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340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4943952" w:name="ctxt"/>
    <w:bookmarkEnd w:id="5494395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340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8826a47e690592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876a47e6905952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7156a47e690597a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OWNLOAD PDFD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0876a47e69059a0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876a47e69059c6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2356a47e69059e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336a47e6905a1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8746a47e6905a3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516a47e6905a6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3466a47e6905a8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716a47e6905ab4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3988">
    <w:multiLevelType w:val="hybridMultilevel"/>
    <w:lvl w:ilvl="0" w:tplc="80470377">
      <w:start w:val="1"/>
      <w:numFmt w:val="decimal"/>
      <w:lvlText w:val="%1."/>
      <w:lvlJc w:val="left"/>
      <w:pPr>
        <w:ind w:left="720" w:hanging="360"/>
      </w:pPr>
    </w:lvl>
    <w:lvl w:ilvl="1" w:tplc="80470377" w:tentative="1">
      <w:start w:val="1"/>
      <w:numFmt w:val="lowerLetter"/>
      <w:lvlText w:val="%2."/>
      <w:lvlJc w:val="left"/>
      <w:pPr>
        <w:ind w:left="1440" w:hanging="360"/>
      </w:pPr>
    </w:lvl>
    <w:lvl w:ilvl="2" w:tplc="80470377" w:tentative="1">
      <w:start w:val="1"/>
      <w:numFmt w:val="lowerRoman"/>
      <w:lvlText w:val="%3."/>
      <w:lvlJc w:val="right"/>
      <w:pPr>
        <w:ind w:left="2160" w:hanging="180"/>
      </w:pPr>
    </w:lvl>
    <w:lvl w:ilvl="3" w:tplc="80470377" w:tentative="1">
      <w:start w:val="1"/>
      <w:numFmt w:val="decimal"/>
      <w:lvlText w:val="%4."/>
      <w:lvlJc w:val="left"/>
      <w:pPr>
        <w:ind w:left="2880" w:hanging="360"/>
      </w:pPr>
    </w:lvl>
    <w:lvl w:ilvl="4" w:tplc="80470377" w:tentative="1">
      <w:start w:val="1"/>
      <w:numFmt w:val="lowerLetter"/>
      <w:lvlText w:val="%5."/>
      <w:lvlJc w:val="left"/>
      <w:pPr>
        <w:ind w:left="3600" w:hanging="360"/>
      </w:pPr>
    </w:lvl>
    <w:lvl w:ilvl="5" w:tplc="80470377" w:tentative="1">
      <w:start w:val="1"/>
      <w:numFmt w:val="lowerRoman"/>
      <w:lvlText w:val="%6."/>
      <w:lvlJc w:val="right"/>
      <w:pPr>
        <w:ind w:left="4320" w:hanging="180"/>
      </w:pPr>
    </w:lvl>
    <w:lvl w:ilvl="6" w:tplc="80470377" w:tentative="1">
      <w:start w:val="1"/>
      <w:numFmt w:val="decimal"/>
      <w:lvlText w:val="%7."/>
      <w:lvlJc w:val="left"/>
      <w:pPr>
        <w:ind w:left="5040" w:hanging="360"/>
      </w:pPr>
    </w:lvl>
    <w:lvl w:ilvl="7" w:tplc="80470377" w:tentative="1">
      <w:start w:val="1"/>
      <w:numFmt w:val="lowerLetter"/>
      <w:lvlText w:val="%8."/>
      <w:lvlJc w:val="left"/>
      <w:pPr>
        <w:ind w:left="5760" w:hanging="360"/>
      </w:pPr>
    </w:lvl>
    <w:lvl w:ilvl="8" w:tplc="804703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87">
    <w:multiLevelType w:val="hybridMultilevel"/>
    <w:lvl w:ilvl="0" w:tplc="71272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3987">
    <w:abstractNumId w:val="13987"/>
  </w:num>
  <w:num w:numId="13988">
    <w:abstractNumId w:val="13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2678142" Type="http://schemas.openxmlformats.org/officeDocument/2006/relationships/comments" Target="comments.xml"/><Relationship Id="rId495088249" Type="http://schemas.microsoft.com/office/2011/relationships/commentsExtended" Target="commentsExtended.xml"/><Relationship Id="rId88826a47e69059295" Type="http://schemas.openxmlformats.org/officeDocument/2006/relationships/hyperlink" Target="https://iservice.lombardini.it/documents/Manuals/8159/a_-__crankcase-cyli_head-gear_cover-_panel.pdf" TargetMode="External"/><Relationship Id="rId24876a47e6905952c" Type="http://schemas.openxmlformats.org/officeDocument/2006/relationships/hyperlink" Target="https://iservice.lombardini.it/documents/Manuals/8160/b_-_conn.rod-piston-crank-flywheel-ign.pdf" TargetMode="External"/><Relationship Id="rId27156a47e690597a4" Type="http://schemas.openxmlformats.org/officeDocument/2006/relationships/hyperlink" Target="https://iservice.lombardini.it/documents/Manuals/8024/c_-_timing-camshaft-valves.pdf" TargetMode="External"/><Relationship Id="rId10876a47e69059a07" Type="http://schemas.openxmlformats.org/officeDocument/2006/relationships/hyperlink" Target="https://iservice.lombardini.it/documents/Manuals/8025/d_-_controlos-speed_-governor-air_cleaner.pdf" TargetMode="External"/><Relationship Id="rId44876a47e69059c67" Type="http://schemas.openxmlformats.org/officeDocument/2006/relationships/hyperlink" Target="https://iservice.lombardini.it/documents/Manuals/8015/e_-_fuel_tank-exhaustings_muffler-carburetor.pdf" TargetMode="External"/><Relationship Id="rId72356a47e69059ef7" Type="http://schemas.openxmlformats.org/officeDocument/2006/relationships/hyperlink" Target="https://iservice.lombardini.it/documents/Manuals/8016/f_-_carburetor_spre_parts.pdf" TargetMode="External"/><Relationship Id="rId26336a47e6905a174" Type="http://schemas.openxmlformats.org/officeDocument/2006/relationships/hyperlink" Target="https://iservice.lombardini.it/documents/Manuals/8017/g_-_rewind_starter.pdf" TargetMode="External"/><Relationship Id="rId18746a47e6905a3da" Type="http://schemas.openxmlformats.org/officeDocument/2006/relationships/hyperlink" Target="https://iservice.lombardini.it/documents/Manuals/8018/h_-_eletrical_starting_(opt).pdf" TargetMode="External"/><Relationship Id="rId29516a47e6905a63d" Type="http://schemas.openxmlformats.org/officeDocument/2006/relationships/hyperlink" Target="https://iservice.lombardini.it/documents/Manuals/8019/i_-_eletrical_starting_(opt).pdf" TargetMode="External"/><Relationship Id="rId13466a47e6905a8ba" Type="http://schemas.openxmlformats.org/officeDocument/2006/relationships/hyperlink" Target="https://iservice.lombardini.it/documents/Manuals/8020/l_-_eletrical_starting_(opt).pdf" TargetMode="External"/><Relationship Id="rId29716a47e6905ab44" Type="http://schemas.openxmlformats.org/officeDocument/2006/relationships/hyperlink" Target="https://iservice.lombardini.it/documents/Manuals/8021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