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5068968" w:name="ctxt"/>
    <w:bookmarkEnd w:id="550689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796a493b1b166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876a493b1b168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036a493b1b16b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746a493b1b16d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476a493b1b170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666a493b1b172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686a493b1b174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886a493b1b177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46a493b1b17a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266a493b1b17c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956a493b1b17f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7166a493b1b181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16a493b1b184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936a493b1b186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616a493b1b189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434">
    <w:multiLevelType w:val="hybridMultilevel"/>
    <w:lvl w:ilvl="0" w:tplc="26363235">
      <w:start w:val="1"/>
      <w:numFmt w:val="decimal"/>
      <w:lvlText w:val="%1."/>
      <w:lvlJc w:val="left"/>
      <w:pPr>
        <w:ind w:left="720" w:hanging="360"/>
      </w:pPr>
    </w:lvl>
    <w:lvl w:ilvl="1" w:tplc="26363235" w:tentative="1">
      <w:start w:val="1"/>
      <w:numFmt w:val="lowerLetter"/>
      <w:lvlText w:val="%2."/>
      <w:lvlJc w:val="left"/>
      <w:pPr>
        <w:ind w:left="1440" w:hanging="360"/>
      </w:pPr>
    </w:lvl>
    <w:lvl w:ilvl="2" w:tplc="26363235" w:tentative="1">
      <w:start w:val="1"/>
      <w:numFmt w:val="lowerRoman"/>
      <w:lvlText w:val="%3."/>
      <w:lvlJc w:val="right"/>
      <w:pPr>
        <w:ind w:left="2160" w:hanging="180"/>
      </w:pPr>
    </w:lvl>
    <w:lvl w:ilvl="3" w:tplc="26363235" w:tentative="1">
      <w:start w:val="1"/>
      <w:numFmt w:val="decimal"/>
      <w:lvlText w:val="%4."/>
      <w:lvlJc w:val="left"/>
      <w:pPr>
        <w:ind w:left="2880" w:hanging="360"/>
      </w:pPr>
    </w:lvl>
    <w:lvl w:ilvl="4" w:tplc="26363235" w:tentative="1">
      <w:start w:val="1"/>
      <w:numFmt w:val="lowerLetter"/>
      <w:lvlText w:val="%5."/>
      <w:lvlJc w:val="left"/>
      <w:pPr>
        <w:ind w:left="3600" w:hanging="360"/>
      </w:pPr>
    </w:lvl>
    <w:lvl w:ilvl="5" w:tplc="26363235" w:tentative="1">
      <w:start w:val="1"/>
      <w:numFmt w:val="lowerRoman"/>
      <w:lvlText w:val="%6."/>
      <w:lvlJc w:val="right"/>
      <w:pPr>
        <w:ind w:left="4320" w:hanging="180"/>
      </w:pPr>
    </w:lvl>
    <w:lvl w:ilvl="6" w:tplc="26363235" w:tentative="1">
      <w:start w:val="1"/>
      <w:numFmt w:val="decimal"/>
      <w:lvlText w:val="%7."/>
      <w:lvlJc w:val="left"/>
      <w:pPr>
        <w:ind w:left="5040" w:hanging="360"/>
      </w:pPr>
    </w:lvl>
    <w:lvl w:ilvl="7" w:tplc="26363235" w:tentative="1">
      <w:start w:val="1"/>
      <w:numFmt w:val="lowerLetter"/>
      <w:lvlText w:val="%8."/>
      <w:lvlJc w:val="left"/>
      <w:pPr>
        <w:ind w:left="5760" w:hanging="360"/>
      </w:pPr>
    </w:lvl>
    <w:lvl w:ilvl="8" w:tplc="26363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33">
    <w:multiLevelType w:val="hybridMultilevel"/>
    <w:lvl w:ilvl="0" w:tplc="62479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433">
    <w:abstractNumId w:val="9433"/>
  </w:num>
  <w:num w:numId="9434">
    <w:abstractNumId w:val="9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85601739" Type="http://schemas.openxmlformats.org/officeDocument/2006/relationships/comments" Target="comments.xml"/><Relationship Id="rId343945658" Type="http://schemas.microsoft.com/office/2011/relationships/commentsExtended" Target="commentsExtended.xml"/><Relationship Id="rId84796a493b1b16652" Type="http://schemas.openxmlformats.org/officeDocument/2006/relationships/hyperlink" Target="https://iservice.lombardini.it/documents/Manuals/9583/a_-_intake_and_exhaust.pdf" TargetMode="External"/><Relationship Id="rId90876a493b1b168cf" Type="http://schemas.openxmlformats.org/officeDocument/2006/relationships/hyperlink" Target="https://iservice.lombardini.it/documents/Manuals/9584/b_-_conn_rod-piston_set.pdf" TargetMode="External"/><Relationship Id="rId61036a493b1b16b34" Type="http://schemas.openxmlformats.org/officeDocument/2006/relationships/hyperlink" Target="https://iservice.lombardini.it/documents/Manuals/9585/c_-_crankshft-flywheel.pdf" TargetMode="External"/><Relationship Id="rId17746a493b1b16d97" Type="http://schemas.openxmlformats.org/officeDocument/2006/relationships/hyperlink" Target="https://iservice.lombardini.it/documents/Manuals/9586/d_-_timing-speed_governor.pdf" TargetMode="External"/><Relationship Id="rId22476a493b1b1700f" Type="http://schemas.openxmlformats.org/officeDocument/2006/relationships/hyperlink" Target="https://iservice.lombardini.it/documents/Manuals/9587/e_-_crankcase-flywheel_side-mounts.pdf" TargetMode="External"/><Relationship Id="rId29666a493b1b17281" Type="http://schemas.openxmlformats.org/officeDocument/2006/relationships/hyperlink" Target="https://iservice.lombardini.it/documents/Manuals/9573/f_-_fuel_system.pdf" TargetMode="External"/><Relationship Id="rId56686a493b1b174f2" Type="http://schemas.openxmlformats.org/officeDocument/2006/relationships/hyperlink" Target="https://iservice.lombardini.it/documents/Manuals/9574/g_-_cooling_system.pdf" TargetMode="External"/><Relationship Id="rId82886a493b1b17796" Type="http://schemas.openxmlformats.org/officeDocument/2006/relationships/hyperlink" Target="https://iservice.lombardini.it/documents/Manuals/9575/h_-_lubricating_system.pdf" TargetMode="External"/><Relationship Id="rId31946a493b1b17a10" Type="http://schemas.openxmlformats.org/officeDocument/2006/relationships/hyperlink" Target="https://iservice.lombardini.it/documents/Manuals/9576/i_-_controls.pdf" TargetMode="External"/><Relationship Id="rId78266a493b1b17caa" Type="http://schemas.openxmlformats.org/officeDocument/2006/relationships/hyperlink" Target="https://iservice.lombardini.it/documents/Manuals/9577/l_-_cylinder_head-rocker_arm_box.pdf" TargetMode="External"/><Relationship Id="rId11956a493b1b17f22" Type="http://schemas.openxmlformats.org/officeDocument/2006/relationships/hyperlink" Target="https://iservice.lombardini.it/documents/Manuals/9578/m_-_starting.pdf" TargetMode="External"/><Relationship Id="rId47166a493b1b181aa" Type="http://schemas.openxmlformats.org/officeDocument/2006/relationships/hyperlink" Target="https://iservice.lombardini.it/documents/Manuals/9579/n_-_gasket_set.pdf" TargetMode="External"/><Relationship Id="rId54316a493b1b18432" Type="http://schemas.openxmlformats.org/officeDocument/2006/relationships/hyperlink" Target="https://iservice.lombardini.it/documents/Manuals/9580/s_-_speci_parts_for_die_cast_lwd_502.pdf" TargetMode="External"/><Relationship Id="rId39936a493b1b186bc" Type="http://schemas.openxmlformats.org/officeDocument/2006/relationships/hyperlink" Target="https://iservice.lombardini.it/documents/Manuals/9581/v_-_fan_and_altenator_shield.pdf" TargetMode="External"/><Relationship Id="rId75616a493b1b1895a" Type="http://schemas.openxmlformats.org/officeDocument/2006/relationships/hyperlink" Target="https://iservice.lombardini.it/documents/Manuals/958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