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702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FOCS-SuperFOCS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FOCS-SuperFOCS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196268" w:name="ctxt"/>
    <w:bookmarkEnd w:id="1619626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702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006a493b39d07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9226a493b39d09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4896a493b39d0c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3886a493b39d0e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Crankcase_Flywheel Side Crankshaft Flange_Mounts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506a493b39d10e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366a493b39d135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346a493b39d15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556a493b39d18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5036a493b39d1ac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9586a493b39d1d4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756a493b39d1f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886a493b39d22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 - Specific Parts for Die-Cast LDW502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426a493b39d24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Fan and Alternator Shield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1736a493b39d275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0686a493b39d29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3968">
    <w:multiLevelType w:val="hybridMultilevel"/>
    <w:lvl w:ilvl="0" w:tplc="11090889">
      <w:start w:val="1"/>
      <w:numFmt w:val="decimal"/>
      <w:lvlText w:val="%1."/>
      <w:lvlJc w:val="left"/>
      <w:pPr>
        <w:ind w:left="720" w:hanging="360"/>
      </w:pPr>
    </w:lvl>
    <w:lvl w:ilvl="1" w:tplc="11090889" w:tentative="1">
      <w:start w:val="1"/>
      <w:numFmt w:val="lowerLetter"/>
      <w:lvlText w:val="%2."/>
      <w:lvlJc w:val="left"/>
      <w:pPr>
        <w:ind w:left="1440" w:hanging="360"/>
      </w:pPr>
    </w:lvl>
    <w:lvl w:ilvl="2" w:tplc="11090889" w:tentative="1">
      <w:start w:val="1"/>
      <w:numFmt w:val="lowerRoman"/>
      <w:lvlText w:val="%3."/>
      <w:lvlJc w:val="right"/>
      <w:pPr>
        <w:ind w:left="2160" w:hanging="180"/>
      </w:pPr>
    </w:lvl>
    <w:lvl w:ilvl="3" w:tplc="11090889" w:tentative="1">
      <w:start w:val="1"/>
      <w:numFmt w:val="decimal"/>
      <w:lvlText w:val="%4."/>
      <w:lvlJc w:val="left"/>
      <w:pPr>
        <w:ind w:left="2880" w:hanging="360"/>
      </w:pPr>
    </w:lvl>
    <w:lvl w:ilvl="4" w:tplc="11090889" w:tentative="1">
      <w:start w:val="1"/>
      <w:numFmt w:val="lowerLetter"/>
      <w:lvlText w:val="%5."/>
      <w:lvlJc w:val="left"/>
      <w:pPr>
        <w:ind w:left="3600" w:hanging="360"/>
      </w:pPr>
    </w:lvl>
    <w:lvl w:ilvl="5" w:tplc="11090889" w:tentative="1">
      <w:start w:val="1"/>
      <w:numFmt w:val="lowerRoman"/>
      <w:lvlText w:val="%6."/>
      <w:lvlJc w:val="right"/>
      <w:pPr>
        <w:ind w:left="4320" w:hanging="180"/>
      </w:pPr>
    </w:lvl>
    <w:lvl w:ilvl="6" w:tplc="11090889" w:tentative="1">
      <w:start w:val="1"/>
      <w:numFmt w:val="decimal"/>
      <w:lvlText w:val="%7."/>
      <w:lvlJc w:val="left"/>
      <w:pPr>
        <w:ind w:left="5040" w:hanging="360"/>
      </w:pPr>
    </w:lvl>
    <w:lvl w:ilvl="7" w:tplc="11090889" w:tentative="1">
      <w:start w:val="1"/>
      <w:numFmt w:val="lowerLetter"/>
      <w:lvlText w:val="%8."/>
      <w:lvlJc w:val="left"/>
      <w:pPr>
        <w:ind w:left="5760" w:hanging="360"/>
      </w:pPr>
    </w:lvl>
    <w:lvl w:ilvl="8" w:tplc="110908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67">
    <w:multiLevelType w:val="hybridMultilevel"/>
    <w:lvl w:ilvl="0" w:tplc="845274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3967">
    <w:abstractNumId w:val="3967"/>
  </w:num>
  <w:num w:numId="3968">
    <w:abstractNumId w:val="3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33234255" Type="http://schemas.openxmlformats.org/officeDocument/2006/relationships/comments" Target="comments.xml"/><Relationship Id="rId829713016" Type="http://schemas.microsoft.com/office/2011/relationships/commentsExtended" Target="commentsExtended.xml"/><Relationship Id="rId71006a493b39d0730" Type="http://schemas.openxmlformats.org/officeDocument/2006/relationships/hyperlink" Target="https://iservice.lombardini.it/documents/Manuals/9703/a_-_intake_and_exhaust.pdf" TargetMode="External"/><Relationship Id="rId89226a493b39d09b2" Type="http://schemas.openxmlformats.org/officeDocument/2006/relationships/hyperlink" Target="https://iservice.lombardini.it/documents/Manuals/9704/b_-_conn_rod-piston_set.pdf" TargetMode="External"/><Relationship Id="rId14896a493b39d0c1d" Type="http://schemas.openxmlformats.org/officeDocument/2006/relationships/hyperlink" Target="https://iservice.lombardini.it/documents/Manuals/9705/c_-_crankshft-flywheel.pdf" TargetMode="External"/><Relationship Id="rId63886a493b39d0e85" Type="http://schemas.openxmlformats.org/officeDocument/2006/relationships/hyperlink" Target="https://iservice.lombardini.it/documents/Manuals/9706/d_-_timing-speed_governor.pdf" TargetMode="External"/><Relationship Id="rId96506a493b39d10ea" Type="http://schemas.openxmlformats.org/officeDocument/2006/relationships/hyperlink" Target="https://iservice.lombardini.it/documents/Manuals/9707/e_-_crankc-fly_side_flange-mounts.pdf" TargetMode="External"/><Relationship Id="rId54366a493b39d135f" Type="http://schemas.openxmlformats.org/officeDocument/2006/relationships/hyperlink" Target="https://iservice.lombardini.it/documents/Manuals/9693/f_-_fuel_system.pdf" TargetMode="External"/><Relationship Id="rId18346a493b39d15ce" Type="http://schemas.openxmlformats.org/officeDocument/2006/relationships/hyperlink" Target="https://iservice.lombardini.it/documents/Manuals/9694/g_-_cooling_system.pdf" TargetMode="External"/><Relationship Id="rId33556a493b39d1844" Type="http://schemas.openxmlformats.org/officeDocument/2006/relationships/hyperlink" Target="https://iservice.lombardini.it/documents/Manuals/9695/h_-_lubricating_system.pdf" TargetMode="External"/><Relationship Id="rId35036a493b39d1ac9" Type="http://schemas.openxmlformats.org/officeDocument/2006/relationships/hyperlink" Target="https://iservice.lombardini.it/documents/Manuals/9696/i_-_controls.pdf" TargetMode="External"/><Relationship Id="rId59586a493b39d1d4e" Type="http://schemas.openxmlformats.org/officeDocument/2006/relationships/hyperlink" Target="https://iservice.lombardini.it/documents/Manuals/9697/l_-_cylinder_head-rocker_arm_box.pdf" TargetMode="External"/><Relationship Id="rId54756a493b39d1fe4" Type="http://schemas.openxmlformats.org/officeDocument/2006/relationships/hyperlink" Target="https://iservice.lombardini.it/documents/Manuals/9698/m_-_starting.pdf" TargetMode="External"/><Relationship Id="rId69886a493b39d2261" Type="http://schemas.openxmlformats.org/officeDocument/2006/relationships/hyperlink" Target="https://iservice.lombardini.it/documents/Manuals/9699/n_-_gasket_set.pdf" TargetMode="External"/><Relationship Id="rId13426a493b39d24d7" Type="http://schemas.openxmlformats.org/officeDocument/2006/relationships/hyperlink" Target="https://iservice.lombardini.it/documents/Manuals/9700/s_-_spec_parts_for_cast_lwd_502.pdf" TargetMode="External"/><Relationship Id="rId11736a493b39d2752" Type="http://schemas.openxmlformats.org/officeDocument/2006/relationships/hyperlink" Target="https://iservice.lombardini.it/documents/Manuals/9701/v_-_fan_and_altenator_shield.pdf" TargetMode="External"/><Relationship Id="rId90686a493b39d29f3" Type="http://schemas.openxmlformats.org/officeDocument/2006/relationships/hyperlink" Target="https://iservice.lombardini.it/documents/Manuals/97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