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2204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CHD-SuperCHD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CHD-SuperCHD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1656157" w:name="ctxt"/>
    <w:bookmarkEnd w:id="2165615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2204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640">
    <w:multiLevelType w:val="hybridMultilevel"/>
    <w:lvl w:ilvl="0" w:tplc="98599939">
      <w:start w:val="1"/>
      <w:numFmt w:val="decimal"/>
      <w:lvlText w:val="%1."/>
      <w:lvlJc w:val="left"/>
      <w:pPr>
        <w:ind w:left="720" w:hanging="360"/>
      </w:pPr>
    </w:lvl>
    <w:lvl w:ilvl="1" w:tplc="98599939" w:tentative="1">
      <w:start w:val="1"/>
      <w:numFmt w:val="lowerLetter"/>
      <w:lvlText w:val="%2."/>
      <w:lvlJc w:val="left"/>
      <w:pPr>
        <w:ind w:left="1440" w:hanging="360"/>
      </w:pPr>
    </w:lvl>
    <w:lvl w:ilvl="2" w:tplc="98599939" w:tentative="1">
      <w:start w:val="1"/>
      <w:numFmt w:val="lowerRoman"/>
      <w:lvlText w:val="%3."/>
      <w:lvlJc w:val="right"/>
      <w:pPr>
        <w:ind w:left="2160" w:hanging="180"/>
      </w:pPr>
    </w:lvl>
    <w:lvl w:ilvl="3" w:tplc="98599939" w:tentative="1">
      <w:start w:val="1"/>
      <w:numFmt w:val="decimal"/>
      <w:lvlText w:val="%4."/>
      <w:lvlJc w:val="left"/>
      <w:pPr>
        <w:ind w:left="2880" w:hanging="360"/>
      </w:pPr>
    </w:lvl>
    <w:lvl w:ilvl="4" w:tplc="98599939" w:tentative="1">
      <w:start w:val="1"/>
      <w:numFmt w:val="lowerLetter"/>
      <w:lvlText w:val="%5."/>
      <w:lvlJc w:val="left"/>
      <w:pPr>
        <w:ind w:left="3600" w:hanging="360"/>
      </w:pPr>
    </w:lvl>
    <w:lvl w:ilvl="5" w:tplc="98599939" w:tentative="1">
      <w:start w:val="1"/>
      <w:numFmt w:val="lowerRoman"/>
      <w:lvlText w:val="%6."/>
      <w:lvlJc w:val="right"/>
      <w:pPr>
        <w:ind w:left="4320" w:hanging="180"/>
      </w:pPr>
    </w:lvl>
    <w:lvl w:ilvl="6" w:tplc="98599939" w:tentative="1">
      <w:start w:val="1"/>
      <w:numFmt w:val="decimal"/>
      <w:lvlText w:val="%7."/>
      <w:lvlJc w:val="left"/>
      <w:pPr>
        <w:ind w:left="5040" w:hanging="360"/>
      </w:pPr>
    </w:lvl>
    <w:lvl w:ilvl="7" w:tplc="98599939" w:tentative="1">
      <w:start w:val="1"/>
      <w:numFmt w:val="lowerLetter"/>
      <w:lvlText w:val="%8."/>
      <w:lvlJc w:val="left"/>
      <w:pPr>
        <w:ind w:left="5760" w:hanging="360"/>
      </w:pPr>
    </w:lvl>
    <w:lvl w:ilvl="8" w:tplc="98599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39">
    <w:multiLevelType w:val="hybridMultilevel"/>
    <w:lvl w:ilvl="0" w:tplc="38299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639">
    <w:abstractNumId w:val="21639"/>
  </w:num>
  <w:num w:numId="21640">
    <w:abstractNumId w:val="21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14573713" Type="http://schemas.openxmlformats.org/officeDocument/2006/relationships/comments" Target="comments.xml"/><Relationship Id="rId604452240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