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5658587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24775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352456" w:name="ctxt"/>
    <w:bookmarkEnd w:id="4435245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9259"/>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259"/>
        </w:numPr>
        <w:spacing w:before="0" w:after="0" w:line="240" w:lineRule="auto"/>
        <w:jc w:val="left"/>
        <w:rPr>
          <w:color w:val="00274C"/>
          <w:sz w:val="20"/>
          <w:szCs w:val="20"/>
        </w:rPr>
      </w:pPr>
      <w:bookmarkStart w:id="48376234" w:name="result_box"/>
      <w:bookmarkEnd w:id="48376234"/>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84936a49e5ea1f146"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64046a49e5ea1f1fb"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9259"/>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925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9259"/>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9259"/>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69596a49e5ea1fedb"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38326a49e5ea1ff88"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9259"/>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9259"/>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9259"/>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9259"/>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65058827" w:name="result_box"/>
      <w:bookmarkEnd w:id="6505882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34158301" w:name="result_box"/>
      <w:bookmarkEnd w:id="34158301"/>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4154206" w:name="result_box"/>
      <w:bookmarkEnd w:id="8415420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9259"/>
        </w:numPr>
        <w:spacing w:before="0" w:after="0" w:line="240" w:lineRule="auto"/>
        <w:jc w:val="left"/>
        <w:rPr>
          <w:color w:val="00274C"/>
          <w:sz w:val="20"/>
          <w:szCs w:val="20"/>
        </w:rPr>
      </w:pPr>
      <w:bookmarkStart w:id="7546548" w:name="result_box"/>
      <w:bookmarkEnd w:id="754654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98386a49e5ea20dc0" w:history="1">
        <w:r>
          <w:rPr>
            <w:rStyle w:val="DefaultParagraphFontPHPDOCX"/>
            <w:b/>
            <w:bCs/>
            <w:color w:val="0000FF"/>
            <w:sz w:val="20"/>
            <w:szCs w:val="20"/>
            <w:u w:val="none"/>
          </w:rPr>
          <w:t xml:space="preserve">Chap. 3</w:t>
        </w:r>
      </w:hyperlink>
      <w:r>
        <w:rPr>
          <w:color w:val="00274C"/>
          <w:sz w:val="20"/>
          <w:szCs w:val="20"/>
          <w:u w:val="none"/>
        </w:rPr>
        <w:t xml:space="preserve"> </w:t>
      </w:r>
      <w:bookmarkStart w:id="72852941" w:name="result_box"/>
      <w:bookmarkEnd w:id="72852941"/>
      <w:r>
        <w:rPr>
          <w:color w:val="00274C"/>
          <w:sz w:val="20"/>
          <w:szCs w:val="20"/>
          <w:u w:val="none"/>
        </w:rPr>
        <w:t xml:space="preserve">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66355647" name="name26316a49e5ea2d28f"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79456a49e5ea2d28d"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88561792" name="name76616a49e5ea36ab6"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14446a49e5ea36ab3"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92763542" name="name99976a49e5ea423d5"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50566a49e5ea423d2"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54457967" name="name66506a49e5ea48c5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0006a49e5ea48c5c"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96024547" name="name65716a49e5ea4e6d0"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0626a49e5ea4e6ce"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18791623" name="name74376a49e5ea52591"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0136a49e5ea5258f"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32379922" name="name55866a49e5ea55fa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7256a49e5ea55fa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83203960" name="name31636a49e5ea62b25"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56996a49e5ea62b23"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57728887" name="name58456a49e5ea6b7f5"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90926a49e5ea6b7f3"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5544000" cy="3600000"/>
            <wp:effectExtent b="0" l="0" r="0" t="0"/>
            <wp:docPr id="74178635" name="name15156a49e5ea76c38"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33426a49e5ea76c35" cstate="print"/>
                    <a:stretch>
                      <a:fillRect/>
                    </a:stretch>
                  </pic:blipFill>
                  <pic:spPr>
                    <a:xfrm>
                      <a:off x="0" y="0"/>
                      <a:ext cx="5544000" cy="3600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5544000" cy="3787200"/>
            <wp:effectExtent b="0" l="0" r="0" t="0"/>
            <wp:docPr id="28069668" name="name59156a49e5ea810bf"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26056a49e5ea810bc"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68136a49e5ea813e9" w:history="1">
              <w:r>
                <w:rPr>
                  <w:rStyle w:val="DefaultParagraphFontPHPDOCX"/>
                  <w:b/>
                  <w:bCs/>
                  <w:color w:val="0000FF"/>
                  <w:position w:val="-2"/>
                  <w:sz w:val="20"/>
                  <w:szCs w:val="20"/>
                  <w:u w:val="none"/>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5544000" cy="3708000"/>
            <wp:effectExtent b="0" l="0" r="0" t="0"/>
            <wp:docPr id="16533651" name="name93016a49e5ea9078c"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20606a49e5ea90789" cstate="print"/>
                    <a:stretch>
                      <a:fillRect/>
                    </a:stretch>
                  </pic:blipFill>
                  <pic:spPr>
                    <a:xfrm>
                      <a:off x="0" y="0"/>
                      <a:ext cx="5544000" cy="37080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260">
    <w:multiLevelType w:val="hybridMultilevel"/>
    <w:lvl w:ilvl="0" w:tplc="50687497">
      <w:start w:val="1"/>
      <w:numFmt w:val="decimal"/>
      <w:lvlText w:val="%1."/>
      <w:lvlJc w:val="left"/>
      <w:pPr>
        <w:ind w:left="720" w:hanging="360"/>
      </w:pPr>
    </w:lvl>
    <w:lvl w:ilvl="1" w:tplc="50687497" w:tentative="1">
      <w:start w:val="1"/>
      <w:numFmt w:val="lowerLetter"/>
      <w:lvlText w:val="%2."/>
      <w:lvlJc w:val="left"/>
      <w:pPr>
        <w:ind w:left="1440" w:hanging="360"/>
      </w:pPr>
    </w:lvl>
    <w:lvl w:ilvl="2" w:tplc="50687497" w:tentative="1">
      <w:start w:val="1"/>
      <w:numFmt w:val="lowerRoman"/>
      <w:lvlText w:val="%3."/>
      <w:lvlJc w:val="right"/>
      <w:pPr>
        <w:ind w:left="2160" w:hanging="180"/>
      </w:pPr>
    </w:lvl>
    <w:lvl w:ilvl="3" w:tplc="50687497" w:tentative="1">
      <w:start w:val="1"/>
      <w:numFmt w:val="decimal"/>
      <w:lvlText w:val="%4."/>
      <w:lvlJc w:val="left"/>
      <w:pPr>
        <w:ind w:left="2880" w:hanging="360"/>
      </w:pPr>
    </w:lvl>
    <w:lvl w:ilvl="4" w:tplc="50687497" w:tentative="1">
      <w:start w:val="1"/>
      <w:numFmt w:val="lowerLetter"/>
      <w:lvlText w:val="%5."/>
      <w:lvlJc w:val="left"/>
      <w:pPr>
        <w:ind w:left="3600" w:hanging="360"/>
      </w:pPr>
    </w:lvl>
    <w:lvl w:ilvl="5" w:tplc="50687497" w:tentative="1">
      <w:start w:val="1"/>
      <w:numFmt w:val="lowerRoman"/>
      <w:lvlText w:val="%6."/>
      <w:lvlJc w:val="right"/>
      <w:pPr>
        <w:ind w:left="4320" w:hanging="180"/>
      </w:pPr>
    </w:lvl>
    <w:lvl w:ilvl="6" w:tplc="50687497" w:tentative="1">
      <w:start w:val="1"/>
      <w:numFmt w:val="decimal"/>
      <w:lvlText w:val="%7."/>
      <w:lvlJc w:val="left"/>
      <w:pPr>
        <w:ind w:left="5040" w:hanging="360"/>
      </w:pPr>
    </w:lvl>
    <w:lvl w:ilvl="7" w:tplc="50687497" w:tentative="1">
      <w:start w:val="1"/>
      <w:numFmt w:val="lowerLetter"/>
      <w:lvlText w:val="%8."/>
      <w:lvlJc w:val="left"/>
      <w:pPr>
        <w:ind w:left="5760" w:hanging="360"/>
      </w:pPr>
    </w:lvl>
    <w:lvl w:ilvl="8" w:tplc="50687497" w:tentative="1">
      <w:start w:val="1"/>
      <w:numFmt w:val="lowerRoman"/>
      <w:lvlText w:val="%9."/>
      <w:lvlJc w:val="right"/>
      <w:pPr>
        <w:ind w:left="6480" w:hanging="180"/>
      </w:pPr>
    </w:lvl>
  </w:abstractNum>
  <w:abstractNum w:abstractNumId="9259">
    <w:multiLevelType w:val="hybridMultilevel"/>
    <w:lvl w:ilvl="0" w:tplc="70634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259">
    <w:abstractNumId w:val="9259"/>
  </w:num>
  <w:num w:numId="9260">
    <w:abstractNumId w:val="9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17548730" Type="http://schemas.openxmlformats.org/officeDocument/2006/relationships/comments" Target="comments.xml"/><Relationship Id="rId566968528" Type="http://schemas.microsoft.com/office/2011/relationships/commentsExtended" Target="commentsExtended.xml"/><Relationship Id="rId57247759" Type="http://schemas.openxmlformats.org/officeDocument/2006/relationships/image" Target="media/imgrId57247759.jpg"/><Relationship Id="rId84936a49e5ea1f146" Type="http://schemas.openxmlformats.org/officeDocument/2006/relationships/hyperlink" Target="https://iservice.lombardini.it/jsp/Template2/manuale.jsp?id=259&amp;parent=1527" TargetMode="External"/><Relationship Id="rId64046a49e5ea1f1fb" Type="http://schemas.openxmlformats.org/officeDocument/2006/relationships/hyperlink" Target="https://iservice.lombardini.it/jsp/Template2/manuale.jsp?id=645&amp;parent=1527" TargetMode="External"/><Relationship Id="rId69596a49e5ea1fedb" Type="http://schemas.openxmlformats.org/officeDocument/2006/relationships/hyperlink" Target="https://iservice.lombardini.it/jsp/Template2/manuale.jsp?id=715&amp;parent=1527" TargetMode="External"/><Relationship Id="rId38326a49e5ea1ff88" Type="http://schemas.openxmlformats.org/officeDocument/2006/relationships/hyperlink" Target="https://iservice.lombardini.it/jsp/Template2/manuale.jsp?id=715&amp;parent=1527" TargetMode="External"/><Relationship Id="rId98386a49e5ea20dc0" Type="http://schemas.openxmlformats.org/officeDocument/2006/relationships/hyperlink" Target="https://iservice.lombardini.it/jsp/Template2/manuale.jsp?id=282&amp;parent=1527" TargetMode="External"/><Relationship Id="rId68136a49e5ea813e9" Type="http://schemas.openxmlformats.org/officeDocument/2006/relationships/hyperlink" Target="https://iservice.lombardini.it/jsp/Template2/manuale.jsp?id=704&amp;parent=1527" TargetMode="External"/><Relationship Id="rId79456a49e5ea2d28d" Type="http://schemas.openxmlformats.org/officeDocument/2006/relationships/image" Target="media/imgrId79456a49e5ea2d28d.jpg"/><Relationship Id="rId14446a49e5ea36ab3" Type="http://schemas.openxmlformats.org/officeDocument/2006/relationships/image" Target="media/imgrId14446a49e5ea36ab3.jpg"/><Relationship Id="rId50566a49e5ea423d2" Type="http://schemas.openxmlformats.org/officeDocument/2006/relationships/image" Target="media/imgrId50566a49e5ea423d2.jpg"/><Relationship Id="rId40006a49e5ea48c5c" Type="http://schemas.openxmlformats.org/officeDocument/2006/relationships/image" Target="media/imgrId40006a49e5ea48c5c.gif"/><Relationship Id="rId90626a49e5ea4e6ce" Type="http://schemas.openxmlformats.org/officeDocument/2006/relationships/image" Target="media/imgrId90626a49e5ea4e6ce.gif"/><Relationship Id="rId90136a49e5ea5258f" Type="http://schemas.openxmlformats.org/officeDocument/2006/relationships/image" Target="media/imgrId90136a49e5ea5258f.gif"/><Relationship Id="rId37256a49e5ea55fa4" Type="http://schemas.openxmlformats.org/officeDocument/2006/relationships/image" Target="media/imgrId37256a49e5ea55fa4.gif"/><Relationship Id="rId56996a49e5ea62b23" Type="http://schemas.openxmlformats.org/officeDocument/2006/relationships/image" Target="media/imgrId56996a49e5ea62b23.jpg"/><Relationship Id="rId90926a49e5ea6b7f3" Type="http://schemas.openxmlformats.org/officeDocument/2006/relationships/image" Target="media/imgrId90926a49e5ea6b7f3.jpg"/><Relationship Id="rId33426a49e5ea76c35" Type="http://schemas.openxmlformats.org/officeDocument/2006/relationships/image" Target="media/imgrId33426a49e5ea76c35.jpg"/><Relationship Id="rId26056a49e5ea810bc" Type="http://schemas.openxmlformats.org/officeDocument/2006/relationships/image" Target="media/imgrId26056a49e5ea810bc.jpg"/><Relationship Id="rId20606a49e5ea90789" Type="http://schemas.openxmlformats.org/officeDocument/2006/relationships/image" Target="media/imgrId20606a49e5ea90789.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247759" Type="http://schemas.openxmlformats.org/officeDocument/2006/relationships/image" Target="media/imgrId5724775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247759" Type="http://schemas.openxmlformats.org/officeDocument/2006/relationships/image" Target="media/imgrId5724775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247759" Type="http://schemas.openxmlformats.org/officeDocument/2006/relationships/image" Target="media/imgrId5724775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247759" Type="http://schemas.openxmlformats.org/officeDocument/2006/relationships/image" Target="media/imgrId5724775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247759" Type="http://schemas.openxmlformats.org/officeDocument/2006/relationships/image" Target="media/imgrId5724775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247759" Type="http://schemas.openxmlformats.org/officeDocument/2006/relationships/image" Target="media/imgrId5724775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