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159614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81355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026380" w:name="ctxt"/>
    <w:bookmarkEnd w:id="7402638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195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957"/>
        </w:numPr>
        <w:spacing w:before="0" w:after="0" w:line="240" w:lineRule="auto"/>
        <w:jc w:val="left"/>
        <w:rPr>
          <w:color w:val="00274C"/>
          <w:sz w:val="20"/>
          <w:szCs w:val="20"/>
        </w:rPr>
      </w:pPr>
      <w:bookmarkStart w:id="68033503" w:name="result_box"/>
      <w:bookmarkEnd w:id="68033503"/>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42886a49e60c28bf9"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18686a49e60c28cad"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1957"/>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195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1957"/>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1957"/>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28886a49e60c299a9"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33176a49e60c29a56"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1957"/>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1957"/>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1957"/>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1957"/>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0730749" w:name="result_box"/>
      <w:bookmarkEnd w:id="50730749"/>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78518340" w:name="result_box"/>
      <w:bookmarkEnd w:id="7851834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3816725" w:name="result_box"/>
      <w:bookmarkEnd w:id="2381672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1957"/>
        </w:numPr>
        <w:spacing w:before="0" w:after="0" w:line="240" w:lineRule="auto"/>
        <w:jc w:val="left"/>
        <w:rPr>
          <w:color w:val="00274C"/>
          <w:sz w:val="20"/>
          <w:szCs w:val="20"/>
        </w:rPr>
      </w:pPr>
      <w:bookmarkStart w:id="72106207" w:name="result_box"/>
      <w:bookmarkEnd w:id="72106207"/>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46036a49e60c2a886" w:history="1">
        <w:r>
          <w:rPr>
            <w:rStyle w:val="DefaultParagraphFontPHPDOCX"/>
            <w:b/>
            <w:bCs/>
            <w:color w:val="0000FF"/>
            <w:sz w:val="20"/>
            <w:szCs w:val="20"/>
            <w:u w:val="none"/>
          </w:rPr>
          <w:t xml:space="preserve">Chap. 3</w:t>
        </w:r>
      </w:hyperlink>
      <w:r>
        <w:rPr>
          <w:color w:val="00274C"/>
          <w:sz w:val="20"/>
          <w:szCs w:val="20"/>
          <w:u w:val="none"/>
        </w:rPr>
        <w:t xml:space="preserve"> </w:t>
      </w:r>
      <w:bookmarkStart w:id="87201867" w:name="result_box"/>
      <w:bookmarkEnd w:id="87201867"/>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83246689" name="name81726a49e60c34563"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34086a49e60c34560"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86711404" name="name66156a49e60c3e82b"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80546a49e60c3e829"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82886048" name="name25906a49e60c45cd0"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45686a49e60c45cce"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3903989" name="name35576a49e60c4a41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4976a49e60c4a41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6087618" name="name98026a49e60c4de8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8136a49e60c4de8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85874405" name="name30876a49e60c51ba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9916a49e60c51ba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15110583" name="name46076a49e60c558a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7296a49e60c558a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4199536" name="name62926a49e60c5ca89"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40346a49e60c5ca87"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58062285" name="name92896a49e60c65861"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84736a49e60c6585f"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63034598" name="name26356a49e60c6f29d"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55386a49e60c6f29b"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691197" name="name74316a49e60c77805"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62476a49e60c7780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53086a49e60c77b0c"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37971964" name="name37806a49e60c86d15"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19026a49e60c86d12"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958">
    <w:multiLevelType w:val="hybridMultilevel"/>
    <w:lvl w:ilvl="0" w:tplc="31037423">
      <w:start w:val="1"/>
      <w:numFmt w:val="decimal"/>
      <w:lvlText w:val="%1."/>
      <w:lvlJc w:val="left"/>
      <w:pPr>
        <w:ind w:left="720" w:hanging="360"/>
      </w:pPr>
    </w:lvl>
    <w:lvl w:ilvl="1" w:tplc="31037423" w:tentative="1">
      <w:start w:val="1"/>
      <w:numFmt w:val="lowerLetter"/>
      <w:lvlText w:val="%2."/>
      <w:lvlJc w:val="left"/>
      <w:pPr>
        <w:ind w:left="1440" w:hanging="360"/>
      </w:pPr>
    </w:lvl>
    <w:lvl w:ilvl="2" w:tplc="31037423" w:tentative="1">
      <w:start w:val="1"/>
      <w:numFmt w:val="lowerRoman"/>
      <w:lvlText w:val="%3."/>
      <w:lvlJc w:val="right"/>
      <w:pPr>
        <w:ind w:left="2160" w:hanging="180"/>
      </w:pPr>
    </w:lvl>
    <w:lvl w:ilvl="3" w:tplc="31037423" w:tentative="1">
      <w:start w:val="1"/>
      <w:numFmt w:val="decimal"/>
      <w:lvlText w:val="%4."/>
      <w:lvlJc w:val="left"/>
      <w:pPr>
        <w:ind w:left="2880" w:hanging="360"/>
      </w:pPr>
    </w:lvl>
    <w:lvl w:ilvl="4" w:tplc="31037423" w:tentative="1">
      <w:start w:val="1"/>
      <w:numFmt w:val="lowerLetter"/>
      <w:lvlText w:val="%5."/>
      <w:lvlJc w:val="left"/>
      <w:pPr>
        <w:ind w:left="3600" w:hanging="360"/>
      </w:pPr>
    </w:lvl>
    <w:lvl w:ilvl="5" w:tplc="31037423" w:tentative="1">
      <w:start w:val="1"/>
      <w:numFmt w:val="lowerRoman"/>
      <w:lvlText w:val="%6."/>
      <w:lvlJc w:val="right"/>
      <w:pPr>
        <w:ind w:left="4320" w:hanging="180"/>
      </w:pPr>
    </w:lvl>
    <w:lvl w:ilvl="6" w:tplc="31037423" w:tentative="1">
      <w:start w:val="1"/>
      <w:numFmt w:val="decimal"/>
      <w:lvlText w:val="%7."/>
      <w:lvlJc w:val="left"/>
      <w:pPr>
        <w:ind w:left="5040" w:hanging="360"/>
      </w:pPr>
    </w:lvl>
    <w:lvl w:ilvl="7" w:tplc="31037423" w:tentative="1">
      <w:start w:val="1"/>
      <w:numFmt w:val="lowerLetter"/>
      <w:lvlText w:val="%8."/>
      <w:lvlJc w:val="left"/>
      <w:pPr>
        <w:ind w:left="5760" w:hanging="360"/>
      </w:pPr>
    </w:lvl>
    <w:lvl w:ilvl="8" w:tplc="31037423" w:tentative="1">
      <w:start w:val="1"/>
      <w:numFmt w:val="lowerRoman"/>
      <w:lvlText w:val="%9."/>
      <w:lvlJc w:val="right"/>
      <w:pPr>
        <w:ind w:left="6480" w:hanging="180"/>
      </w:pPr>
    </w:lvl>
  </w:abstractNum>
  <w:abstractNum w:abstractNumId="21957">
    <w:multiLevelType w:val="hybridMultilevel"/>
    <w:lvl w:ilvl="0" w:tplc="46574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957">
    <w:abstractNumId w:val="21957"/>
  </w:num>
  <w:num w:numId="21958">
    <w:abstractNumId w:val="21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0965234" Type="http://schemas.openxmlformats.org/officeDocument/2006/relationships/comments" Target="comments.xml"/><Relationship Id="rId763474557" Type="http://schemas.microsoft.com/office/2011/relationships/commentsExtended" Target="commentsExtended.xml"/><Relationship Id="rId70813551" Type="http://schemas.openxmlformats.org/officeDocument/2006/relationships/image" Target="media/imgrId70813551.jpg"/><Relationship Id="rId42886a49e60c28bf9" Type="http://schemas.openxmlformats.org/officeDocument/2006/relationships/hyperlink" Target="https://iservice.lombardini.it/jsp/Template2/manuale.jsp?id=259&amp;parent=1527" TargetMode="External"/><Relationship Id="rId18686a49e60c28cad" Type="http://schemas.openxmlformats.org/officeDocument/2006/relationships/hyperlink" Target="https://iservice.lombardini.it/jsp/Template2/manuale.jsp?id=645&amp;parent=1527" TargetMode="External"/><Relationship Id="rId28886a49e60c299a9" Type="http://schemas.openxmlformats.org/officeDocument/2006/relationships/hyperlink" Target="https://iservice.lombardini.it/jsp/Template2/manuale.jsp?id=715&amp;parent=1527" TargetMode="External"/><Relationship Id="rId33176a49e60c29a56" Type="http://schemas.openxmlformats.org/officeDocument/2006/relationships/hyperlink" Target="https://iservice.lombardini.it/jsp/Template2/manuale.jsp?id=715&amp;parent=1527" TargetMode="External"/><Relationship Id="rId46036a49e60c2a886" Type="http://schemas.openxmlformats.org/officeDocument/2006/relationships/hyperlink" Target="https://iservice.lombardini.it/jsp/Template2/manuale.jsp?id=282&amp;parent=1527" TargetMode="External"/><Relationship Id="rId53086a49e60c77b0c" Type="http://schemas.openxmlformats.org/officeDocument/2006/relationships/hyperlink" Target="https://iservice.lombardini.it/jsp/Template2/manuale.jsp?id=704&amp;parent=1527" TargetMode="External"/><Relationship Id="rId34086a49e60c34560" Type="http://schemas.openxmlformats.org/officeDocument/2006/relationships/image" Target="media/imgrId34086a49e60c34560.jpg"/><Relationship Id="rId80546a49e60c3e829" Type="http://schemas.openxmlformats.org/officeDocument/2006/relationships/image" Target="media/imgrId80546a49e60c3e829.jpg"/><Relationship Id="rId45686a49e60c45cce" Type="http://schemas.openxmlformats.org/officeDocument/2006/relationships/image" Target="media/imgrId45686a49e60c45cce.jpg"/><Relationship Id="rId44976a49e60c4a416" Type="http://schemas.openxmlformats.org/officeDocument/2006/relationships/image" Target="media/imgrId44976a49e60c4a416.gif"/><Relationship Id="rId98136a49e60c4de8b" Type="http://schemas.openxmlformats.org/officeDocument/2006/relationships/image" Target="media/imgrId98136a49e60c4de8b.gif"/><Relationship Id="rId19916a49e60c51bac" Type="http://schemas.openxmlformats.org/officeDocument/2006/relationships/image" Target="media/imgrId19916a49e60c51bac.gif"/><Relationship Id="rId27296a49e60c558a5" Type="http://schemas.openxmlformats.org/officeDocument/2006/relationships/image" Target="media/imgrId27296a49e60c558a5.gif"/><Relationship Id="rId40346a49e60c5ca87" Type="http://schemas.openxmlformats.org/officeDocument/2006/relationships/image" Target="media/imgrId40346a49e60c5ca87.jpg"/><Relationship Id="rId84736a49e60c6585f" Type="http://schemas.openxmlformats.org/officeDocument/2006/relationships/image" Target="media/imgrId84736a49e60c6585f.jpg"/><Relationship Id="rId55386a49e60c6f29b" Type="http://schemas.openxmlformats.org/officeDocument/2006/relationships/image" Target="media/imgrId55386a49e60c6f29b.jpg"/><Relationship Id="rId62476a49e60c77803" Type="http://schemas.openxmlformats.org/officeDocument/2006/relationships/image" Target="media/imgrId62476a49e60c77803.jpg"/><Relationship Id="rId19026a49e60c86d12" Type="http://schemas.openxmlformats.org/officeDocument/2006/relationships/image" Target="media/imgrId19026a49e60c86d1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813551" Type="http://schemas.openxmlformats.org/officeDocument/2006/relationships/image" Target="media/imgrId708135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