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 M (Rev_09.5)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10767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56683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907338" w:name="ctxt"/>
    <w:bookmarkEnd w:id="77907338"/>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Nützliche Informationen</w:t>
      </w:r>
    </w:p>
    <w:p>
      <w:pPr>
        <w:numPr>
          <w:ilvl w:val="0"/>
          <w:numId w:val="27609"/>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7609"/>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8237616484e86674f"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8780616484e8667fa"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27609"/>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760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7609"/>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7609"/>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textDirection w:val="lrTb"/>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609"/>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4947616484e8674ed"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3722616484e8675b0"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27609"/>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7609"/>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7609"/>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53298674" name="name5824616484e8934e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379616484e8934d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7609"/>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7609"/>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7609"/>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3952616484e893f68"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textDirection w:val="lrTb"/>
      </w:pPr>
      <w:r>
        <w:drawing>
          <wp:inline distT="0" distB="0" distL="0" distR="0">
            <wp:extent cx="2239200" cy="2736000"/>
            <wp:effectExtent b="0" l="0" r="0" t="0"/>
            <wp:docPr id="96773178" name="name6733616484e8ade0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528616484e8ade0a"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475587" name="name7671616484e8cc2e6"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314616484e8cc2d7"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543200" cy="1670400"/>
            <wp:effectExtent b="0" l="0" r="0" t="0"/>
            <wp:docPr id="27633509" name="name6511616484e8e4702"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8515616484e8e46fc"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wichtigsten internen Motorkomponenten und Hinweise zur Funktion (GRUNDAUSSTATTUNG)</w:t>
      </w:r>
    </w:p>
    <w:p>
      <w:pPr>
        <w:widowControl w:val="on"/>
        <w:pBdr/>
        <w:spacing w:before="0" w:after="0" w:line="262" w:lineRule="auto"/>
        <w:ind w:left="0" w:right="0"/>
        <w:jc w:val="left"/>
        <w:textDirection w:val="lrTb"/>
      </w:pPr>
      <w:r>
        <w:rPr>
          <w:b/>
          <w:bCs/>
          <w:color w:val="00274C"/>
          <w:sz w:val="20"/>
          <w:szCs w:val="20"/>
          <w:u w:val="none"/>
        </w:rPr>
        <w:t xml:space="preserve">ANSICHT AUSPUFFSEITE</w:t>
      </w:r>
    </w:p>
    <w:p>
      <w:pPr>
        <w:widowControl w:val="on"/>
        <w:pBdr/>
        <w:spacing w:before="225" w:after="225" w:line="262" w:lineRule="auto"/>
        <w:ind w:left="0" w:right="0"/>
        <w:jc w:val="left"/>
        <w:textDirection w:val="lrTb"/>
      </w:pPr>
      <w:r>
        <w:drawing>
          <wp:inline distT="0" distB="0" distL="0" distR="0">
            <wp:extent cx="4824000" cy="3124800"/>
            <wp:effectExtent b="0" l="0" r="0" t="0"/>
            <wp:docPr id="8866544" name="name2105616484e9044cf"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840616484e90449d"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0764111" name="name2871616484e9171c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09616484e9171c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3466644" name="name1990616484e92b27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38616484e92b26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5307221" name="name3118616484e93d81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26616484e93d80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4924412" name="name9408616484e94f4d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35616484e94f4d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3599003" name="name7587616484e96b434"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1860616484e96b41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27376313" name="name1413616484e9841be"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1933616484e9841a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externen Motorkomponenten (GRUNDAUSSTATTUNG)</w:t>
      </w:r>
    </w:p>
    <w:p>
      <w:pPr>
        <w:widowControl w:val="on"/>
        <w:pBdr/>
        <w:spacing w:before="0" w:after="0" w:line="262" w:lineRule="auto"/>
        <w:ind w:left="0" w:right="0"/>
        <w:jc w:val="left"/>
        <w:textDirection w:val="lrTb"/>
      </w:pPr>
      <w:r>
        <w:rPr>
          <w:b/>
          <w:bCs/>
          <w:color w:val="00274C"/>
          <w:sz w:val="20"/>
          <w:szCs w:val="20"/>
          <w:u w:val="none"/>
        </w:rPr>
        <w:t xml:space="preserve">ANSICHT VON DER VERTEILERSEITE - AUSPUFF</w:t>
      </w:r>
    </w:p>
    <w:p>
      <w:pPr>
        <w:widowControl w:val="on"/>
        <w:pBdr/>
        <w:spacing w:before="225" w:after="225" w:line="262" w:lineRule="auto"/>
        <w:ind w:left="0" w:right="0"/>
        <w:jc w:val="left"/>
        <w:textDirection w:val="lrTb"/>
      </w:pPr>
      <w:r>
        <w:drawing>
          <wp:inline distT="0" distB="0" distL="0" distR="0">
            <wp:extent cx="4824000" cy="3132000"/>
            <wp:effectExtent b="0" l="0" r="0" t="0"/>
            <wp:docPr id="52231768" name="name4405616484e99bbbc"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7368616484e99bbb4"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32572035" name="name4216616484e9d3927"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8155616484e9d391f"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7584616484e9d3d7f"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23881543" name="name6383616484ea26bb1"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501616484ea26bad"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610">
    <w:multiLevelType w:val="hybridMultilevel"/>
    <w:lvl w:ilvl="0" w:tplc="54091350">
      <w:start w:val="1"/>
      <w:numFmt w:val="decimal"/>
      <w:lvlText w:val="%1."/>
      <w:lvlJc w:val="left"/>
      <w:pPr>
        <w:ind w:left="720" w:hanging="360"/>
      </w:pPr>
    </w:lvl>
    <w:lvl w:ilvl="1" w:tplc="54091350" w:tentative="1">
      <w:start w:val="1"/>
      <w:numFmt w:val="lowerLetter"/>
      <w:lvlText w:val="%2."/>
      <w:lvlJc w:val="left"/>
      <w:pPr>
        <w:ind w:left="1440" w:hanging="360"/>
      </w:pPr>
    </w:lvl>
    <w:lvl w:ilvl="2" w:tplc="54091350" w:tentative="1">
      <w:start w:val="1"/>
      <w:numFmt w:val="lowerRoman"/>
      <w:lvlText w:val="%3."/>
      <w:lvlJc w:val="right"/>
      <w:pPr>
        <w:ind w:left="2160" w:hanging="180"/>
      </w:pPr>
    </w:lvl>
    <w:lvl w:ilvl="3" w:tplc="54091350" w:tentative="1">
      <w:start w:val="1"/>
      <w:numFmt w:val="decimal"/>
      <w:lvlText w:val="%4."/>
      <w:lvlJc w:val="left"/>
      <w:pPr>
        <w:ind w:left="2880" w:hanging="360"/>
      </w:pPr>
    </w:lvl>
    <w:lvl w:ilvl="4" w:tplc="54091350" w:tentative="1">
      <w:start w:val="1"/>
      <w:numFmt w:val="lowerLetter"/>
      <w:lvlText w:val="%5."/>
      <w:lvlJc w:val="left"/>
      <w:pPr>
        <w:ind w:left="3600" w:hanging="360"/>
      </w:pPr>
    </w:lvl>
    <w:lvl w:ilvl="5" w:tplc="54091350" w:tentative="1">
      <w:start w:val="1"/>
      <w:numFmt w:val="lowerRoman"/>
      <w:lvlText w:val="%6."/>
      <w:lvlJc w:val="right"/>
      <w:pPr>
        <w:ind w:left="4320" w:hanging="180"/>
      </w:pPr>
    </w:lvl>
    <w:lvl w:ilvl="6" w:tplc="54091350" w:tentative="1">
      <w:start w:val="1"/>
      <w:numFmt w:val="decimal"/>
      <w:lvlText w:val="%7."/>
      <w:lvlJc w:val="left"/>
      <w:pPr>
        <w:ind w:left="5040" w:hanging="360"/>
      </w:pPr>
    </w:lvl>
    <w:lvl w:ilvl="7" w:tplc="54091350" w:tentative="1">
      <w:start w:val="1"/>
      <w:numFmt w:val="lowerLetter"/>
      <w:lvlText w:val="%8."/>
      <w:lvlJc w:val="left"/>
      <w:pPr>
        <w:ind w:left="5760" w:hanging="360"/>
      </w:pPr>
    </w:lvl>
    <w:lvl w:ilvl="8" w:tplc="54091350" w:tentative="1">
      <w:start w:val="1"/>
      <w:numFmt w:val="lowerRoman"/>
      <w:lvlText w:val="%9."/>
      <w:lvlJc w:val="right"/>
      <w:pPr>
        <w:ind w:left="6480" w:hanging="180"/>
      </w:pPr>
    </w:lvl>
  </w:abstractNum>
  <w:abstractNum w:abstractNumId="27609">
    <w:multiLevelType w:val="hybridMultilevel"/>
    <w:lvl w:ilvl="0" w:tplc="209767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609">
    <w:abstractNumId w:val="27609"/>
  </w:num>
  <w:num w:numId="27610">
    <w:abstractNumId w:val="276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6067265" Type="http://schemas.openxmlformats.org/officeDocument/2006/relationships/comments" Target="comments.xml"/><Relationship Id="rId313770533" Type="http://schemas.microsoft.com/office/2011/relationships/commentsExtended" Target="commentsExtended.xml"/><Relationship Id="rId46566832" Type="http://schemas.openxmlformats.org/officeDocument/2006/relationships/image" Target="media/imgrId46566832.jpg"/><Relationship Id="rId8237616484e86674f" Type="http://schemas.openxmlformats.org/officeDocument/2006/relationships/hyperlink" Target="https://iservice.lombardini.it/jsp/Template2/manuale.jsp?id=259&amp;parent=1136" TargetMode="External"/><Relationship Id="rId8780616484e8667fa" Type="http://schemas.openxmlformats.org/officeDocument/2006/relationships/hyperlink" Target="https://iservice.lombardini.it/jsp/Template2/manuale.jsp?id=260&amp;parent=1136" TargetMode="External"/><Relationship Id="rId4947616484e8674ed" Type="http://schemas.openxmlformats.org/officeDocument/2006/relationships/hyperlink" Target="https://iservice.lombardini.it/jsp/Template2/manuale.jsp?id=335&amp;parent=1136" TargetMode="External"/><Relationship Id="rId3722616484e8675b0" Type="http://schemas.openxmlformats.org/officeDocument/2006/relationships/hyperlink" Target="https://iservice.lombardini.it/jsp/Template2/manuale.jsp?id=335&amp;parent=1136" TargetMode="External"/><Relationship Id="rId3952616484e893f68" Type="http://schemas.openxmlformats.org/officeDocument/2006/relationships/hyperlink" Target="https://iservice.lombardini.it/jsp/Template2/manuale.jsp?id=282&amp;parent=1136" TargetMode="External"/><Relationship Id="rId7584616484e9d3d7f" Type="http://schemas.openxmlformats.org/officeDocument/2006/relationships/hyperlink" Target="https://iservice.lombardini.it/jsp/Template2/manuale.jsp?id=341&amp;parent=1136" TargetMode="External"/><Relationship Id="rId4379616484e8934de" Type="http://schemas.openxmlformats.org/officeDocument/2006/relationships/image" Target="media/imgrId4379616484e8934de.gif"/><Relationship Id="rId2528616484e8ade0a" Type="http://schemas.openxmlformats.org/officeDocument/2006/relationships/image" Target="media/imgrId2528616484e8ade0a.jpg"/><Relationship Id="rId6314616484e8cc2d7" Type="http://schemas.openxmlformats.org/officeDocument/2006/relationships/image" Target="media/imgrId6314616484e8cc2d7.jpg"/><Relationship Id="rId8515616484e8e46fc" Type="http://schemas.openxmlformats.org/officeDocument/2006/relationships/image" Target="media/imgrId8515616484e8e46fc.jpg"/><Relationship Id="rId1840616484e90449d" Type="http://schemas.openxmlformats.org/officeDocument/2006/relationships/image" Target="media/imgrId1840616484e90449d.jpg"/><Relationship Id="rId5509616484e9171c8" Type="http://schemas.openxmlformats.org/officeDocument/2006/relationships/image" Target="media/imgrId5509616484e9171c8.gif"/><Relationship Id="rId2538616484e92b265" Type="http://schemas.openxmlformats.org/officeDocument/2006/relationships/image" Target="media/imgrId2538616484e92b265.gif"/><Relationship Id="rId1226616484e93d809" Type="http://schemas.openxmlformats.org/officeDocument/2006/relationships/image" Target="media/imgrId1226616484e93d809.gif"/><Relationship Id="rId4935616484e94f4d3" Type="http://schemas.openxmlformats.org/officeDocument/2006/relationships/image" Target="media/imgrId4935616484e94f4d3.gif"/><Relationship Id="rId1860616484e96b41f" Type="http://schemas.openxmlformats.org/officeDocument/2006/relationships/image" Target="media/imgrId1860616484e96b41f.jpg"/><Relationship Id="rId1933616484e9841a7" Type="http://schemas.openxmlformats.org/officeDocument/2006/relationships/image" Target="media/imgrId1933616484e9841a7.jpg"/><Relationship Id="rId7368616484e99bbb4" Type="http://schemas.openxmlformats.org/officeDocument/2006/relationships/image" Target="media/imgrId7368616484e99bbb4.jpg"/><Relationship Id="rId8155616484e9d391f" Type="http://schemas.openxmlformats.org/officeDocument/2006/relationships/image" Target="media/imgrId8155616484e9d391f.jpg"/><Relationship Id="rId5501616484ea26bad" Type="http://schemas.openxmlformats.org/officeDocument/2006/relationships/image" Target="media/imgrId5501616484ea26ba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566832" Type="http://schemas.openxmlformats.org/officeDocument/2006/relationships/image" Target="media/imgrId4656683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566832" Type="http://schemas.openxmlformats.org/officeDocument/2006/relationships/image" Target="media/imgrId4656683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566832" Type="http://schemas.openxmlformats.org/officeDocument/2006/relationships/image" Target="media/imgrId4656683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566832" Type="http://schemas.openxmlformats.org/officeDocument/2006/relationships/image" Target="media/imgrId4656683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566832" Type="http://schemas.openxmlformats.org/officeDocument/2006/relationships/image" Target="media/imgrId4656683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566832" Type="http://schemas.openxmlformats.org/officeDocument/2006/relationships/image" Target="media/imgrId465668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