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Befecskendez? rendszer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 (US-Training)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071">
    <w:multiLevelType w:val="hybridMultilevel"/>
    <w:lvl w:ilvl="0" w:tplc="25846613">
      <w:start w:val="1"/>
      <w:numFmt w:val="decimal"/>
      <w:lvlText w:val="%1."/>
      <w:lvlJc w:val="left"/>
      <w:pPr>
        <w:ind w:left="720" w:hanging="360"/>
      </w:pPr>
    </w:lvl>
    <w:lvl w:ilvl="1" w:tplc="25846613" w:tentative="1">
      <w:start w:val="1"/>
      <w:numFmt w:val="lowerLetter"/>
      <w:lvlText w:val="%2."/>
      <w:lvlJc w:val="left"/>
      <w:pPr>
        <w:ind w:left="1440" w:hanging="360"/>
      </w:pPr>
    </w:lvl>
    <w:lvl w:ilvl="2" w:tplc="25846613" w:tentative="1">
      <w:start w:val="1"/>
      <w:numFmt w:val="lowerRoman"/>
      <w:lvlText w:val="%3."/>
      <w:lvlJc w:val="right"/>
      <w:pPr>
        <w:ind w:left="2160" w:hanging="180"/>
      </w:pPr>
    </w:lvl>
    <w:lvl w:ilvl="3" w:tplc="25846613" w:tentative="1">
      <w:start w:val="1"/>
      <w:numFmt w:val="decimal"/>
      <w:lvlText w:val="%4."/>
      <w:lvlJc w:val="left"/>
      <w:pPr>
        <w:ind w:left="2880" w:hanging="360"/>
      </w:pPr>
    </w:lvl>
    <w:lvl w:ilvl="4" w:tplc="25846613" w:tentative="1">
      <w:start w:val="1"/>
      <w:numFmt w:val="lowerLetter"/>
      <w:lvlText w:val="%5."/>
      <w:lvlJc w:val="left"/>
      <w:pPr>
        <w:ind w:left="3600" w:hanging="360"/>
      </w:pPr>
    </w:lvl>
    <w:lvl w:ilvl="5" w:tplc="25846613" w:tentative="1">
      <w:start w:val="1"/>
      <w:numFmt w:val="lowerRoman"/>
      <w:lvlText w:val="%6."/>
      <w:lvlJc w:val="right"/>
      <w:pPr>
        <w:ind w:left="4320" w:hanging="180"/>
      </w:pPr>
    </w:lvl>
    <w:lvl w:ilvl="6" w:tplc="25846613" w:tentative="1">
      <w:start w:val="1"/>
      <w:numFmt w:val="decimal"/>
      <w:lvlText w:val="%7."/>
      <w:lvlJc w:val="left"/>
      <w:pPr>
        <w:ind w:left="5040" w:hanging="360"/>
      </w:pPr>
    </w:lvl>
    <w:lvl w:ilvl="7" w:tplc="25846613" w:tentative="1">
      <w:start w:val="1"/>
      <w:numFmt w:val="lowerLetter"/>
      <w:lvlText w:val="%8."/>
      <w:lvlJc w:val="left"/>
      <w:pPr>
        <w:ind w:left="5760" w:hanging="360"/>
      </w:pPr>
    </w:lvl>
    <w:lvl w:ilvl="8" w:tplc="25846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70">
    <w:multiLevelType w:val="hybridMultilevel"/>
    <w:lvl w:ilvl="0" w:tplc="80897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070">
    <w:abstractNumId w:val="29070"/>
  </w:num>
  <w:num w:numId="29071">
    <w:abstractNumId w:val="29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86142639" Type="http://schemas.openxmlformats.org/officeDocument/2006/relationships/comments" Target="comments.xml"/><Relationship Id="rId296717612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