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3LD 450_S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3LD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7172608" w:name="ctxt"/>
    <w:bookmarkEnd w:id="7717260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3LD 450_S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086a4ab846327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826a4ab84632a2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856a4ab84632c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726a4ab84632e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4096a4ab846331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086a4ab846333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8796a4ab846336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062">
    <w:multiLevelType w:val="hybridMultilevel"/>
    <w:lvl w:ilvl="0" w:tplc="40992744">
      <w:start w:val="1"/>
      <w:numFmt w:val="decimal"/>
      <w:lvlText w:val="%1."/>
      <w:lvlJc w:val="left"/>
      <w:pPr>
        <w:ind w:left="720" w:hanging="360"/>
      </w:pPr>
    </w:lvl>
    <w:lvl w:ilvl="1" w:tplc="40992744" w:tentative="1">
      <w:start w:val="1"/>
      <w:numFmt w:val="lowerLetter"/>
      <w:lvlText w:val="%2."/>
      <w:lvlJc w:val="left"/>
      <w:pPr>
        <w:ind w:left="1440" w:hanging="360"/>
      </w:pPr>
    </w:lvl>
    <w:lvl w:ilvl="2" w:tplc="40992744" w:tentative="1">
      <w:start w:val="1"/>
      <w:numFmt w:val="lowerRoman"/>
      <w:lvlText w:val="%3."/>
      <w:lvlJc w:val="right"/>
      <w:pPr>
        <w:ind w:left="2160" w:hanging="180"/>
      </w:pPr>
    </w:lvl>
    <w:lvl w:ilvl="3" w:tplc="40992744" w:tentative="1">
      <w:start w:val="1"/>
      <w:numFmt w:val="decimal"/>
      <w:lvlText w:val="%4."/>
      <w:lvlJc w:val="left"/>
      <w:pPr>
        <w:ind w:left="2880" w:hanging="360"/>
      </w:pPr>
    </w:lvl>
    <w:lvl w:ilvl="4" w:tplc="40992744" w:tentative="1">
      <w:start w:val="1"/>
      <w:numFmt w:val="lowerLetter"/>
      <w:lvlText w:val="%5."/>
      <w:lvlJc w:val="left"/>
      <w:pPr>
        <w:ind w:left="3600" w:hanging="360"/>
      </w:pPr>
    </w:lvl>
    <w:lvl w:ilvl="5" w:tplc="40992744" w:tentative="1">
      <w:start w:val="1"/>
      <w:numFmt w:val="lowerRoman"/>
      <w:lvlText w:val="%6."/>
      <w:lvlJc w:val="right"/>
      <w:pPr>
        <w:ind w:left="4320" w:hanging="180"/>
      </w:pPr>
    </w:lvl>
    <w:lvl w:ilvl="6" w:tplc="40992744" w:tentative="1">
      <w:start w:val="1"/>
      <w:numFmt w:val="decimal"/>
      <w:lvlText w:val="%7."/>
      <w:lvlJc w:val="left"/>
      <w:pPr>
        <w:ind w:left="5040" w:hanging="360"/>
      </w:pPr>
    </w:lvl>
    <w:lvl w:ilvl="7" w:tplc="40992744" w:tentative="1">
      <w:start w:val="1"/>
      <w:numFmt w:val="lowerLetter"/>
      <w:lvlText w:val="%8."/>
      <w:lvlJc w:val="left"/>
      <w:pPr>
        <w:ind w:left="5760" w:hanging="360"/>
      </w:pPr>
    </w:lvl>
    <w:lvl w:ilvl="8" w:tplc="40992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61">
    <w:multiLevelType w:val="hybridMultilevel"/>
    <w:lvl w:ilvl="0" w:tplc="10000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061">
    <w:abstractNumId w:val="20061"/>
  </w:num>
  <w:num w:numId="20062">
    <w:abstractNumId w:val="200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98203060" Type="http://schemas.openxmlformats.org/officeDocument/2006/relationships/comments" Target="comments.xml"/><Relationship Id="rId521930912" Type="http://schemas.microsoft.com/office/2011/relationships/commentsExtended" Target="commentsExtended.xml"/><Relationship Id="rId10086a4ab846327a3" Type="http://schemas.openxmlformats.org/officeDocument/2006/relationships/hyperlink" Target="https://iservice.lombardini.it/documents/Manuals/8179/a_-_intake_and_exhaust.pdf" TargetMode="External"/><Relationship Id="rId50826a4ab84632a28" Type="http://schemas.openxmlformats.org/officeDocument/2006/relationships/hyperlink" Target="https://iservice.lombardini.it/documents/Manuals/8180/b_-_conn_rod-piston-crankcave-flangin.pdf" TargetMode="External"/><Relationship Id="rId77856a4ab84632c96" Type="http://schemas.openxmlformats.org/officeDocument/2006/relationships/hyperlink" Target="https://iservice.lombardini.it/documents/Manuals/8181/c_-__cylinder_head-rocker_governor-timing.pdf" TargetMode="External"/><Relationship Id="rId81726a4ab84632ef5" Type="http://schemas.openxmlformats.org/officeDocument/2006/relationships/hyperlink" Target="https://iservice.lombardini.it/documents/Manuals/8175/d_-_controls-lubricating_system.pdf" TargetMode="External"/><Relationship Id="rId34096a4ab84633164" Type="http://schemas.openxmlformats.org/officeDocument/2006/relationships/hyperlink" Target="https://iservice.lombardini.it/documents/Manuals/8176/e_-_fuel_system.pdf" TargetMode="External"/><Relationship Id="rId28086a4ab846333cb" Type="http://schemas.openxmlformats.org/officeDocument/2006/relationships/hyperlink" Target="https://iservice.lombardini.it/documents/Manuals/8177/f_-_fuel_system-starting.pdf" TargetMode="External"/><Relationship Id="rId68796a4ab84633649" Type="http://schemas.openxmlformats.org/officeDocument/2006/relationships/hyperlink" Target="https://iservice.lombardini.it/documents/Manuals/817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