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Informationen zu den optionalen komponenten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4547247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10985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1388169" w:name="ctxt"/>
    <w:bookmarkEnd w:id="3138816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Informationen zu den optionalen komponenten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Ölmessstab im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389789" name="name73936a4b6ee3850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966a4b6ee3850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2906a4b6ee385a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11.1.1 Kontrolle</w:t>
            </w:r>
          </w:p>
          <w:p>
            <w:pPr>
              <w:numPr>
                <w:ilvl w:val="0"/>
                <w:numId w:val="18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Ölmessstab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.</w:t>
            </w:r>
          </w:p>
          <w:p>
            <w:pPr>
              <w:numPr>
                <w:ilvl w:val="0"/>
                <w:numId w:val="18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sich der hinterlassene Ölstand auf dem Ölmessstab zwischen den Markierungen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befindet.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3619589" name="name46056a4b6ee3a22aa" descr="11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1.png"/>
                          <pic:cNvPicPr/>
                        </pic:nvPicPr>
                        <pic:blipFill>
                          <a:blip r:embed="rId45886a4b6ee3a22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 Austausch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11.1.2.1 Ausbau</w:t>
            </w:r>
          </w:p>
          <w:p/>
          <w:p/>
          <w:p>
            <w:pPr>
              <w:numPr>
                <w:ilvl w:val="0"/>
                <w:numId w:val="18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.</w:t>
            </w:r>
          </w:p>
          <w:p>
            <w:pPr>
              <w:numPr>
                <w:ilvl w:val="0"/>
                <w:numId w:val="18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Führungsrohr des Ölmesstabs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215341" name="name28886a4b6ee3ad89e" descr="imm11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.jpg"/>
                          <pic:cNvPicPr/>
                        </pic:nvPicPr>
                        <pic:blipFill>
                          <a:blip r:embed="rId17026a4b6ee3ad8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11.1.2.2 Einbau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971719" name="name52936a4b6ee3b47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876a4b6ee3b47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bei jedem Einbau auszuwechseln.</w:t>
            </w:r>
          </w:p>
          <w:p/>
          <w:p/>
          <w:p>
            <w:pPr>
              <w:numPr>
                <w:ilvl w:val="0"/>
                <w:numId w:val="1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 </w:t>
            </w:r>
          </w:p>
          <w:p>
            <w:pPr>
              <w:numPr>
                <w:ilvl w:val="0"/>
                <w:numId w:val="18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405360" name="name54336a4b6ee3bf962" descr="imm11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.jpg"/>
                          <pic:cNvPicPr/>
                        </pic:nvPicPr>
                        <pic:blipFill>
                          <a:blip r:embed="rId12906a4b6ee3bf9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Führungsrohr des Ölmesstabs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947825" name="name90886a4b6ee3c6685" descr="imm11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.jpg"/>
                          <pic:cNvPicPr/>
                        </pic:nvPicPr>
                        <pic:blipFill>
                          <a:blip r:embed="rId26446a4b6ee3c66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überprüfen.</w:t>
            </w:r>
          </w:p>
          <w:p/>
          <w:p/>
          <w:p>
            <w:pPr>
              <w:numPr>
                <w:ilvl w:val="0"/>
                <w:numId w:val="18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Stab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Rohrinnere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644685" name="name28576a4b6ee3ce9a1" descr="imm11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.jpg"/>
                          <pic:cNvPicPr/>
                        </pic:nvPicPr>
                        <pic:blipFill>
                          <a:blip r:embed="rId65546a4b6ee3ce9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Heater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157509" name="name62556a4b6ee3d28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576a4b6ee3d28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2476a4b6ee3d2b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11.2.1 Ausbau</w:t>
            </w:r>
          </w:p>
          <w:p/>
          <w:p/>
          <w:p>
            <w:pPr>
              <w:numPr>
                <w:ilvl w:val="0"/>
                <w:numId w:val="18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entsprechenden Unterlegscheiben und das Massekabel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Muffe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364791" name="name24196a4b6ee3df1f5" descr="11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6.png"/>
                          <pic:cNvPicPr/>
                        </pic:nvPicPr>
                        <pic:blipFill>
                          <a:blip r:embed="rId87146a4b6ee3df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924349" name="name38996a4b6ee3e24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196a4b6ee3e24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Anschließend auf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neue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zweite Dichtung F,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Kabel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8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Massekabel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entsprechenden Unterlegscheibe auf der Heater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76000"/>
                  <wp:effectExtent b="0" l="0" r="0" t="0"/>
                  <wp:docPr id="40559253" name="name58226a4b6ee3f395f" descr="11.7_T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7_TCR.jpg"/>
                          <pic:cNvPicPr/>
                        </pic:nvPicPr>
                        <pic:blipFill>
                          <a:blip r:embed="rId17186a4b6ee3f39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Riemen Drehstromgenerator Poly-V (Austausch und Regulierung)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773555" name="name88166a4b6ee404d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416a4b6ee404d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3.3.2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mit Hand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bis zum Anschlag an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442636" name="name50756a4b6ee40d4bb" descr="CAP_11_POLY-V_prot_galoppino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1.png"/>
                          <pic:cNvPicPr/>
                        </pic:nvPicPr>
                        <pic:blipFill>
                          <a:blip r:embed="rId64426a4b6ee40d4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lösen.</w:t>
            </w:r>
          </w:p>
          <w:p>
            <w:pPr>
              <w:numPr>
                <w:ilvl w:val="0"/>
                <w:numId w:val="18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Führungsrolle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wird sich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bewegen, sollte dies nicht passieren, ist dies händisch durchzuführen.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8361378" name="name78246a4b6ee417ce2" descr="CAP_11_POLY-V_prot_galoppino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2.png"/>
                          <pic:cNvPicPr/>
                        </pic:nvPicPr>
                        <pic:blipFill>
                          <a:blip r:embed="rId20796a4b6ee417c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9337844" name="name95286a4b6ee4216b4" descr="CAP_11_POLY-V_prot_galoppino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3.png"/>
                          <pic:cNvPicPr/>
                        </pic:nvPicPr>
                        <pic:blipFill>
                          <a:blip r:embed="rId29446a4b6ee4216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den neuen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Sicherstellen, dass die Riemenrippen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Rillen der 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 (wie in Abbildung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83730261" name="name92366a4b6ee42aadd" descr="CAP_11_POLY-V_prot_galoppino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4.png"/>
                          <pic:cNvPicPr/>
                        </pic:nvPicPr>
                        <pic:blipFill>
                          <a:blip r:embed="rId61406a4b6ee42aa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damit der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Ende der gefurchten Schiene anschlägt.</w:t>
            </w:r>
          </w:p>
          <w:p>
            <w:pPr>
              <w:numPr>
                <w:ilvl w:val="0"/>
                <w:numId w:val="18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einem Schraubenschlüssel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festhalten und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die Riemenspannung überprüfen.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711541" name="name52506a4b6ee431b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696a4b6ee431b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Geänderte Komponente, siehe Technisches Rundschreiben 700037.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2373323" name="name30326a4b6ee43d72d" descr="CAP_11_POLY-V_prot_galoppino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5.png"/>
                          <pic:cNvPicPr/>
                        </pic:nvPicPr>
                        <pic:blipFill>
                          <a:blip r:embed="rId76306a4b6ee43d7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Führungsrolle und Drehstromgenerator für Poly-V Riemen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362173" name="name31936a4b6ee4416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196a4b6ee4416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6406a4b6ee4419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11.4.1 Ausbau</w:t>
            </w:r>
          </w:p>
          <w:p/>
          <w:p/>
          <w:p>
            <w:pPr>
              <w:numPr>
                <w:ilvl w:val="0"/>
                <w:numId w:val="18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Ausführen der Vorgänge von Punkt 1 bis 3 des </w:t>
            </w:r>
            <w:hyperlink r:id="rId68176a4b6ee441c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31416a4b6ee441f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11.10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entfernen.</w:t>
            </w:r>
          </w:p>
          <w:p>
            <w:pPr>
              <w:numPr>
                <w:ilvl w:val="0"/>
                <w:numId w:val="18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komplett lösen und die Führungsrolle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7074102" name="name88206a4b6ee448ba1" descr="CAP_11_POLY-V_prot_galoppino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6.png"/>
                          <pic:cNvPicPr/>
                        </pic:nvPicPr>
                        <pic:blipFill>
                          <a:blip r:embed="rId15086a4b6ee448b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291216" name="name60396a4b6ee450356" descr="imm11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3.jpg"/>
                          <pic:cNvPicPr/>
                        </pic:nvPicPr>
                        <pic:blipFill>
                          <a:blip r:embed="rId55766a4b6ee450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Drehstromgenerator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7639103" name="name14546a4b6ee45714a" descr="imm11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4.jpg"/>
                          <pic:cNvPicPr/>
                        </pic:nvPicPr>
                        <pic:blipFill>
                          <a:blip r:embed="rId55946a4b6ee457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910897" name="name59466a4b6ee45f314" descr="imm11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5.jpg"/>
                          <pic:cNvPicPr/>
                        </pic:nvPicPr>
                        <pic:blipFill>
                          <a:blip r:embed="rId17016a4b6ee45f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11.4.2 Einbau</w:t>
            </w:r>
          </w:p>
          <w:p/>
          <w:p/>
          <w:p>
            <w:pPr>
              <w:numPr>
                <w:ilvl w:val="0"/>
                <w:numId w:val="18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6452877" name="name13746a4b6ee466185" descr="imm11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6.jpg"/>
                          <pic:cNvPicPr/>
                        </pic:nvPicPr>
                        <pic:blipFill>
                          <a:blip r:embed="rId71216a4b6ee466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Loch des Drehstromgenerators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8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Distanzstück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(zwischen Generator und Kurbelgehäuse).</w:t>
            </w:r>
          </w:p>
          <w:p>
            <w:pPr>
              <w:numPr>
                <w:ilvl w:val="0"/>
                <w:numId w:val="18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händisch auf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18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zweite Loch des Drehstromgenerators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Loch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ausrichten, den 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9625028" name="name51876a4b6ee46e2aa" descr="imm11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7.jpg"/>
                          <pic:cNvPicPr/>
                        </pic:nvPicPr>
                        <pic:blipFill>
                          <a:blip r:embed="rId95356a4b6ee46e2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Plattenöse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8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Ebene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(Stütze für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nach oben ausrichten.</w:t>
            </w:r>
          </w:p>
          <w:p>
            <w:pPr>
              <w:numPr>
                <w:ilvl w:val="0"/>
                <w:numId w:val="18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029935" name="name87026a4b6ee476617" descr="imm11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18.jpg"/>
                          <pic:cNvPicPr/>
                        </pic:nvPicPr>
                        <pic:blipFill>
                          <a:blip r:embed="rId86146a4b6ee4766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Setzen Sie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in die Rolle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</w:t>
            </w:r>
          </w:p>
          <w:p>
            <w:pPr>
              <w:numPr>
                <w:ilvl w:val="0"/>
                <w:numId w:val="18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händisch anziehen;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um eine Umdrehung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um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etwa 32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von der Ebene der Führungsrolle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herausragen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Riemen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10066a4b6ee4773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11.10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an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</w:t>
            </w:r>
          </w:p>
          <w:p>
            <w:pPr>
              <w:numPr>
                <w:ilvl w:val="0"/>
                <w:numId w:val="18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</w:t>
            </w:r>
            <w:hyperlink r:id="rId20016a4b6ee4778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41132013" name="name44476a4b6ee47f286" descr="CAP_11_POLY-V_prot_galoppino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1_POLY-V_prot_galoppino_07.png"/>
                          <pic:cNvPicPr/>
                        </pic:nvPicPr>
                        <pic:blipFill>
                          <a:blip r:embed="rId75696a4b6ee47f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Angetriebenes Rad (für 3. / 4. Zapfwelle)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472729" name="name68886a4b6ee487c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426a4b6ee487c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8096a4b6ee487f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11.5.1 Ausbau</w:t>
            </w:r>
          </w:p>
          <w:p/>
          <w:p/>
          <w:p>
            <w:pPr>
              <w:numPr>
                <w:ilvl w:val="0"/>
                <w:numId w:val="18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Radgruppe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412432" name="name13216a4b6ee4916c2" descr="imm11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0.jpg"/>
                          <pic:cNvPicPr/>
                        </pic:nvPicPr>
                        <pic:blipFill>
                          <a:blip r:embed="rId76276a4b6ee4916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Sitz des 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Vom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Anlaufscheibe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Buchse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11.5.2 Einbau</w:t>
            </w:r>
          </w:p>
          <w:p>
            <w:pPr>
              <w:numPr>
                <w:ilvl w:val="0"/>
                <w:numId w:val="18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(mit geringerer Stärke)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Buchse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246647" name="name18916a4b6ee498c1d" descr="imm11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1.jpg"/>
                          <pic:cNvPicPr/>
                        </pic:nvPicPr>
                        <pic:blipFill>
                          <a:blip r:embed="rId43516a4b6ee498c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741523" name="name53396a4b6ee4a0e49" descr="imm11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2.jpg"/>
                          <pic:cNvPicPr/>
                        </pic:nvPicPr>
                        <pic:blipFill>
                          <a:blip r:embed="rId94166a4b6ee4a0e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86548" name="name24456a4b6ee4a56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316a4b6ee4a56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Geänderte Komponente, siehe Technisches Rundschreiben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Hohlschraube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nicht beschmutzt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Radgruppe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Loch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unter Beihilfe der Buchse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Zentrierung.</w:t>
            </w:r>
          </w:p>
          <w:p>
            <w:pPr>
              <w:numPr>
                <w:ilvl w:val="0"/>
                <w:numId w:val="18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Zahnradgruppe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fixieren, wobei man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 legt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siehe Technisches Rundschreiben 700019 -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-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700028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4231973" name="name17496a4b6ee4ad18b" descr="imm11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3.jpg"/>
                          <pic:cNvPicPr/>
                        </pic:nvPicPr>
                        <pic:blipFill>
                          <a:blip r:embed="rId91736a4b6ee4a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3. Zapfwelle (Austausch)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932000" cy="3283200"/>
            <wp:effectExtent b="0" l="0" r="0" t="0"/>
            <wp:docPr id="47603936" name="name37826a4b6ee4ba3ff" descr="imm11.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11.24.jpg"/>
                    <pic:cNvPicPr/>
                  </pic:nvPicPr>
                  <pic:blipFill>
                    <a:blip r:embed="rId40886a4b6ee4ba3f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328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Abb.</w:t>
      </w:r>
      <w:r>
        <w:rPr>
          <w:b/>
          <w:bCs/>
          <w:color w:val="00274C"/>
          <w:sz w:val="20"/>
          <w:szCs w:val="20"/>
          <w:u w:val="none"/>
        </w:rPr>
        <w:t xml:space="preserve"> 11.24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630261" name="name25046a4b6ee4bf2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196a4b6ee4bf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1866a4b6ee4bf6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11.6.1 Ausbau</w:t>
            </w:r>
          </w:p>
          <w:p/>
          <w:p/>
          <w:p>
            <w:pPr>
              <w:numPr>
                <w:ilvl w:val="0"/>
                <w:numId w:val="18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965105" name="name43626a4b6ee4c611a" descr="imm1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5.jpg"/>
                          <pic:cNvPicPr/>
                        </pic:nvPicPr>
                        <pic:blipFill>
                          <a:blip r:embed="rId95936a4b6ee4c6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Passring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Dichtungen entfernen.</w:t>
            </w:r>
          </w:p>
          <w:p>
            <w:pPr>
              <w:numPr>
                <w:ilvl w:val="0"/>
                <w:numId w:val="18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623841" name="name49276a4b6ee4d04f9" descr="imm11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6.jpg"/>
                          <pic:cNvPicPr/>
                        </pic:nvPicPr>
                        <pic:blipFill>
                          <a:blip r:embed="rId41486a4b6ee4d04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den Komponenten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701771" name="name49306a4b6ee4d8db3" descr="imm11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7.jpg"/>
                          <pic:cNvPicPr/>
                        </pic:nvPicPr>
                        <pic:blipFill>
                          <a:blip r:embed="rId55216a4b6ee4d8d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718262" name="name25086a4b6ee4e1f62" descr="imm11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8.jpg"/>
                          <pic:cNvPicPr/>
                        </pic:nvPicPr>
                        <pic:blipFill>
                          <a:blip r:embed="rId60976a4b6ee4e1f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11.6.2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65602" name="name73966a4b6ee4e95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846a4b6ee4e95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einfetten.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mit neuen ersetzen oder wahlweise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wobei der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 gelegt wird.</w:t>
            </w:r>
          </w:p>
          <w:p>
            <w:pPr>
              <w:numPr>
                <w:ilvl w:val="0"/>
                <w:numId w:val="18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>
            <w:pPr>
              <w:numPr>
                <w:ilvl w:val="0"/>
                <w:numId w:val="18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Erst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dann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legen und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187654" name="name26856a4b6ee501216" descr="imm11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29.jpg"/>
                          <pic:cNvPicPr/>
                        </pic:nvPicPr>
                        <pic:blipFill>
                          <a:blip r:embed="rId97716a4b6ee501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11.29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538090" name="name82556a4b6ee5086ca" descr="imm11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0.jpg"/>
                          <pic:cNvPicPr/>
                        </pic:nvPicPr>
                        <pic:blipFill>
                          <a:blip r:embed="rId18016a4b6ee5086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500249" name="name41156a4b6ee50f394" descr="imm11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1.jpg"/>
                          <pic:cNvPicPr/>
                        </pic:nvPicPr>
                        <pic:blipFill>
                          <a:blip r:embed="rId80846a4b6ee50f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820254" name="name27216a4b6ee513d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76a4b6ee513d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sind immer und bei jedem Einbau auszutauschen..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Den Passring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einsetzen.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die Zahnräder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ineinander greifen lassen.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  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1644776" name="name82956a4b6ee51c1fb" descr="imm11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2.jpg"/>
                          <pic:cNvPicPr/>
                        </pic:nvPicPr>
                        <pic:blipFill>
                          <a:blip r:embed="rId28586a4b6ee51c1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4. Zapfwelle (Austausch)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932000" cy="3283200"/>
            <wp:effectExtent b="0" l="0" r="0" t="0"/>
            <wp:docPr id="11066329" name="name25716a4b6ee52c24c" descr="imm11.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11.33.jpg"/>
                    <pic:cNvPicPr/>
                  </pic:nvPicPr>
                  <pic:blipFill>
                    <a:blip r:embed="rId60566a4b6ee52c24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328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Abb.</w:t>
      </w:r>
      <w:r>
        <w:rPr>
          <w:b/>
          <w:bCs/>
          <w:color w:val="00274C"/>
          <w:sz w:val="20"/>
          <w:szCs w:val="20"/>
          <w:u w:val="none"/>
        </w:rPr>
        <w:t xml:space="preserve"> 11.33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970217" name="name38086a4b6ee5322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446a4b6ee532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4856a4b6ee5326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11.7.1 Ausbau</w:t>
            </w:r>
          </w:p>
          <w:p/>
          <w:p/>
          <w:p>
            <w:pPr>
              <w:numPr>
                <w:ilvl w:val="0"/>
                <w:numId w:val="18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9214296" name="name95696a4b6ee53ae4c" descr="imm11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4.jpg"/>
                          <pic:cNvPicPr/>
                        </pic:nvPicPr>
                        <pic:blipFill>
                          <a:blip r:embed="rId53266a4b6ee53ae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922479" name="name29506a4b6ee5447fa" descr="imm11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5.jpg"/>
                          <pic:cNvPicPr/>
                        </pic:nvPicPr>
                        <pic:blipFill>
                          <a:blip r:embed="rId32956a4b6ee5447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372384" name="name73956a4b6ee54d23a" descr="imm11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6.jpg"/>
                          <pic:cNvPicPr/>
                        </pic:nvPicPr>
                        <pic:blipFill>
                          <a:blip r:embed="rId23096a4b6ee54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den Komponenten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H, J, M,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309415" name="name79186a4b6ee554357" descr="imm11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7.jpg"/>
                          <pic:cNvPicPr/>
                        </pic:nvPicPr>
                        <pic:blipFill>
                          <a:blip r:embed="rId61006a4b6ee554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905366" name="name57246a4b6ee55fb6f" descr="imm11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8.jpg"/>
                          <pic:cNvPicPr/>
                        </pic:nvPicPr>
                        <pic:blipFill>
                          <a:blip r:embed="rId54086a4b6ee55fb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11.38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11.7.2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969950" name="name70956a4b6ee5639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156a4b6ee5639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einfetten.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wahlweise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einführen, wobei der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 gelegt wird.</w:t>
            </w:r>
          </w:p>
          <w:p>
            <w:pPr>
              <w:numPr>
                <w:ilvl w:val="0"/>
                <w:numId w:val="18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9088794" name="name49366a4b6ee56baac" descr="imm11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39.jpg"/>
                          <pic:cNvPicPr/>
                        </pic:nvPicPr>
                        <pic:blipFill>
                          <a:blip r:embed="rId89556a4b6ee56ba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Erst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dann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legen und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553045" name="name50096a4b6ee577779" descr="imm11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0.jpg"/>
                          <pic:cNvPicPr/>
                        </pic:nvPicPr>
                        <pic:blipFill>
                          <a:blip r:embed="rId86736a4b6ee577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971322" name="name83326a4b6ee57e761" descr="imm11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1.jpg"/>
                          <pic:cNvPicPr/>
                        </pic:nvPicPr>
                        <pic:blipFill>
                          <a:blip r:embed="rId82686a4b6ee57e7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11.41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524641" name="name22546a4b6ee5826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346a4b6ee5826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/>
          <w:p/>
          <w:p>
            <w:pPr>
              <w:numPr>
                <w:ilvl w:val="0"/>
                <w:numId w:val="18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Abdeckung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die Abdeckung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Flanschs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positionieren.</w:t>
            </w:r>
          </w:p>
          <w:p>
            <w:pPr>
              <w:numPr>
                <w:ilvl w:val="0"/>
                <w:numId w:val="18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Abdeckung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618177" name="name21206a4b6ee589b87" descr="imm11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2.jpg"/>
                          <pic:cNvPicPr/>
                        </pic:nvPicPr>
                        <pic:blipFill>
                          <a:blip r:embed="rId27796a4b6ee589b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925790" name="name82626a4b6ee58e6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206a4b6ee58e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/>
          <w:p/>
          <w:p>
            <w:pPr>
              <w:numPr>
                <w:ilvl w:val="0"/>
                <w:numId w:val="18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und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10 Nm -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 </w:t>
            </w:r>
            <w:hyperlink r:id="rId40616a4b6ee58ed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884320" name="name10836a4b6ee596f67" descr="imm11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3.jpg"/>
                          <pic:cNvPicPr/>
                        </pic:nvPicPr>
                        <pic:blipFill>
                          <a:blip r:embed="rId66056a4b6ee596f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806562" name="name20906a4b6ee59af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086a4b6ee59af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/>
          <w:p/>
          <w:p>
            <w:pPr>
              <w:numPr>
                <w:ilvl w:val="0"/>
                <w:numId w:val="18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8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801957" name="name36826a4b6ee5a2991" descr="imm11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4.jpg"/>
                          <pic:cNvPicPr/>
                        </pic:nvPicPr>
                        <pic:blipFill>
                          <a:blip r:embed="rId46586a4b6ee5a29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3. + 4. Zapfwelle (Ausführungen)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694400" cy="3124800"/>
            <wp:effectExtent b="0" l="0" r="0" t="0"/>
            <wp:docPr id="54545706" name="name79936a4b6ee5b3fd9" descr="Fig._11.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_11.32.jpg"/>
                    <pic:cNvPicPr/>
                  </pic:nvPicPr>
                  <pic:blipFill>
                    <a:blip r:embed="rId73776a4b6ee5b3f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400" cy="312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Abb. 11.45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11.8.1 Informationen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hydraulischen Pumpen auf der 3. und 4. Zapfwelle können gleichzeitig eingebaut werden.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Bei einigen Ausführungen ist auch der Passring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4. Zapfwelle vorhanden.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167061" name="name96876a4b6ee5b915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936a4b6ee5b91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Ein- oder Ausbau bitte den </w:t>
            </w:r>
            <w:hyperlink r:id="rId78836a4b6ee5b94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11.5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hyperlink r:id="rId30996a4b6ee5b95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11.6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58476a4b6ee5b95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Bei jedem Einbau die  Dichtungen der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Tragflansche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einfetten.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2954769" name="name28726a4b6ee5c6cb3" descr="Fig._11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11.33.jpg"/>
                          <pic:cNvPicPr/>
                        </pic:nvPicPr>
                        <pic:blipFill>
                          <a:blip r:embed="rId81226a4b6ee5c6c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11.46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Ausgleichsvorrichtung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269852" name="name59346a4b6ee5cb0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296a4b6ee5cb0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5476a4b6ee5cb4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11.9.1 Ausbau</w:t>
            </w:r>
          </w:p>
          <w:p/>
          <w:p/>
          <w:p>
            <w:pPr>
              <w:numPr>
                <w:ilvl w:val="0"/>
                <w:numId w:val="18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29066a4b6ee5cb8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Vorgänge durchführen.</w:t>
            </w:r>
          </w:p>
          <w:p>
            <w:pPr>
              <w:numPr>
                <w:ilvl w:val="0"/>
                <w:numId w:val="18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055176" name="name94996a4b6ee5d7fc7" descr="imm11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5.jpg"/>
                          <pic:cNvPicPr/>
                        </pic:nvPicPr>
                        <pic:blipFill>
                          <a:blip r:embed="rId80686a4b6ee5d7f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6578739" name="name72746a4b6ee5e25fe" descr="imm11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6.jpg"/>
                          <pic:cNvPicPr/>
                        </pic:nvPicPr>
                        <pic:blipFill>
                          <a:blip r:embed="rId81506a4b6ee5e25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Stützgehäuse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451360" name="name79816a4b6ee5e888c" descr="imm11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7.jpg"/>
                          <pic:cNvPicPr/>
                        </pic:nvPicPr>
                        <pic:blipFill>
                          <a:blip r:embed="rId26126a4b6ee5e88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Blech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26844" name="name23576a4b6ee5f1987" descr="imm11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8.jpg"/>
                          <pic:cNvPicPr/>
                        </pic:nvPicPr>
                        <pic:blipFill>
                          <a:blip r:embed="rId19556a4b6ee5f19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Wellen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140681" name="name44906a4b6ee604583" descr="imm11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49.jpg"/>
                          <pic:cNvPicPr/>
                        </pic:nvPicPr>
                        <pic:blipFill>
                          <a:blip r:embed="rId91356a4b6ee6045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11.9.2 Einbau</w:t>
            </w:r>
          </w:p>
          <w:p/>
          <w:p/>
          <w:p>
            <w:pPr>
              <w:numPr>
                <w:ilvl w:val="0"/>
                <w:numId w:val="18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Molykote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Schmierfett einfetten.</w:t>
            </w:r>
          </w:p>
          <w:p>
            <w:pPr>
              <w:numPr>
                <w:ilvl w:val="0"/>
                <w:numId w:val="18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Wellen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30048" name="name81966a4b6ee60cb9f" descr="imm11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0.jpg"/>
                          <pic:cNvPicPr/>
                        </pic:nvPicPr>
                        <pic:blipFill>
                          <a:blip r:embed="rId50836a4b6ee60cb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Wellen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Gehäuseinneren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respektieren und dass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das Zahnrad mit dem aufgedruckten Buchstaben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hat, rechts vom Gehäuse F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529150" name="name62126a4b6ee6153d5" descr="imm11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1.jpg"/>
                          <pic:cNvPicPr/>
                        </pic:nvPicPr>
                        <pic:blipFill>
                          <a:blip r:embed="rId64286a4b6ee6153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Blech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122184" name="name75726a4b6ee61e046" descr="imm11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2.jpg"/>
                          <pic:cNvPicPr/>
                        </pic:nvPicPr>
                        <pic:blipFill>
                          <a:blip r:embed="rId59446a4b6ee61e0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Feststellschraube </w:t>
            </w:r>
            <w:hyperlink r:id="rId39666a4b6ee61e3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Hand auf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 und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leicht drehen, um  das Loch an der Welle an der </w:t>
            </w:r>
            <w:hyperlink r:id="rId75146a4b6ee61e5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auszurichten, damit die Vorrichtung blockiert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109720" name="name62526a4b6ee628693" descr="imm11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3.jpg"/>
                          <pic:cNvPicPr/>
                        </pic:nvPicPr>
                        <pic:blipFill>
                          <a:blip r:embed="rId76866a4b6ee628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drehen und am OT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Vgl.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oben) mit dem Werkzeug </w:t>
            </w:r>
            <w:hyperlink r:id="rId60386a4b6ee628a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blockieren, welches am Anlasser fixiert ist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385567" name="name59566a4b6ee62fff3" descr="imm11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4.jpg"/>
                          <pic:cNvPicPr/>
                        </pic:nvPicPr>
                        <pic:blipFill>
                          <a:blip r:embed="rId38916a4b6ee62ff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Ebene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Beachtung der entsprechenden Buchsen positionieren..</w:t>
            </w:r>
          </w:p>
          <w:p>
            <w:pPr>
              <w:numPr>
                <w:ilvl w:val="0"/>
                <w:numId w:val="18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fixieren, dabei die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Feststellschraube </w:t>
            </w:r>
            <w:hyperlink r:id="rId98426a4b6ee6309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802228" name="name28706a4b6ee63aff7" descr="imm11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5.jpg"/>
                          <pic:cNvPicPr/>
                        </pic:nvPicPr>
                        <pic:blipFill>
                          <a:blip r:embed="rId19726a4b6ee63af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137027" name="name24726a4b6ee63f6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456a4b6ee63f6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sich die Feststellschraube </w:t>
            </w:r>
            <w:hyperlink r:id="rId62526a4b6ee63fa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(Abb. 11.55)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befindet. 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dem Einbau mit Öl einfetten.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Wauf den Flansch des Ölrohrs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18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Ölsaugleitung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>
            <w:pPr>
              <w:numPr>
                <w:ilvl w:val="0"/>
                <w:numId w:val="18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in </w:t>
            </w:r>
            <w:hyperlink r:id="rId22556a4b6ee6404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Vorgänge für den Einbau der Ölwanne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11205" name="name48836a4b6ee64a54e" descr="imm11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6.jpg"/>
                          <pic:cNvPicPr/>
                        </pic:nvPicPr>
                        <pic:blipFill>
                          <a:blip r:embed="rId79616a4b6ee64a5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Luftfilter (Austausch Patrone)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Haken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897070" name="name46176a4b6ee64ea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576a4b6ee64ea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3016a4b6ee64ee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Ist die Sicherheitspatrone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(falls vorhanden) verschmutzt oder beschädigt, so ist immer ein Austausch erforderlich .</w:t>
            </w:r>
          </w:p>
          <w:p/>
          <w:p/>
          <w:p/>
          <w:p/>
          <w:p>
            <w:pPr>
              <w:numPr>
                <w:ilvl w:val="0"/>
                <w:numId w:val="18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Innere der neuen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beide in das Innere des Filterkörpers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geben.</w:t>
            </w:r>
          </w:p>
          <w:p>
            <w:pPr>
              <w:numPr>
                <w:ilvl w:val="0"/>
                <w:numId w:val="18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Haken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322384" name="name12936a4b6ee65ddae" descr="11.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59.png"/>
                          <pic:cNvPicPr/>
                        </pic:nvPicPr>
                        <pic:blipFill>
                          <a:blip r:embed="rId67596a4b6ee65dd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Externer Ölfilter (Ausbau und Einbau)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 Option 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579411" name="name36076a4b6ee6614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896a4b6ee6614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Geänderte Komponente, siehe Technisches Rundschreiben 700018.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11.11.1.1 Ausbau</w:t>
            </w:r>
          </w:p>
          <w:p/>
          <w:p/>
          <w:p>
            <w:pPr>
              <w:numPr>
                <w:ilvl w:val="0"/>
                <w:numId w:val="18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68116a4b6ee661a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Vorgänge durchführen.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015690" name="name73626a4b6ee6682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076a4b6ee6682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3226a4b6ee6685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Austausch der alleinigen Patrone, auf die Vorgänge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11.11.1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11.1.2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Bezug nehmen.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Ausbau der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mit einem Schraubschlüssel 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11.62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blockieren, um zu vermeiden, dass diese abgeschraubt und gemeinsam mit den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entfernt werden, was einen Ölauslauf herbeiführen würde.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weisen zwei unterschiedliche Gewindetypen auf - Bevor die Anschlüsse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entfernt werden, muss eine Bezugsmarkierung angebracht werden, damit sie bei der Montage an derselben Stelle am Halter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oder am Kopf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angeordnet werden.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weisen zwei unterschiedliche Gewindetypen auf - Bevor die Leitungen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entfernt werden, muss eine Bezugsmarkierung angebracht werden, damit die Muttern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Anschlüssen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der Montage korrekt angezogen werden.</w:t>
            </w:r>
          </w:p>
          <w:p/>
          <w:p/>
          <w:p>
            <w:pPr>
              <w:numPr>
                <w:ilvl w:val="0"/>
                <w:numId w:val="18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die Kupferdichtungen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seiner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abschrauben.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519672" name="name73986a4b6ee672c39" descr="imm11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8.jpg"/>
                          <pic:cNvPicPr/>
                        </pic:nvPicPr>
                        <pic:blipFill>
                          <a:blip r:embed="rId25656a4b6ee672c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11.60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95890" name="name83636a4b6ee67cad6" descr="imm11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59.jpg"/>
                          <pic:cNvPicPr/>
                        </pic:nvPicPr>
                        <pic:blipFill>
                          <a:blip r:embed="rId25566a4b6ee67ca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18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Kupferdichtung vom Filterkopf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  <w:p>
            <w:pPr>
              <w:numPr>
                <w:ilvl w:val="0"/>
                <w:numId w:val="18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Abschrauben und entfernen: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Kupferdichtung;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Ölkühler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Dichtungen;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Ölfilterkopf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3231994" name="name51316a4b6ee683664" descr="imm11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0.jpg"/>
                          <pic:cNvPicPr/>
                        </pic:nvPicPr>
                        <pic:blipFill>
                          <a:blip r:embed="rId86926a4b6ee683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11.11.1.2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11633" name="name14996a4b6ee68ab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946a4b6ee68ab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sind immer und bei jedem Einbau auszutauschen.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dem Einbau einfetten.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Sitz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18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Filterkopf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auf den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18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+ 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Gewinde). Sie müssen wie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11.64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ausgerichtet werden.</w:t>
            </w:r>
          </w:p>
          <w:p>
            <w:pPr>
              <w:numPr>
                <w:ilvl w:val="0"/>
                <w:numId w:val="18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020556" name="name80466a4b6ee69201f" descr="imm11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1.jpg"/>
                          <pic:cNvPicPr/>
                        </pic:nvPicPr>
                        <pic:blipFill>
                          <a:blip r:embed="rId64326a4b6ee6920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11.63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272276" name="name87506a4b6ee69934f" descr="imm11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2.jpg"/>
                          <pic:cNvPicPr/>
                        </pic:nvPicPr>
                        <pic:blipFill>
                          <a:blip r:embed="rId98876a4b6ee6993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557872" name="name48766a4b6ee69f2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876a4b6ee69f2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immer und bei jedem Einbau auszutauschen.</w:t>
            </w:r>
          </w:p>
          <w:p>
            <w:pPr>
              <w:numPr>
                <w:ilvl w:val="0"/>
                <w:numId w:val="18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schrauben, dabei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einfetten und den Filtereinsatz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festschrauben 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4784308" name="name39366a4b6ee6a3e41" descr="imm11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3.jpg"/>
                          <pic:cNvPicPr/>
                        </pic:nvPicPr>
                        <pic:blipFill>
                          <a:blip r:embed="rId98616a4b6ee6a3e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8.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mittleren Anschlussstück des Filterträgers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Filterdeckels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seitlichen Anschlussstück des Filterträgers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Filterdeckels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anschließen.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10.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Filterkopf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11.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63773" name="name19356a4b6ee6aad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646a4b6ee6aa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richtige Verschraubung der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K,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11.64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11.65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überprüfen.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681917" name="name75886a4b6ee6b0ce2" descr="imm11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1.64.jpg"/>
                          <pic:cNvPicPr/>
                        </pic:nvPicPr>
                        <pic:blipFill>
                          <a:blip r:embed="rId60276a4b6ee6b0c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11.66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Option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Ausbau</w:t>
            </w:r>
          </w:p>
          <w:p/>
          <w:p/>
          <w:p>
            <w:pPr>
              <w:numPr>
                <w:ilvl w:val="0"/>
                <w:numId w:val="18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47536a4b6ee6b14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Vorgänge durchführen.</w:t>
            </w:r>
          </w:p>
          <w:p>
            <w:pPr>
              <w:numPr>
                <w:ilvl w:val="0"/>
                <w:numId w:val="18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 Punkt 1 des </w:t>
            </w:r>
            <w:hyperlink r:id="rId94676a4b6ee6b16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Arbeitsschritte ausführen.
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487731" name="name28856a4b6ee6b67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016a4b6ee6b67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5606a4b6ee6b6a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Ölfiltereinsatz muss nicht unbedingt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 werden (in diesen Fällen Bezug auf die Maschinendokumentation nehmen).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nur den Filtereinsatz zu wechseln, Bezug auf die Arbeitsschritte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11.11.1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11.11.2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nehmen.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Entfernen der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einem Schlüssel sichern, um zu verhindern, dass sie zusammen mit den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herausgeschraubt und entfernt werden, was Ölleckagen zur Folge haben könnte.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caratteristiche differenti del filetto - Prima di smontare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applicare un segno di riconoscimento per riposizionare gli stessi nella stessa posizione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la testina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fase di montaggio.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weisen zwei unterschiedliche Gewindetypen auf - Bevor die Leitungen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entfernt werden, muss eine Bezugsmarkierung angebracht werden, damit die Muttern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Anschlüssen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der Montage korrekt angezogen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6176537" name="name99206a4b6ee6c06ef" descr="11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png"/>
                          <pic:cNvPicPr/>
                        </pic:nvPicPr>
                        <pic:blipFill>
                          <a:blip r:embed="rId95066a4b6ee6c06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numPr>
                <w:ilvl w:val="0"/>
                <w:numId w:val="18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die Kupferdichtungen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seiner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abschrauben.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6809550" name="name44396a4b6ee6c7112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73216a4b6ee6c71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97876" name="name76556a4b6ee6ccf89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26826a4b6ee6ccf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11.69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0602963" name="name92836a4b6ee6d0e74" descr="11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png"/>
                          <pic:cNvPicPr/>
                        </pic:nvPicPr>
                        <pic:blipFill>
                          <a:blip r:embed="rId35336a4b6ee6d0e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11.70</w:t>
            </w:r>
          </w:p>
          <w:p/>
          <w:p/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18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Kupferdichtung lösen und vom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Folgende Bauteile lösen und entfernen: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Dichtungen;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3401280" name="name56696a4b6ee6d7d42" descr="11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1.png"/>
                          <pic:cNvPicPr/>
                        </pic:nvPicPr>
                        <pic:blipFill>
                          <a:blip r:embed="rId81206a4b6ee6d7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9507702" name="name37146a4b6ee6deb64" descr="11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png"/>
                          <pic:cNvPicPr/>
                        </pic:nvPicPr>
                        <pic:blipFill>
                          <a:blip r:embed="rId18616a4b6ee6deb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11.72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11.11.2.2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289204" name="name46576a4b6ee6e3e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436a4b6ee6e3e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stets ersetzen.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der Montage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des Anschlusses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anfügen.</w:t>
            </w:r>
          </w:p>
          <w:p>
            <w:pPr>
              <w:numPr>
                <w:ilvl w:val="0"/>
                <w:numId w:val="18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des Kopfes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anfügen.</w:t>
            </w:r>
          </w:p>
          <w:p>
            <w:pPr>
              <w:numPr>
                <w:ilvl w:val="0"/>
                <w:numId w:val="18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</w:p>
          <w:p>
            <w:pPr>
              <w:numPr>
                <w:ilvl w:val="0"/>
                <w:numId w:val="18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und dabei den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ausrichten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3383096" name="name95676a4b6ee6ec984" descr="11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3.png"/>
                          <pic:cNvPicPr/>
                        </pic:nvPicPr>
                        <pic:blipFill>
                          <a:blip r:embed="rId90316a4b6ee6ec9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des Anschlusses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anfügen.</w:t>
            </w:r>
          </w:p>
          <w:p>
            <w:pPr>
              <w:numPr>
                <w:ilvl w:val="0"/>
                <w:numId w:val="1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des Halters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anfügen.</w:t>
            </w:r>
          </w:p>
          <w:p>
            <w:pPr>
              <w:numPr>
                <w:ilvl w:val="0"/>
                <w:numId w:val="1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Ölkühler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11.71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1807722" name="name90346a4b6ee703b55" descr="11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png"/>
                          <pic:cNvPicPr/>
                        </pic:nvPicPr>
                        <pic:blipFill>
                          <a:blip r:embed="rId46326a4b6ee703b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11.74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75682580" name="name47496a4b6ee70dae9" descr="11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5.png"/>
                          <pic:cNvPicPr/>
                        </pic:nvPicPr>
                        <pic:blipFill>
                          <a:blip r:embed="rId65516a4b6ee70da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8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zwischenfügen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9539482" name="name43886a4b6ee71604c" descr="11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png"/>
                          <pic:cNvPicPr/>
                        </pic:nvPicPr>
                        <pic:blipFill>
                          <a:blip r:embed="rId51106a4b6ee7160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und dabei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zwischenfügen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den Filtereinsatz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384251" name="name11296a4b6ee71eeb3" descr="11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7.png"/>
                          <pic:cNvPicPr/>
                        </pic:nvPicPr>
                        <pic:blipFill>
                          <a:blip r:embed="rId74556a4b6ee71ee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Anschlüssen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Halters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Anschlüssen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Kopfes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8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 Punkt 1 des </w:t>
            </w:r>
            <w:hyperlink r:id="rId67886a4b6ee71fb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9.15.3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Arbeitsschritte ausführen. </w:t>
            </w:r>
            <w:hyperlink r:id="rId57096a4b6ee71fca3" w:history="1"/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9225942" name="name50186a4b6ee727bf3" descr="11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png"/>
                          <pic:cNvPicPr/>
                        </pic:nvPicPr>
                        <pic:blipFill>
                          <a:blip r:embed="rId47176a4b6ee727b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rStyle w:val="DefaultParagraphFontPHPDOCX"/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11.78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1764132" name="name54786a4b6ee7333f2" descr="11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png"/>
                          <pic:cNvPicPr/>
                        </pic:nvPicPr>
                        <pic:blipFill>
                          <a:blip r:embed="rId71026a4b6ee7333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11.79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Ölwanne mit Träger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11.12.1 Ausbau des Schwungrads (J)</w:t>
            </w:r>
          </w:p>
          <w:p/>
          <w:p/>
          <w:p>
            <w:pPr>
              <w:numPr>
                <w:ilvl w:val="0"/>
                <w:numId w:val="18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19676a4b6ee733d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Schritte ausführen.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11.12.2 Ausbau der Flanschplatte/-glocke (L)</w:t>
            </w:r>
          </w:p>
          <w:p/>
          <w:p/>
          <w:p>
            <w:pPr>
              <w:numPr>
                <w:ilvl w:val="0"/>
                <w:numId w:val="18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zusätzlichen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8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15066a4b6ee7342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Schritte ausführen.</w:t>
            </w:r>
          </w:p>
          <w:p>
            <w:pPr>
              <w:numPr>
                <w:ilvl w:val="0"/>
                <w:numId w:val="18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2359020" name="name36686a4b6ee73df8f" descr="11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7.jpg"/>
                          <pic:cNvPicPr/>
                        </pic:nvPicPr>
                        <pic:blipFill>
                          <a:blip r:embed="rId26836a4b6ee73df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11.80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11.12.3 Ausbau der Ölwanne</w:t>
            </w:r>
          </w:p>
          <w:p/>
          <w:p/>
          <w:p>
            <w:pPr>
              <w:numPr>
                <w:ilvl w:val="0"/>
                <w:numId w:val="18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32996a4b6ee73e7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Schritte ausführen.</w:t>
            </w:r>
          </w:p>
          <w:p>
            <w:pPr>
              <w:numPr>
                <w:ilvl w:val="0"/>
                <w:numId w:val="18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Bypass-Rohr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18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6216272" name="name62866a4b6ee7483d8" descr="11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8.jpg"/>
                          <pic:cNvPicPr/>
                        </pic:nvPicPr>
                        <pic:blipFill>
                          <a:blip r:embed="rId91926a4b6ee7483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11.12.4 Einbau der Ölwanne</w:t>
            </w:r>
          </w:p>
          <w:p/>
          <w:p/>
          <w:p>
            <w:pPr>
              <w:numPr>
                <w:ilvl w:val="0"/>
                <w:numId w:val="18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 von Verunreinigungen sind.</w:t>
            </w:r>
          </w:p>
          <w:p>
            <w:pPr>
              <w:numPr>
                <w:ilvl w:val="0"/>
                <w:numId w:val="18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dicken Streifen Dichtungsmasse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8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F (mit Werkzeug </w:t>
            </w:r>
            <w:hyperlink r:id="rId93686a4b6ee7491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 den Befestigungslöchern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platzieren.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6288968" name="name85196a4b6ee750724" descr="11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69.jpg"/>
                          <pic:cNvPicPr/>
                        </pic:nvPicPr>
                        <pic:blipFill>
                          <a:blip r:embed="rId95146a4b6ee7507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11.82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9"/>
              </w:rPr>
              <w:drawing>
                <wp:inline distT="0" distB="0" distL="0" distR="0">
                  <wp:extent cx="5544000" cy="1807200"/>
                  <wp:effectExtent b="0" l="0" r="0" t="0"/>
                  <wp:docPr id="75534810" name="name56996a4b6ee75faed" descr="11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0.jpg"/>
                          <pic:cNvPicPr/>
                        </pic:nvPicPr>
                        <pic:blipFill>
                          <a:blip r:embed="rId69976a4b6ee75fa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80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11.83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Befestigungslöcher schrauben und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</w:t>
            </w:r>
          </w:p>
          <w:p>
            <w:pPr>
              <w:numPr>
                <w:ilvl w:val="0"/>
                <w:numId w:val="18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ein Spiel von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 (Wert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zwischen der Fläche unter dem Schraubenkopf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lassen.</w:t>
            </w:r>
          </w:p>
          <w:p>
            <w:pPr>
              <w:numPr>
                <w:ilvl w:val="0"/>
                <w:numId w:val="18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Flanschglocke oder -platte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platzieren und an den Zentrierstiften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ausrichten.</w:t>
            </w:r>
          </w:p>
          <w:p>
            <w:pPr>
              <w:numPr>
                <w:ilvl w:val="0"/>
                <w:numId w:val="18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zwei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Kurbelbehäuse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zwei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71486220" name="name53656a4b6ee76ab8f" descr="11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6.jpg"/>
                          <pic:cNvPicPr/>
                        </pic:nvPicPr>
                        <pic:blipFill>
                          <a:blip r:embed="rId62856a4b6ee76ab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00"/>
              </w:rPr>
              <w:drawing>
                <wp:inline distT="0" distB="0" distL="0" distR="0">
                  <wp:extent cx="5544000" cy="3801600"/>
                  <wp:effectExtent b="0" l="0" r="0" t="0"/>
                  <wp:docPr id="29319206" name="name44856a4b6ee77a827" descr="11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2.jpg"/>
                          <pic:cNvPicPr/>
                        </pic:nvPicPr>
                        <pic:blipFill>
                          <a:blip r:embed="rId61416a4b6ee77a8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380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unbedingt die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gezeigte Reihenfolge einhalten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unbedingt die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11.73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gezeigte Reihenfolge einhalten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erneut lösen, dann mit einem Anzugsmoment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9200" cy="1490400"/>
                  <wp:effectExtent b="0" l="0" r="0" t="0"/>
                  <wp:docPr id="2124442" name="name85956a4b6ee7836f1" descr="11_xx_coppa_portante_3cyl_ord_ser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coppa_portante_3cyl_ord_serr.png"/>
                          <pic:cNvPicPr/>
                        </pic:nvPicPr>
                        <pic:blipFill>
                          <a:blip r:embed="rId88066a4b6ee7836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60000" cy="1447200"/>
                  <wp:effectExtent b="0" l="0" r="0" t="0"/>
                  <wp:docPr id="14431637" name="name34866a4b6ee78daf7" descr="11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8.jpg"/>
                          <pic:cNvPicPr/>
                        </pic:nvPicPr>
                        <pic:blipFill>
                          <a:blip r:embed="rId45386a4b6ee78da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11.86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Bypass-Rohrs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8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Bypass-Rohr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4"/>
              </w:rPr>
              <w:drawing>
                <wp:inline distT="0" distB="0" distL="0" distR="0">
                  <wp:extent cx="2880000" cy="1468800"/>
                  <wp:effectExtent b="0" l="0" r="0" t="0"/>
                  <wp:docPr id="39386992" name="name55516a4b6ee798066" descr="11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74.jpg"/>
                          <pic:cNvPicPr/>
                        </pic:nvPicPr>
                        <pic:blipFill>
                          <a:blip r:embed="rId79036a4b6ee7980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11.87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11.12.5 Einbau der Flanschplatte/-glocke</w:t>
            </w:r>
          </w:p>
          <w:p/>
          <w:p/>
          <w:p>
            <w:pPr>
              <w:numPr>
                <w:ilvl w:val="0"/>
                <w:numId w:val="18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11.12.4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Schritte ausführen.</w:t>
            </w:r>
          </w:p>
          <w:p>
            <w:pPr>
              <w:numPr>
                <w:ilvl w:val="0"/>
                <w:numId w:val="18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unbedingt die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 11.75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gezeigte Reihenfolge einhalten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oder Platte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11.12.6 Einbau des Schwungrads</w:t>
            </w:r>
          </w:p>
          <w:p/>
          <w:p/>
          <w:p>
            <w:pPr>
              <w:numPr>
                <w:ilvl w:val="0"/>
                <w:numId w:val="18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79246a4b6ee7992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Schritte ausführen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880000" cy="1461600"/>
                  <wp:effectExtent b="0" l="0" r="0" t="0"/>
                  <wp:docPr id="41007261" name="name83406a4b6ee7a3fac" descr="11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80.jpg"/>
                          <pic:cNvPicPr/>
                        </pic:nvPicPr>
                        <pic:blipFill>
                          <a:blip r:embed="rId21436a4b6ee7a3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. 11.88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ETB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das ETB-Ventil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zugehörige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500837" name="name99516a4b6ee7aaa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336a4b6ee7aaa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bei jedem Einbau auszuwechseln.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980114" name="name33286a4b6ee7b2173" descr="11_13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1.png"/>
                          <pic:cNvPicPr/>
                        </pic:nvPicPr>
                        <pic:blipFill>
                          <a:blip r:embed="rId76426a4b6ee7b2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ETB-Ventil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A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1118594" name="name69926a4b6ee7bc067" descr="11_13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3_2.png"/>
                          <pic:cNvPicPr/>
                        </pic:nvPicPr>
                        <pic:blipFill>
                          <a:blip r:embed="rId88076a4b6ee7bc0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11.90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ACACT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zugehörige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762362" name="name29826a4b6ee7bf3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206a4b6ee7bf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neuen Sensors siehe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2.17.5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bei jedem Einbau auszuwechseln.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1413127" name="name25666a4b6ee7c5008" descr="11_14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a.png"/>
                          <pic:cNvPicPr/>
                        </pic:nvPicPr>
                        <pic:blipFill>
                          <a:blip r:embed="rId30656a4b6ee7c50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11.91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44268" name="name24336a4b6ee7cd9ca" descr="11_14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4b.png"/>
                          <pic:cNvPicPr/>
                        </pic:nvPicPr>
                        <pic:blipFill>
                          <a:blip r:embed="rId30686a4b6ee7cd9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EGTS (Schwarz | Gelb - 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911116" name="name40636a4b6ee7d27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56a4b6ee7d27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neuen Sensors siehe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2.17.6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5463643" name="name23256a4b6ee7dbaa8" descr="11_1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a.png"/>
                          <pic:cNvPicPr/>
                        </pic:nvPicPr>
                        <pic:blipFill>
                          <a:blip r:embed="rId36946a4b6ee7dba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0461483" name="name70876a4b6ee7e5edb" descr="11_1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5b.png"/>
                          <pic:cNvPicPr/>
                        </pic:nvPicPr>
                        <pic:blipFill>
                          <a:blip r:embed="rId20636a4b6ee7e5e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11.94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&amp; DOC -Filter (Austausch)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9065156" name="name72086a4b6ee7ebf1f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60336a4b6ee7ebf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Hochgradig krebserregendes Material!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im DPF enthaltenen Stäube sind besonders fein und werden daher für Lebewesen als hochgefährlich eingestuft.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Vor Beginn jeglicher Arbeiten muss Folgendes angezogen/angelegt werden: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Staubmaske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Schutzhandschuhe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Schutzbrille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Techniker fernhalten, die nicht mit den vorstehend genannten Schutzausrüstungen ausgestattet sind.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neuen Austauschbausatz für den DPF-Filter oder einen Austauschbausatz mit regeneriertem DPF-Filter vom zuständigen Ersatzteilzentrum besorgen.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414879" name="name27366a4b6ee7f09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706a4b6ee7f09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Aus-/Einbau der Sensoren siehe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2.17.5 und 2.17.6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Siehe Technisches Rundschreiben 700035.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P ist bei jedem Einbau auszuwechseln.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Dieselpartikelfilter (DPF) darf während der Demontage nicht über längere Zeit der Umgebung ausgesetzt und muss so schnell wie möglich in einen Beutel gefügt werden, der zu versiegeln ist.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Keine Schrauber bei der Demontage verwenden, da die Vibrationen die im Inneren des DPF enthaltenen Stäube freisetzen könnten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versuchen, den DPF zu reinigen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mit Druckluft ausblasen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DPF oder die enthaltenen Stäube nicht in die Umwelt freisetzen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DPF nur an autorisierten Sammelstellen entsorgen</w:t>
            </w:r>
          </w:p>
          <w:p>
            <w:pPr>
              <w:numPr>
                <w:ilvl w:val="0"/>
                <w:numId w:val="18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11.15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Verfahren ausführen.</w:t>
            </w:r>
          </w:p>
          <w:p>
            <w:pPr>
              <w:numPr>
                <w:ilvl w:val="0"/>
                <w:numId w:val="18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Verpackung des DPF-Austauschbausatzes öffnen, ohne sie zu beschädigen..</w:t>
            </w:r>
          </w:p>
          <w:p>
            <w:pPr>
              <w:numPr>
                <w:ilvl w:val="0"/>
                <w:numId w:val="18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lockern, dann den Delta-P-Sensor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den Anschlüssen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abziehen und den Delta-P-Sensor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8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6182345" name="name72486a4b6ee80487d" descr="11_16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a.png"/>
                          <pic:cNvPicPr/>
                        </pic:nvPicPr>
                        <pic:blipFill>
                          <a:blip r:embed="rId68416a4b6ee8048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11.95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 und den Krümmer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2732819" name="name92686a4b6ee80bacf" descr="11_16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b.png"/>
                          <pic:cNvPicPr/>
                        </pic:nvPicPr>
                        <pic:blipFill>
                          <a:blip r:embed="rId45586a4b6ee80ba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11.96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 und den DPF-Filter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Rohrschelle G nicht entfernen.</w:t>
            </w:r>
          </w:p>
          <w:p/>
          <w:p/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DPF-Filter untersuchen und auf sichtbare Spuren einer Ölverschmutzung überprüfen.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gerade entnommenen DPF-Filter in den im Austauschbausatz enthaltenen Kunststoffbehälter einsetzen und in der Verpackung des Austauschbausatzes an das zuständige Ersatzteilzentrum zurücksenden.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 Restwert wird in Abhängigkeit davon anerkannt, ob der gebrauchte DPF intakt ist und der Wiederverwendung zugeführt werden kann oder aber beschädigt ist und ordnungsgemäß entsorgt werden muss.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0616244" name="name13796a4b6ee813ac5" descr="11_16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c.png"/>
                          <pic:cNvPicPr/>
                        </pic:nvPicPr>
                        <pic:blipFill>
                          <a:blip r:embed="rId48586a4b6ee813a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11.97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lockern, dann den Krümmer mit DOC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124118" name="name48746a4b6ee81b47f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79546a4b6ee81b4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Krümmer mit Filter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dabei den Schlauch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Krümmerstutzen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1833153" name="name68286a4b6ee821e34" descr="11_xx_Filtro_DOC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4.png"/>
                          <pic:cNvPicPr/>
                        </pic:nvPicPr>
                        <pic:blipFill>
                          <a:blip r:embed="rId80976a4b6ee821e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63680861" name="name36996a4b6ee828edb" descr="11_xx_Filtro_DOC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2.png"/>
                          <pic:cNvPicPr/>
                        </pic:nvPicPr>
                        <pic:blipFill>
                          <a:blip r:embed="rId27966a4b6ee828e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5850828" name="name38756a4b6ee82ef8d" descr="11_xx_Filtro_DOC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3.png"/>
                          <pic:cNvPicPr/>
                        </pic:nvPicPr>
                        <pic:blipFill>
                          <a:blip r:embed="rId27556a4b6ee82ef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11.99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451708" name="name77976a4b6ee831f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666a4b6ee831f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Entstehen von Spannungen bei der Montage der Komponenten vermeiden.</w:t>
            </w:r>
          </w:p>
          <w:p>
            <w:pPr>
              <w:numPr>
                <w:ilvl w:val="0"/>
                <w:numId w:val="18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Befestigung des Krümmers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dieser gemäß der ursprünglichen Position des zuvor installierten DPF-Filters ausgerichtet werden.</w:t>
            </w:r>
          </w:p>
          <w:p>
            <w:pPr>
              <w:numPr>
                <w:ilvl w:val="0"/>
                <w:numId w:val="18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32840098" name="name88526a4b6ee8384f2" descr="11_xx_Filtro_DO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xx_Filtro_DOC_01.png"/>
                          <pic:cNvPicPr/>
                        </pic:nvPicPr>
                        <pic:blipFill>
                          <a:blip r:embed="rId78066a4b6ee8384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11.100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Krümmer mit Filter DOC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fügen.</w:t>
            </w:r>
          </w:p>
          <w:p>
            <w:pPr>
              <w:numPr>
                <w:ilvl w:val="0"/>
                <w:numId w:val="18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DPF-Filter in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8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DPF-Filter am Krümmer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direkt auf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9377169" name="name63726a4b6ee8427f8" descr="11_16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d.png"/>
                          <pic:cNvPicPr/>
                        </pic:nvPicPr>
                        <pic:blipFill>
                          <a:blip r:embed="rId26006a4b6ee8427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438043" name="name89916a4b6ee848e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066a4b6ee848e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Befestigung des DPF-Filters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er entsprechend der ursprünglichen Position des zuvor installierten DPF-Filters ausgerichtet werden.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Entstehen von Spannungen bei der Montage der Komponenten vermeiden.</w:t>
            </w:r>
          </w:p>
          <w:p/>
          <w:p/>
          <w:p>
            <w:pPr>
              <w:numPr>
                <w:ilvl w:val="0"/>
                <w:numId w:val="18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DPF-Filter H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0501387" name="name40606a4b6ee851f49" descr="11_16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e.png"/>
                          <pic:cNvPicPr/>
                        </pic:nvPicPr>
                        <pic:blipFill>
                          <a:blip r:embed="rId58446a4b6ee851f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DPF-Filter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8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Krümmer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DPF-Filter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direkt auf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837145" name="name84526a4b6ee85900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836a4b6ee8590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Befestigung des Krümmers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er entsprechend der ursprünglichen Position ausgerichtet werden.</w:t>
            </w:r>
          </w:p>
          <w:p>
            <w:pPr>
              <w:numPr>
                <w:ilvl w:val="0"/>
                <w:numId w:val="18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Krümmer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3254623" name="name98276a4b6ee85fec9" descr="11_16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.png"/>
                          <pic:cNvPicPr/>
                        </pic:nvPicPr>
                        <pic:blipFill>
                          <a:blip r:embed="rId97476a4b6ee85fe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positionieren, dass er den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berührt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650691" name="name14246a4b6ee867fea" descr="11_16f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fa.png"/>
                          <pic:cNvPicPr/>
                        </pic:nvPicPr>
                        <pic:blipFill>
                          <a:blip r:embed="rId80816a4b6ee867f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DPF-Filter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und sie um circa 20° zur Mittellinie ausrichten (entsprechend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11.90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7444299" name="name57606a4b6ee870213" descr="11_16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g.png"/>
                          <pic:cNvPicPr/>
                        </pic:nvPicPr>
                        <pic:blipFill>
                          <a:blip r:embed="rId13116a4b6ee870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Anschlüsse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siehe Technisches Rundschreiben 700025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4524761" name="name89596a4b6ee87784b" descr="11_16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h.png"/>
                          <pic:cNvPicPr/>
                        </pic:nvPicPr>
                        <pic:blipFill>
                          <a:blip r:embed="rId12526a4b6ee8778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Anschlüssen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8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Delta-P-Sensor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 Eigentümer der Maschine ist das Garantiezertifikat des neu installierten DPF-Filterbausatzes zu übergeben.</w:t>
            </w:r>
          </w:p>
          <w:p>
            <w:pPr>
              <w:numPr>
                <w:ilvl w:val="0"/>
                <w:numId w:val="18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Verfahren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DPF-Austausch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für das Reset von ASH &amp; SOOT anhand des speziellen, mit der ECU verbundenen KOHLER Diagnoseinstruments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080250" name="name77096a4b6ee87fc4f" descr="11_16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6l.png"/>
                          <pic:cNvPicPr/>
                        </pic:nvPicPr>
                        <pic:blipFill>
                          <a:blip r:embed="rId71076a4b6ee87fc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 11.107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Ölmessstab Steuerzahnradseite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842755" name="name29346a4b6ee8836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936a4b6ee8836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53916a4b6ee883a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Kontrolle</w:t>
            </w:r>
          </w:p>
          <w:p/>
          <w:p/>
          <w:p>
            <w:pPr>
              <w:numPr>
                <w:ilvl w:val="0"/>
                <w:numId w:val="18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Messstab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numPr>
                <w:ilvl w:val="0"/>
                <w:numId w:val="18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vom Öl auf dem Messstab hinterlassene Film bis in den Bereich zwischen den Markierungen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reicht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HINWEIS: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Unversehrtheit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Einstecken des Stabs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Ölmessstabrohr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überprüfen.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9669930" name="name16296a4b6ee88b56b" descr="11_1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a.png"/>
                          <pic:cNvPicPr/>
                        </pic:nvPicPr>
                        <pic:blipFill>
                          <a:blip r:embed="rId20896a4b6ee88b5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1567230" name="name80986a4b6ee89109f" descr="11_17_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b.png"/>
                          <pic:cNvPicPr/>
                        </pic:nvPicPr>
                        <pic:blipFill>
                          <a:blip r:embed="rId89866a4b6ee8910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265753" name="name75446a4b6ee89823b" descr="11_17_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i.png"/>
                          <pic:cNvPicPr/>
                        </pic:nvPicPr>
                        <pic:blipFill>
                          <a:blip r:embed="rId65406a4b6ee898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Austausch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11.17.2.1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Ausbau</w:t>
            </w:r>
          </w:p>
          <w:p/>
          <w:p/>
          <w:p>
            <w:pPr>
              <w:numPr>
                <w:ilvl w:val="0"/>
                <w:numId w:val="18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  <w:p>
            <w:pPr>
              <w:numPr>
                <w:ilvl w:val="0"/>
                <w:numId w:val="18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Ölmessstabrohr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 mit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Sitz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 </w:t>
            </w:r>
          </w:p>
          <w:p>
            <w:pPr>
              <w:numPr>
                <w:ilvl w:val="0"/>
                <w:numId w:val="18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 und das Ölmessstabrohr zusammen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355575" name="name50266a4b6ee8a2c4f" descr="11_17_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c.png"/>
                          <pic:cNvPicPr/>
                        </pic:nvPicPr>
                        <pic:blipFill>
                          <a:blip r:embed="rId60846a4b6ee8a2c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19605352" name="name48626a4b6ee8a7b66" descr="11_17_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d.png"/>
                          <pic:cNvPicPr/>
                        </pic:nvPicPr>
                        <pic:blipFill>
                          <a:blip r:embed="rId15836a4b6ee8a7b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11.1.2.2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83985" name="name64016a4b6ee8ae2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726a4b6ee8ae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Ein-/Ausbau auswechseln.</w:t>
            </w:r>
          </w:p>
          <w:p/>
          <w:p/>
          <w:p>
            <w:pPr>
              <w:numPr>
                <w:ilvl w:val="0"/>
                <w:numId w:val="18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Ölmessstabrohr einfügen.</w:t>
            </w:r>
          </w:p>
          <w:p>
            <w:pPr>
              <w:numPr>
                <w:ilvl w:val="0"/>
                <w:numId w:val="18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HINWEIS: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anziehen.</w:t>
            </w:r>
          </w:p>
          <w:p/>
          <w:p/>
          <w:p>
            <w:pPr>
              <w:numPr>
                <w:ilvl w:val="0"/>
                <w:numId w:val="18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Ölmessstabrohr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8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richtige Position verschieben.</w:t>
            </w:r>
          </w:p>
          <w:p>
            <w:pPr>
              <w:numPr>
                <w:ilvl w:val="0"/>
                <w:numId w:val="18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9815423" name="name71626a4b6ee8b6caa" descr="11_17_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e.png"/>
                          <pic:cNvPicPr/>
                        </pic:nvPicPr>
                        <pic:blipFill>
                          <a:blip r:embed="rId14736a4b6ee8b6c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50024218" name="name77496a4b6ee8c13d3" descr="11_17_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f.png"/>
                          <pic:cNvPicPr/>
                        </pic:nvPicPr>
                        <pic:blipFill>
                          <a:blip r:embed="rId98266a4b6ee8c13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20981180" name="name51916a4b6ee8cd57e" descr="11_17_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g.png"/>
                          <pic:cNvPicPr/>
                        </pic:nvPicPr>
                        <pic:blipFill>
                          <a:blip r:embed="rId16876a4b6ee8cd5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47868847" name="name42836a4b6ee8d443a" descr="11_17_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h.png"/>
                          <pic:cNvPicPr/>
                        </pic:nvPicPr>
                        <pic:blipFill>
                          <a:blip r:embed="rId74376a4b6ee8d4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fixieren.</w:t>
            </w:r>
          </w:p>
          <w:p>
            <w:pPr>
              <w:numPr>
                <w:ilvl w:val="0"/>
                <w:numId w:val="18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Ölmessstabrohr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97216624" name="name76816a4b6ee8deaa9" descr="11_17_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k.png"/>
                          <pic:cNvPicPr/>
                        </pic:nvPicPr>
                        <pic:blipFill>
                          <a:blip r:embed="rId59676a4b6ee8dea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5240434" name="name26026a4b6ee8e7ac4" descr="11_17_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_17_j.png"/>
                          <pic:cNvPicPr/>
                        </pic:nvPicPr>
                        <pic:blipFill>
                          <a:blip r:embed="rId72006a4b6ee8e7a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11.111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Kurbelwellenriemenscheibe (2. Zapfwelle)</w:t>
      </w:r>
    </w:p>
    <w:p>
      <w:pPr>
        <w:numPr>
          <w:ilvl w:val="0"/>
          <w:numId w:val="18221"/>
        </w:numPr>
        <w:spacing w:before="0" w:after="0" w:line="240" w:lineRule="auto"/>
        <w:jc w:val="left"/>
        <w:rPr>
          <w:color w:val="00274C"/>
          <w:sz w:val="20"/>
          <w:szCs w:val="20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18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1"/>
                <w:numId w:val="18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0286a4b6ee8e8d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3347989" name="name49416a4b6ee8f02a3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42696a4b6ee8f02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8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anbringen,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193666" name="name65796a4b6ee907101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32086a4b6ee9070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1"/>
                <w:numId w:val="18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(im Uhrzeigersinn), Entfernen Sie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  Baugruppe Riemenscheibe/Impulsring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799257" name="name91746a4b6ee911b9e" descr="puleggia_scanalata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1.png"/>
                          <pic:cNvPicPr/>
                        </pic:nvPicPr>
                        <pic:blipFill>
                          <a:blip r:embed="rId12866a4b6ee911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Einbau</w:t>
            </w:r>
          </w:p>
          <w:p/>
          <w:p/>
          <w:p>
            <w:pPr>
              <w:numPr>
                <w:ilvl w:val="1"/>
                <w:numId w:val="18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Setzen Sie die Baugruppe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Markierung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und in einer Linie mit der Markierung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18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Setzen Sie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1"/>
                <w:numId w:val="18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+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Gewinde) und Werkzeug </w:t>
            </w:r>
            <w:hyperlink r:id="rId89876a4b6ee9128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025984" name="name34346a4b6ee918275" descr="puleggia_scanalata_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0.png"/>
                          <pic:cNvPicPr/>
                        </pic:nvPicPr>
                        <pic:blipFill>
                          <a:blip r:embed="rId35386a4b6ee918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314794" name="name47626a4b6ee920650" descr="puleggia_scanalata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leggia_scanalata_02.png"/>
                          <pic:cNvPicPr/>
                        </pic:nvPicPr>
                        <pic:blipFill>
                          <a:blip r:embed="rId26856a4b6ee9206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221">
    <w:multiLevelType w:val="hybridMultilevel"/>
    <w:lvl w:ilvl="0" w:tplc="39104379">
      <w:start w:val="1"/>
      <w:numFmt w:val="decimal"/>
      <w:lvlText w:val="%1."/>
      <w:lvlJc w:val="left"/>
      <w:pPr>
        <w:ind w:left="720" w:hanging="360"/>
      </w:pPr>
    </w:lvl>
    <w:lvl w:ilvl="1" w:tplc="39104379" w:tentative="1">
      <w:start w:val="1"/>
      <w:numFmt w:val="decimal"/>
      <w:lvlText w:val="%2."/>
      <w:lvlJc w:val="left"/>
      <w:pPr>
        <w:ind w:left="1440" w:hanging="360"/>
      </w:pPr>
    </w:lvl>
    <w:lvl w:ilvl="2" w:tplc="39104379" w:tentative="1">
      <w:start w:val="1"/>
      <w:numFmt w:val="lowerRoman"/>
      <w:lvlText w:val="%3."/>
      <w:lvlJc w:val="right"/>
      <w:pPr>
        <w:ind w:left="2160" w:hanging="180"/>
      </w:pPr>
    </w:lvl>
    <w:lvl w:ilvl="3" w:tplc="39104379" w:tentative="1">
      <w:start w:val="1"/>
      <w:numFmt w:val="decimal"/>
      <w:lvlText w:val="%4."/>
      <w:lvlJc w:val="left"/>
      <w:pPr>
        <w:ind w:left="2880" w:hanging="360"/>
      </w:pPr>
    </w:lvl>
    <w:lvl w:ilvl="4" w:tplc="39104379" w:tentative="1">
      <w:start w:val="1"/>
      <w:numFmt w:val="lowerLetter"/>
      <w:lvlText w:val="%5."/>
      <w:lvlJc w:val="left"/>
      <w:pPr>
        <w:ind w:left="3600" w:hanging="360"/>
      </w:pPr>
    </w:lvl>
    <w:lvl w:ilvl="5" w:tplc="39104379" w:tentative="1">
      <w:start w:val="1"/>
      <w:numFmt w:val="lowerRoman"/>
      <w:lvlText w:val="%6."/>
      <w:lvlJc w:val="right"/>
      <w:pPr>
        <w:ind w:left="4320" w:hanging="180"/>
      </w:pPr>
    </w:lvl>
    <w:lvl w:ilvl="6" w:tplc="39104379" w:tentative="1">
      <w:start w:val="1"/>
      <w:numFmt w:val="decimal"/>
      <w:lvlText w:val="%7."/>
      <w:lvlJc w:val="left"/>
      <w:pPr>
        <w:ind w:left="5040" w:hanging="360"/>
      </w:pPr>
    </w:lvl>
    <w:lvl w:ilvl="7" w:tplc="39104379" w:tentative="1">
      <w:start w:val="1"/>
      <w:numFmt w:val="lowerLetter"/>
      <w:lvlText w:val="%8."/>
      <w:lvlJc w:val="left"/>
      <w:pPr>
        <w:ind w:left="5760" w:hanging="360"/>
      </w:pPr>
    </w:lvl>
    <w:lvl w:ilvl="8" w:tplc="39104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0">
    <w:multiLevelType w:val="hybridMultilevel"/>
    <w:lvl w:ilvl="0" w:tplc="43041265">
      <w:start w:val="1"/>
      <w:numFmt w:val="decimal"/>
      <w:lvlText w:val="%1."/>
      <w:lvlJc w:val="left"/>
      <w:pPr>
        <w:ind w:left="720" w:hanging="360"/>
      </w:pPr>
    </w:lvl>
    <w:lvl w:ilvl="1" w:tplc="43041265" w:tentative="1">
      <w:start w:val="1"/>
      <w:numFmt w:val="lowerLetter"/>
      <w:lvlText w:val="%2."/>
      <w:lvlJc w:val="left"/>
      <w:pPr>
        <w:ind w:left="1440" w:hanging="360"/>
      </w:pPr>
    </w:lvl>
    <w:lvl w:ilvl="2" w:tplc="43041265" w:tentative="1">
      <w:start w:val="1"/>
      <w:numFmt w:val="lowerRoman"/>
      <w:lvlText w:val="%3."/>
      <w:lvlJc w:val="right"/>
      <w:pPr>
        <w:ind w:left="2160" w:hanging="180"/>
      </w:pPr>
    </w:lvl>
    <w:lvl w:ilvl="3" w:tplc="43041265" w:tentative="1">
      <w:start w:val="1"/>
      <w:numFmt w:val="decimal"/>
      <w:lvlText w:val="%4."/>
      <w:lvlJc w:val="left"/>
      <w:pPr>
        <w:ind w:left="2880" w:hanging="360"/>
      </w:pPr>
    </w:lvl>
    <w:lvl w:ilvl="4" w:tplc="43041265" w:tentative="1">
      <w:start w:val="1"/>
      <w:numFmt w:val="lowerLetter"/>
      <w:lvlText w:val="%5."/>
      <w:lvlJc w:val="left"/>
      <w:pPr>
        <w:ind w:left="3600" w:hanging="360"/>
      </w:pPr>
    </w:lvl>
    <w:lvl w:ilvl="5" w:tplc="43041265" w:tentative="1">
      <w:start w:val="1"/>
      <w:numFmt w:val="lowerRoman"/>
      <w:lvlText w:val="%6."/>
      <w:lvlJc w:val="right"/>
      <w:pPr>
        <w:ind w:left="4320" w:hanging="180"/>
      </w:pPr>
    </w:lvl>
    <w:lvl w:ilvl="6" w:tplc="43041265" w:tentative="1">
      <w:start w:val="1"/>
      <w:numFmt w:val="decimal"/>
      <w:lvlText w:val="%7."/>
      <w:lvlJc w:val="left"/>
      <w:pPr>
        <w:ind w:left="5040" w:hanging="360"/>
      </w:pPr>
    </w:lvl>
    <w:lvl w:ilvl="7" w:tplc="43041265" w:tentative="1">
      <w:start w:val="1"/>
      <w:numFmt w:val="lowerLetter"/>
      <w:lvlText w:val="%8."/>
      <w:lvlJc w:val="left"/>
      <w:pPr>
        <w:ind w:left="5760" w:hanging="360"/>
      </w:pPr>
    </w:lvl>
    <w:lvl w:ilvl="8" w:tplc="430412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9">
    <w:multiLevelType w:val="hybridMultilevel"/>
    <w:lvl w:ilvl="0" w:tplc="25233612">
      <w:start w:val="1"/>
      <w:numFmt w:val="decimal"/>
      <w:lvlText w:val="%1."/>
      <w:lvlJc w:val="left"/>
      <w:pPr>
        <w:ind w:left="720" w:hanging="360"/>
      </w:pPr>
    </w:lvl>
    <w:lvl w:ilvl="1" w:tplc="25233612" w:tentative="1">
      <w:start w:val="1"/>
      <w:numFmt w:val="lowerLetter"/>
      <w:lvlText w:val="%2."/>
      <w:lvlJc w:val="left"/>
      <w:pPr>
        <w:ind w:left="1440" w:hanging="360"/>
      </w:pPr>
    </w:lvl>
    <w:lvl w:ilvl="2" w:tplc="25233612" w:tentative="1">
      <w:start w:val="1"/>
      <w:numFmt w:val="lowerRoman"/>
      <w:lvlText w:val="%3."/>
      <w:lvlJc w:val="right"/>
      <w:pPr>
        <w:ind w:left="2160" w:hanging="180"/>
      </w:pPr>
    </w:lvl>
    <w:lvl w:ilvl="3" w:tplc="25233612" w:tentative="1">
      <w:start w:val="1"/>
      <w:numFmt w:val="decimal"/>
      <w:lvlText w:val="%4."/>
      <w:lvlJc w:val="left"/>
      <w:pPr>
        <w:ind w:left="2880" w:hanging="360"/>
      </w:pPr>
    </w:lvl>
    <w:lvl w:ilvl="4" w:tplc="25233612" w:tentative="1">
      <w:start w:val="1"/>
      <w:numFmt w:val="lowerLetter"/>
      <w:lvlText w:val="%5."/>
      <w:lvlJc w:val="left"/>
      <w:pPr>
        <w:ind w:left="3600" w:hanging="360"/>
      </w:pPr>
    </w:lvl>
    <w:lvl w:ilvl="5" w:tplc="25233612" w:tentative="1">
      <w:start w:val="1"/>
      <w:numFmt w:val="lowerRoman"/>
      <w:lvlText w:val="%6."/>
      <w:lvlJc w:val="right"/>
      <w:pPr>
        <w:ind w:left="4320" w:hanging="180"/>
      </w:pPr>
    </w:lvl>
    <w:lvl w:ilvl="6" w:tplc="25233612" w:tentative="1">
      <w:start w:val="1"/>
      <w:numFmt w:val="decimal"/>
      <w:lvlText w:val="%7."/>
      <w:lvlJc w:val="left"/>
      <w:pPr>
        <w:ind w:left="5040" w:hanging="360"/>
      </w:pPr>
    </w:lvl>
    <w:lvl w:ilvl="7" w:tplc="25233612" w:tentative="1">
      <w:start w:val="1"/>
      <w:numFmt w:val="lowerLetter"/>
      <w:lvlText w:val="%8."/>
      <w:lvlJc w:val="left"/>
      <w:pPr>
        <w:ind w:left="5760" w:hanging="360"/>
      </w:pPr>
    </w:lvl>
    <w:lvl w:ilvl="8" w:tplc="25233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8">
    <w:multiLevelType w:val="hybridMultilevel"/>
    <w:lvl w:ilvl="0" w:tplc="22680643">
      <w:start w:val="1"/>
      <w:numFmt w:val="decimal"/>
      <w:lvlText w:val="%1."/>
      <w:lvlJc w:val="left"/>
      <w:pPr>
        <w:ind w:left="720" w:hanging="360"/>
      </w:pPr>
    </w:lvl>
    <w:lvl w:ilvl="1" w:tplc="22680643" w:tentative="1">
      <w:start w:val="1"/>
      <w:numFmt w:val="lowerLetter"/>
      <w:lvlText w:val="%2."/>
      <w:lvlJc w:val="left"/>
      <w:pPr>
        <w:ind w:left="1440" w:hanging="360"/>
      </w:pPr>
    </w:lvl>
    <w:lvl w:ilvl="2" w:tplc="22680643" w:tentative="1">
      <w:start w:val="1"/>
      <w:numFmt w:val="lowerRoman"/>
      <w:lvlText w:val="%3."/>
      <w:lvlJc w:val="right"/>
      <w:pPr>
        <w:ind w:left="2160" w:hanging="180"/>
      </w:pPr>
    </w:lvl>
    <w:lvl w:ilvl="3" w:tplc="22680643" w:tentative="1">
      <w:start w:val="1"/>
      <w:numFmt w:val="decimal"/>
      <w:lvlText w:val="%4."/>
      <w:lvlJc w:val="left"/>
      <w:pPr>
        <w:ind w:left="2880" w:hanging="360"/>
      </w:pPr>
    </w:lvl>
    <w:lvl w:ilvl="4" w:tplc="22680643" w:tentative="1">
      <w:start w:val="1"/>
      <w:numFmt w:val="lowerLetter"/>
      <w:lvlText w:val="%5."/>
      <w:lvlJc w:val="left"/>
      <w:pPr>
        <w:ind w:left="3600" w:hanging="360"/>
      </w:pPr>
    </w:lvl>
    <w:lvl w:ilvl="5" w:tplc="22680643" w:tentative="1">
      <w:start w:val="1"/>
      <w:numFmt w:val="lowerRoman"/>
      <w:lvlText w:val="%6."/>
      <w:lvlJc w:val="right"/>
      <w:pPr>
        <w:ind w:left="4320" w:hanging="180"/>
      </w:pPr>
    </w:lvl>
    <w:lvl w:ilvl="6" w:tplc="22680643" w:tentative="1">
      <w:start w:val="1"/>
      <w:numFmt w:val="decimal"/>
      <w:lvlText w:val="%7."/>
      <w:lvlJc w:val="left"/>
      <w:pPr>
        <w:ind w:left="5040" w:hanging="360"/>
      </w:pPr>
    </w:lvl>
    <w:lvl w:ilvl="7" w:tplc="22680643" w:tentative="1">
      <w:start w:val="1"/>
      <w:numFmt w:val="lowerLetter"/>
      <w:lvlText w:val="%8."/>
      <w:lvlJc w:val="left"/>
      <w:pPr>
        <w:ind w:left="5760" w:hanging="360"/>
      </w:pPr>
    </w:lvl>
    <w:lvl w:ilvl="8" w:tplc="22680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7">
    <w:multiLevelType w:val="hybridMultilevel"/>
    <w:lvl w:ilvl="0" w:tplc="97287599">
      <w:start w:val="1"/>
      <w:numFmt w:val="decimal"/>
      <w:lvlText w:val="%1."/>
      <w:lvlJc w:val="left"/>
      <w:pPr>
        <w:ind w:left="720" w:hanging="360"/>
      </w:pPr>
    </w:lvl>
    <w:lvl w:ilvl="1" w:tplc="97287599" w:tentative="1">
      <w:start w:val="1"/>
      <w:numFmt w:val="lowerLetter"/>
      <w:lvlText w:val="%2."/>
      <w:lvlJc w:val="left"/>
      <w:pPr>
        <w:ind w:left="1440" w:hanging="360"/>
      </w:pPr>
    </w:lvl>
    <w:lvl w:ilvl="2" w:tplc="97287599" w:tentative="1">
      <w:start w:val="1"/>
      <w:numFmt w:val="lowerRoman"/>
      <w:lvlText w:val="%3."/>
      <w:lvlJc w:val="right"/>
      <w:pPr>
        <w:ind w:left="2160" w:hanging="180"/>
      </w:pPr>
    </w:lvl>
    <w:lvl w:ilvl="3" w:tplc="97287599" w:tentative="1">
      <w:start w:val="1"/>
      <w:numFmt w:val="decimal"/>
      <w:lvlText w:val="%4."/>
      <w:lvlJc w:val="left"/>
      <w:pPr>
        <w:ind w:left="2880" w:hanging="360"/>
      </w:pPr>
    </w:lvl>
    <w:lvl w:ilvl="4" w:tplc="97287599" w:tentative="1">
      <w:start w:val="1"/>
      <w:numFmt w:val="lowerLetter"/>
      <w:lvlText w:val="%5."/>
      <w:lvlJc w:val="left"/>
      <w:pPr>
        <w:ind w:left="3600" w:hanging="360"/>
      </w:pPr>
    </w:lvl>
    <w:lvl w:ilvl="5" w:tplc="97287599" w:tentative="1">
      <w:start w:val="1"/>
      <w:numFmt w:val="lowerRoman"/>
      <w:lvlText w:val="%6."/>
      <w:lvlJc w:val="right"/>
      <w:pPr>
        <w:ind w:left="4320" w:hanging="180"/>
      </w:pPr>
    </w:lvl>
    <w:lvl w:ilvl="6" w:tplc="97287599" w:tentative="1">
      <w:start w:val="1"/>
      <w:numFmt w:val="decimal"/>
      <w:lvlText w:val="%7."/>
      <w:lvlJc w:val="left"/>
      <w:pPr>
        <w:ind w:left="5040" w:hanging="360"/>
      </w:pPr>
    </w:lvl>
    <w:lvl w:ilvl="7" w:tplc="97287599" w:tentative="1">
      <w:start w:val="1"/>
      <w:numFmt w:val="lowerLetter"/>
      <w:lvlText w:val="%8."/>
      <w:lvlJc w:val="left"/>
      <w:pPr>
        <w:ind w:left="5760" w:hanging="360"/>
      </w:pPr>
    </w:lvl>
    <w:lvl w:ilvl="8" w:tplc="97287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6">
    <w:multiLevelType w:val="hybridMultilevel"/>
    <w:lvl w:ilvl="0" w:tplc="91711182">
      <w:start w:val="1"/>
      <w:numFmt w:val="decimal"/>
      <w:lvlText w:val="%1."/>
      <w:lvlJc w:val="left"/>
      <w:pPr>
        <w:ind w:left="720" w:hanging="360"/>
      </w:pPr>
    </w:lvl>
    <w:lvl w:ilvl="1" w:tplc="91711182" w:tentative="1">
      <w:start w:val="1"/>
      <w:numFmt w:val="lowerLetter"/>
      <w:lvlText w:val="%2."/>
      <w:lvlJc w:val="left"/>
      <w:pPr>
        <w:ind w:left="1440" w:hanging="360"/>
      </w:pPr>
    </w:lvl>
    <w:lvl w:ilvl="2" w:tplc="91711182" w:tentative="1">
      <w:start w:val="1"/>
      <w:numFmt w:val="lowerRoman"/>
      <w:lvlText w:val="%3."/>
      <w:lvlJc w:val="right"/>
      <w:pPr>
        <w:ind w:left="2160" w:hanging="180"/>
      </w:pPr>
    </w:lvl>
    <w:lvl w:ilvl="3" w:tplc="91711182" w:tentative="1">
      <w:start w:val="1"/>
      <w:numFmt w:val="decimal"/>
      <w:lvlText w:val="%4."/>
      <w:lvlJc w:val="left"/>
      <w:pPr>
        <w:ind w:left="2880" w:hanging="360"/>
      </w:pPr>
    </w:lvl>
    <w:lvl w:ilvl="4" w:tplc="91711182" w:tentative="1">
      <w:start w:val="1"/>
      <w:numFmt w:val="lowerLetter"/>
      <w:lvlText w:val="%5."/>
      <w:lvlJc w:val="left"/>
      <w:pPr>
        <w:ind w:left="3600" w:hanging="360"/>
      </w:pPr>
    </w:lvl>
    <w:lvl w:ilvl="5" w:tplc="91711182" w:tentative="1">
      <w:start w:val="1"/>
      <w:numFmt w:val="lowerRoman"/>
      <w:lvlText w:val="%6."/>
      <w:lvlJc w:val="right"/>
      <w:pPr>
        <w:ind w:left="4320" w:hanging="180"/>
      </w:pPr>
    </w:lvl>
    <w:lvl w:ilvl="6" w:tplc="91711182" w:tentative="1">
      <w:start w:val="1"/>
      <w:numFmt w:val="decimal"/>
      <w:lvlText w:val="%7."/>
      <w:lvlJc w:val="left"/>
      <w:pPr>
        <w:ind w:left="5040" w:hanging="360"/>
      </w:pPr>
    </w:lvl>
    <w:lvl w:ilvl="7" w:tplc="91711182" w:tentative="1">
      <w:start w:val="1"/>
      <w:numFmt w:val="lowerLetter"/>
      <w:lvlText w:val="%8."/>
      <w:lvlJc w:val="left"/>
      <w:pPr>
        <w:ind w:left="5760" w:hanging="360"/>
      </w:pPr>
    </w:lvl>
    <w:lvl w:ilvl="8" w:tplc="91711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5">
    <w:multiLevelType w:val="hybridMultilevel"/>
    <w:lvl w:ilvl="0" w:tplc="60891893">
      <w:start w:val="1"/>
      <w:numFmt w:val="decimal"/>
      <w:lvlText w:val="%1."/>
      <w:lvlJc w:val="left"/>
      <w:pPr>
        <w:ind w:left="720" w:hanging="360"/>
      </w:pPr>
    </w:lvl>
    <w:lvl w:ilvl="1" w:tplc="60891893" w:tentative="1">
      <w:start w:val="1"/>
      <w:numFmt w:val="lowerLetter"/>
      <w:lvlText w:val="%2."/>
      <w:lvlJc w:val="left"/>
      <w:pPr>
        <w:ind w:left="1440" w:hanging="360"/>
      </w:pPr>
    </w:lvl>
    <w:lvl w:ilvl="2" w:tplc="60891893" w:tentative="1">
      <w:start w:val="1"/>
      <w:numFmt w:val="lowerRoman"/>
      <w:lvlText w:val="%3."/>
      <w:lvlJc w:val="right"/>
      <w:pPr>
        <w:ind w:left="2160" w:hanging="180"/>
      </w:pPr>
    </w:lvl>
    <w:lvl w:ilvl="3" w:tplc="60891893" w:tentative="1">
      <w:start w:val="1"/>
      <w:numFmt w:val="decimal"/>
      <w:lvlText w:val="%4."/>
      <w:lvlJc w:val="left"/>
      <w:pPr>
        <w:ind w:left="2880" w:hanging="360"/>
      </w:pPr>
    </w:lvl>
    <w:lvl w:ilvl="4" w:tplc="60891893" w:tentative="1">
      <w:start w:val="1"/>
      <w:numFmt w:val="lowerLetter"/>
      <w:lvlText w:val="%5."/>
      <w:lvlJc w:val="left"/>
      <w:pPr>
        <w:ind w:left="3600" w:hanging="360"/>
      </w:pPr>
    </w:lvl>
    <w:lvl w:ilvl="5" w:tplc="60891893" w:tentative="1">
      <w:start w:val="1"/>
      <w:numFmt w:val="lowerRoman"/>
      <w:lvlText w:val="%6."/>
      <w:lvlJc w:val="right"/>
      <w:pPr>
        <w:ind w:left="4320" w:hanging="180"/>
      </w:pPr>
    </w:lvl>
    <w:lvl w:ilvl="6" w:tplc="60891893" w:tentative="1">
      <w:start w:val="1"/>
      <w:numFmt w:val="decimal"/>
      <w:lvlText w:val="%7."/>
      <w:lvlJc w:val="left"/>
      <w:pPr>
        <w:ind w:left="5040" w:hanging="360"/>
      </w:pPr>
    </w:lvl>
    <w:lvl w:ilvl="7" w:tplc="60891893" w:tentative="1">
      <w:start w:val="1"/>
      <w:numFmt w:val="lowerLetter"/>
      <w:lvlText w:val="%8."/>
      <w:lvlJc w:val="left"/>
      <w:pPr>
        <w:ind w:left="5760" w:hanging="360"/>
      </w:pPr>
    </w:lvl>
    <w:lvl w:ilvl="8" w:tplc="608918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4">
    <w:multiLevelType w:val="hybridMultilevel"/>
    <w:lvl w:ilvl="0" w:tplc="49471376">
      <w:start w:val="1"/>
      <w:numFmt w:val="decimal"/>
      <w:lvlText w:val="%1."/>
      <w:lvlJc w:val="left"/>
      <w:pPr>
        <w:ind w:left="720" w:hanging="360"/>
      </w:pPr>
    </w:lvl>
    <w:lvl w:ilvl="1" w:tplc="49471376" w:tentative="1">
      <w:start w:val="1"/>
      <w:numFmt w:val="lowerLetter"/>
      <w:lvlText w:val="%2."/>
      <w:lvlJc w:val="left"/>
      <w:pPr>
        <w:ind w:left="1440" w:hanging="360"/>
      </w:pPr>
    </w:lvl>
    <w:lvl w:ilvl="2" w:tplc="49471376" w:tentative="1">
      <w:start w:val="1"/>
      <w:numFmt w:val="lowerRoman"/>
      <w:lvlText w:val="%3."/>
      <w:lvlJc w:val="right"/>
      <w:pPr>
        <w:ind w:left="2160" w:hanging="180"/>
      </w:pPr>
    </w:lvl>
    <w:lvl w:ilvl="3" w:tplc="49471376" w:tentative="1">
      <w:start w:val="1"/>
      <w:numFmt w:val="decimal"/>
      <w:lvlText w:val="%4."/>
      <w:lvlJc w:val="left"/>
      <w:pPr>
        <w:ind w:left="2880" w:hanging="360"/>
      </w:pPr>
    </w:lvl>
    <w:lvl w:ilvl="4" w:tplc="49471376" w:tentative="1">
      <w:start w:val="1"/>
      <w:numFmt w:val="lowerLetter"/>
      <w:lvlText w:val="%5."/>
      <w:lvlJc w:val="left"/>
      <w:pPr>
        <w:ind w:left="3600" w:hanging="360"/>
      </w:pPr>
    </w:lvl>
    <w:lvl w:ilvl="5" w:tplc="49471376" w:tentative="1">
      <w:start w:val="1"/>
      <w:numFmt w:val="lowerRoman"/>
      <w:lvlText w:val="%6."/>
      <w:lvlJc w:val="right"/>
      <w:pPr>
        <w:ind w:left="4320" w:hanging="180"/>
      </w:pPr>
    </w:lvl>
    <w:lvl w:ilvl="6" w:tplc="49471376" w:tentative="1">
      <w:start w:val="1"/>
      <w:numFmt w:val="decimal"/>
      <w:lvlText w:val="%7."/>
      <w:lvlJc w:val="left"/>
      <w:pPr>
        <w:ind w:left="5040" w:hanging="360"/>
      </w:pPr>
    </w:lvl>
    <w:lvl w:ilvl="7" w:tplc="49471376" w:tentative="1">
      <w:start w:val="1"/>
      <w:numFmt w:val="lowerLetter"/>
      <w:lvlText w:val="%8."/>
      <w:lvlJc w:val="left"/>
      <w:pPr>
        <w:ind w:left="5760" w:hanging="360"/>
      </w:pPr>
    </w:lvl>
    <w:lvl w:ilvl="8" w:tplc="49471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3">
    <w:multiLevelType w:val="hybridMultilevel"/>
    <w:lvl w:ilvl="0" w:tplc="57700932">
      <w:start w:val="1"/>
      <w:numFmt w:val="decimal"/>
      <w:lvlText w:val="%1."/>
      <w:lvlJc w:val="left"/>
      <w:pPr>
        <w:ind w:left="720" w:hanging="360"/>
      </w:pPr>
    </w:lvl>
    <w:lvl w:ilvl="1" w:tplc="57700932" w:tentative="1">
      <w:start w:val="1"/>
      <w:numFmt w:val="lowerLetter"/>
      <w:lvlText w:val="%2."/>
      <w:lvlJc w:val="left"/>
      <w:pPr>
        <w:ind w:left="1440" w:hanging="360"/>
      </w:pPr>
    </w:lvl>
    <w:lvl w:ilvl="2" w:tplc="57700932" w:tentative="1">
      <w:start w:val="1"/>
      <w:numFmt w:val="lowerRoman"/>
      <w:lvlText w:val="%3."/>
      <w:lvlJc w:val="right"/>
      <w:pPr>
        <w:ind w:left="2160" w:hanging="180"/>
      </w:pPr>
    </w:lvl>
    <w:lvl w:ilvl="3" w:tplc="57700932" w:tentative="1">
      <w:start w:val="1"/>
      <w:numFmt w:val="decimal"/>
      <w:lvlText w:val="%4."/>
      <w:lvlJc w:val="left"/>
      <w:pPr>
        <w:ind w:left="2880" w:hanging="360"/>
      </w:pPr>
    </w:lvl>
    <w:lvl w:ilvl="4" w:tplc="57700932" w:tentative="1">
      <w:start w:val="1"/>
      <w:numFmt w:val="lowerLetter"/>
      <w:lvlText w:val="%5."/>
      <w:lvlJc w:val="left"/>
      <w:pPr>
        <w:ind w:left="3600" w:hanging="360"/>
      </w:pPr>
    </w:lvl>
    <w:lvl w:ilvl="5" w:tplc="57700932" w:tentative="1">
      <w:start w:val="1"/>
      <w:numFmt w:val="lowerRoman"/>
      <w:lvlText w:val="%6."/>
      <w:lvlJc w:val="right"/>
      <w:pPr>
        <w:ind w:left="4320" w:hanging="180"/>
      </w:pPr>
    </w:lvl>
    <w:lvl w:ilvl="6" w:tplc="57700932" w:tentative="1">
      <w:start w:val="1"/>
      <w:numFmt w:val="decimal"/>
      <w:lvlText w:val="%7."/>
      <w:lvlJc w:val="left"/>
      <w:pPr>
        <w:ind w:left="5040" w:hanging="360"/>
      </w:pPr>
    </w:lvl>
    <w:lvl w:ilvl="7" w:tplc="57700932" w:tentative="1">
      <w:start w:val="1"/>
      <w:numFmt w:val="lowerLetter"/>
      <w:lvlText w:val="%8."/>
      <w:lvlJc w:val="left"/>
      <w:pPr>
        <w:ind w:left="5760" w:hanging="360"/>
      </w:pPr>
    </w:lvl>
    <w:lvl w:ilvl="8" w:tplc="57700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2">
    <w:multiLevelType w:val="hybridMultilevel"/>
    <w:lvl w:ilvl="0" w:tplc="31604475">
      <w:start w:val="1"/>
      <w:numFmt w:val="decimal"/>
      <w:lvlText w:val="%1."/>
      <w:lvlJc w:val="left"/>
      <w:pPr>
        <w:ind w:left="720" w:hanging="360"/>
      </w:pPr>
    </w:lvl>
    <w:lvl w:ilvl="1" w:tplc="31604475" w:tentative="1">
      <w:start w:val="1"/>
      <w:numFmt w:val="lowerLetter"/>
      <w:lvlText w:val="%2."/>
      <w:lvlJc w:val="left"/>
      <w:pPr>
        <w:ind w:left="1440" w:hanging="360"/>
      </w:pPr>
    </w:lvl>
    <w:lvl w:ilvl="2" w:tplc="31604475" w:tentative="1">
      <w:start w:val="1"/>
      <w:numFmt w:val="lowerRoman"/>
      <w:lvlText w:val="%3."/>
      <w:lvlJc w:val="right"/>
      <w:pPr>
        <w:ind w:left="2160" w:hanging="180"/>
      </w:pPr>
    </w:lvl>
    <w:lvl w:ilvl="3" w:tplc="31604475" w:tentative="1">
      <w:start w:val="1"/>
      <w:numFmt w:val="decimal"/>
      <w:lvlText w:val="%4."/>
      <w:lvlJc w:val="left"/>
      <w:pPr>
        <w:ind w:left="2880" w:hanging="360"/>
      </w:pPr>
    </w:lvl>
    <w:lvl w:ilvl="4" w:tplc="31604475" w:tentative="1">
      <w:start w:val="1"/>
      <w:numFmt w:val="lowerLetter"/>
      <w:lvlText w:val="%5."/>
      <w:lvlJc w:val="left"/>
      <w:pPr>
        <w:ind w:left="3600" w:hanging="360"/>
      </w:pPr>
    </w:lvl>
    <w:lvl w:ilvl="5" w:tplc="31604475" w:tentative="1">
      <w:start w:val="1"/>
      <w:numFmt w:val="lowerRoman"/>
      <w:lvlText w:val="%6."/>
      <w:lvlJc w:val="right"/>
      <w:pPr>
        <w:ind w:left="4320" w:hanging="180"/>
      </w:pPr>
    </w:lvl>
    <w:lvl w:ilvl="6" w:tplc="31604475" w:tentative="1">
      <w:start w:val="1"/>
      <w:numFmt w:val="decimal"/>
      <w:lvlText w:val="%7."/>
      <w:lvlJc w:val="left"/>
      <w:pPr>
        <w:ind w:left="5040" w:hanging="360"/>
      </w:pPr>
    </w:lvl>
    <w:lvl w:ilvl="7" w:tplc="31604475" w:tentative="1">
      <w:start w:val="1"/>
      <w:numFmt w:val="lowerLetter"/>
      <w:lvlText w:val="%8."/>
      <w:lvlJc w:val="left"/>
      <w:pPr>
        <w:ind w:left="5760" w:hanging="360"/>
      </w:pPr>
    </w:lvl>
    <w:lvl w:ilvl="8" w:tplc="31604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1">
    <w:multiLevelType w:val="hybridMultilevel"/>
    <w:lvl w:ilvl="0" w:tplc="61183778">
      <w:start w:val="1"/>
      <w:numFmt w:val="decimal"/>
      <w:lvlText w:val="%1."/>
      <w:lvlJc w:val="left"/>
      <w:pPr>
        <w:ind w:left="720" w:hanging="360"/>
      </w:pPr>
    </w:lvl>
    <w:lvl w:ilvl="1" w:tplc="61183778" w:tentative="1">
      <w:start w:val="1"/>
      <w:numFmt w:val="lowerLetter"/>
      <w:lvlText w:val="%2."/>
      <w:lvlJc w:val="left"/>
      <w:pPr>
        <w:ind w:left="1440" w:hanging="360"/>
      </w:pPr>
    </w:lvl>
    <w:lvl w:ilvl="2" w:tplc="61183778" w:tentative="1">
      <w:start w:val="1"/>
      <w:numFmt w:val="lowerRoman"/>
      <w:lvlText w:val="%3."/>
      <w:lvlJc w:val="right"/>
      <w:pPr>
        <w:ind w:left="2160" w:hanging="180"/>
      </w:pPr>
    </w:lvl>
    <w:lvl w:ilvl="3" w:tplc="61183778" w:tentative="1">
      <w:start w:val="1"/>
      <w:numFmt w:val="decimal"/>
      <w:lvlText w:val="%4."/>
      <w:lvlJc w:val="left"/>
      <w:pPr>
        <w:ind w:left="2880" w:hanging="360"/>
      </w:pPr>
    </w:lvl>
    <w:lvl w:ilvl="4" w:tplc="61183778" w:tentative="1">
      <w:start w:val="1"/>
      <w:numFmt w:val="lowerLetter"/>
      <w:lvlText w:val="%5."/>
      <w:lvlJc w:val="left"/>
      <w:pPr>
        <w:ind w:left="3600" w:hanging="360"/>
      </w:pPr>
    </w:lvl>
    <w:lvl w:ilvl="5" w:tplc="61183778" w:tentative="1">
      <w:start w:val="1"/>
      <w:numFmt w:val="lowerRoman"/>
      <w:lvlText w:val="%6."/>
      <w:lvlJc w:val="right"/>
      <w:pPr>
        <w:ind w:left="4320" w:hanging="180"/>
      </w:pPr>
    </w:lvl>
    <w:lvl w:ilvl="6" w:tplc="61183778" w:tentative="1">
      <w:start w:val="1"/>
      <w:numFmt w:val="decimal"/>
      <w:lvlText w:val="%7."/>
      <w:lvlJc w:val="left"/>
      <w:pPr>
        <w:ind w:left="5040" w:hanging="360"/>
      </w:pPr>
    </w:lvl>
    <w:lvl w:ilvl="7" w:tplc="61183778" w:tentative="1">
      <w:start w:val="1"/>
      <w:numFmt w:val="lowerLetter"/>
      <w:lvlText w:val="%8."/>
      <w:lvlJc w:val="left"/>
      <w:pPr>
        <w:ind w:left="5760" w:hanging="360"/>
      </w:pPr>
    </w:lvl>
    <w:lvl w:ilvl="8" w:tplc="61183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0">
    <w:multiLevelType w:val="hybridMultilevel"/>
    <w:lvl w:ilvl="0" w:tplc="55005142">
      <w:start w:val="1"/>
      <w:numFmt w:val="decimal"/>
      <w:lvlText w:val="%1."/>
      <w:lvlJc w:val="left"/>
      <w:pPr>
        <w:ind w:left="720" w:hanging="360"/>
      </w:pPr>
    </w:lvl>
    <w:lvl w:ilvl="1" w:tplc="55005142" w:tentative="1">
      <w:start w:val="1"/>
      <w:numFmt w:val="lowerLetter"/>
      <w:lvlText w:val="%2."/>
      <w:lvlJc w:val="left"/>
      <w:pPr>
        <w:ind w:left="1440" w:hanging="360"/>
      </w:pPr>
    </w:lvl>
    <w:lvl w:ilvl="2" w:tplc="55005142" w:tentative="1">
      <w:start w:val="1"/>
      <w:numFmt w:val="lowerRoman"/>
      <w:lvlText w:val="%3."/>
      <w:lvlJc w:val="right"/>
      <w:pPr>
        <w:ind w:left="2160" w:hanging="180"/>
      </w:pPr>
    </w:lvl>
    <w:lvl w:ilvl="3" w:tplc="55005142" w:tentative="1">
      <w:start w:val="1"/>
      <w:numFmt w:val="decimal"/>
      <w:lvlText w:val="%4."/>
      <w:lvlJc w:val="left"/>
      <w:pPr>
        <w:ind w:left="2880" w:hanging="360"/>
      </w:pPr>
    </w:lvl>
    <w:lvl w:ilvl="4" w:tplc="55005142" w:tentative="1">
      <w:start w:val="1"/>
      <w:numFmt w:val="lowerLetter"/>
      <w:lvlText w:val="%5."/>
      <w:lvlJc w:val="left"/>
      <w:pPr>
        <w:ind w:left="3600" w:hanging="360"/>
      </w:pPr>
    </w:lvl>
    <w:lvl w:ilvl="5" w:tplc="55005142" w:tentative="1">
      <w:start w:val="1"/>
      <w:numFmt w:val="lowerRoman"/>
      <w:lvlText w:val="%6."/>
      <w:lvlJc w:val="right"/>
      <w:pPr>
        <w:ind w:left="4320" w:hanging="180"/>
      </w:pPr>
    </w:lvl>
    <w:lvl w:ilvl="6" w:tplc="55005142" w:tentative="1">
      <w:start w:val="1"/>
      <w:numFmt w:val="decimal"/>
      <w:lvlText w:val="%7."/>
      <w:lvlJc w:val="left"/>
      <w:pPr>
        <w:ind w:left="5040" w:hanging="360"/>
      </w:pPr>
    </w:lvl>
    <w:lvl w:ilvl="7" w:tplc="55005142" w:tentative="1">
      <w:start w:val="1"/>
      <w:numFmt w:val="lowerLetter"/>
      <w:lvlText w:val="%8."/>
      <w:lvlJc w:val="left"/>
      <w:pPr>
        <w:ind w:left="5760" w:hanging="360"/>
      </w:pPr>
    </w:lvl>
    <w:lvl w:ilvl="8" w:tplc="55005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9">
    <w:multiLevelType w:val="hybridMultilevel"/>
    <w:lvl w:ilvl="0" w:tplc="33659161">
      <w:start w:val="1"/>
      <w:numFmt w:val="decimal"/>
      <w:lvlText w:val="%1."/>
      <w:lvlJc w:val="left"/>
      <w:pPr>
        <w:ind w:left="720" w:hanging="360"/>
      </w:pPr>
    </w:lvl>
    <w:lvl w:ilvl="1" w:tplc="33659161" w:tentative="1">
      <w:start w:val="1"/>
      <w:numFmt w:val="lowerLetter"/>
      <w:lvlText w:val="%2."/>
      <w:lvlJc w:val="left"/>
      <w:pPr>
        <w:ind w:left="1440" w:hanging="360"/>
      </w:pPr>
    </w:lvl>
    <w:lvl w:ilvl="2" w:tplc="33659161" w:tentative="1">
      <w:start w:val="1"/>
      <w:numFmt w:val="lowerRoman"/>
      <w:lvlText w:val="%3."/>
      <w:lvlJc w:val="right"/>
      <w:pPr>
        <w:ind w:left="2160" w:hanging="180"/>
      </w:pPr>
    </w:lvl>
    <w:lvl w:ilvl="3" w:tplc="33659161" w:tentative="1">
      <w:start w:val="1"/>
      <w:numFmt w:val="decimal"/>
      <w:lvlText w:val="%4."/>
      <w:lvlJc w:val="left"/>
      <w:pPr>
        <w:ind w:left="2880" w:hanging="360"/>
      </w:pPr>
    </w:lvl>
    <w:lvl w:ilvl="4" w:tplc="33659161" w:tentative="1">
      <w:start w:val="1"/>
      <w:numFmt w:val="lowerLetter"/>
      <w:lvlText w:val="%5."/>
      <w:lvlJc w:val="left"/>
      <w:pPr>
        <w:ind w:left="3600" w:hanging="360"/>
      </w:pPr>
    </w:lvl>
    <w:lvl w:ilvl="5" w:tplc="33659161" w:tentative="1">
      <w:start w:val="1"/>
      <w:numFmt w:val="lowerRoman"/>
      <w:lvlText w:val="%6."/>
      <w:lvlJc w:val="right"/>
      <w:pPr>
        <w:ind w:left="4320" w:hanging="180"/>
      </w:pPr>
    </w:lvl>
    <w:lvl w:ilvl="6" w:tplc="33659161" w:tentative="1">
      <w:start w:val="1"/>
      <w:numFmt w:val="decimal"/>
      <w:lvlText w:val="%7."/>
      <w:lvlJc w:val="left"/>
      <w:pPr>
        <w:ind w:left="5040" w:hanging="360"/>
      </w:pPr>
    </w:lvl>
    <w:lvl w:ilvl="7" w:tplc="33659161" w:tentative="1">
      <w:start w:val="1"/>
      <w:numFmt w:val="lowerLetter"/>
      <w:lvlText w:val="%8."/>
      <w:lvlJc w:val="left"/>
      <w:pPr>
        <w:ind w:left="5760" w:hanging="360"/>
      </w:pPr>
    </w:lvl>
    <w:lvl w:ilvl="8" w:tplc="33659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8">
    <w:multiLevelType w:val="hybridMultilevel"/>
    <w:lvl w:ilvl="0" w:tplc="51673815">
      <w:start w:val="1"/>
      <w:numFmt w:val="decimal"/>
      <w:lvlText w:val="%1."/>
      <w:lvlJc w:val="left"/>
      <w:pPr>
        <w:ind w:left="720" w:hanging="360"/>
      </w:pPr>
    </w:lvl>
    <w:lvl w:ilvl="1" w:tplc="51673815" w:tentative="1">
      <w:start w:val="1"/>
      <w:numFmt w:val="lowerLetter"/>
      <w:lvlText w:val="%2."/>
      <w:lvlJc w:val="left"/>
      <w:pPr>
        <w:ind w:left="1440" w:hanging="360"/>
      </w:pPr>
    </w:lvl>
    <w:lvl w:ilvl="2" w:tplc="51673815" w:tentative="1">
      <w:start w:val="1"/>
      <w:numFmt w:val="lowerRoman"/>
      <w:lvlText w:val="%3."/>
      <w:lvlJc w:val="right"/>
      <w:pPr>
        <w:ind w:left="2160" w:hanging="180"/>
      </w:pPr>
    </w:lvl>
    <w:lvl w:ilvl="3" w:tplc="51673815" w:tentative="1">
      <w:start w:val="1"/>
      <w:numFmt w:val="decimal"/>
      <w:lvlText w:val="%4."/>
      <w:lvlJc w:val="left"/>
      <w:pPr>
        <w:ind w:left="2880" w:hanging="360"/>
      </w:pPr>
    </w:lvl>
    <w:lvl w:ilvl="4" w:tplc="51673815" w:tentative="1">
      <w:start w:val="1"/>
      <w:numFmt w:val="lowerLetter"/>
      <w:lvlText w:val="%5."/>
      <w:lvlJc w:val="left"/>
      <w:pPr>
        <w:ind w:left="3600" w:hanging="360"/>
      </w:pPr>
    </w:lvl>
    <w:lvl w:ilvl="5" w:tplc="51673815" w:tentative="1">
      <w:start w:val="1"/>
      <w:numFmt w:val="lowerRoman"/>
      <w:lvlText w:val="%6."/>
      <w:lvlJc w:val="right"/>
      <w:pPr>
        <w:ind w:left="4320" w:hanging="180"/>
      </w:pPr>
    </w:lvl>
    <w:lvl w:ilvl="6" w:tplc="51673815" w:tentative="1">
      <w:start w:val="1"/>
      <w:numFmt w:val="decimal"/>
      <w:lvlText w:val="%7."/>
      <w:lvlJc w:val="left"/>
      <w:pPr>
        <w:ind w:left="5040" w:hanging="360"/>
      </w:pPr>
    </w:lvl>
    <w:lvl w:ilvl="7" w:tplc="51673815" w:tentative="1">
      <w:start w:val="1"/>
      <w:numFmt w:val="lowerLetter"/>
      <w:lvlText w:val="%8."/>
      <w:lvlJc w:val="left"/>
      <w:pPr>
        <w:ind w:left="5760" w:hanging="360"/>
      </w:pPr>
    </w:lvl>
    <w:lvl w:ilvl="8" w:tplc="51673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7">
    <w:multiLevelType w:val="hybridMultilevel"/>
    <w:lvl w:ilvl="0" w:tplc="88754515">
      <w:start w:val="1"/>
      <w:numFmt w:val="decimal"/>
      <w:lvlText w:val="%1."/>
      <w:lvlJc w:val="left"/>
      <w:pPr>
        <w:ind w:left="720" w:hanging="360"/>
      </w:pPr>
    </w:lvl>
    <w:lvl w:ilvl="1" w:tplc="88754515" w:tentative="1">
      <w:start w:val="1"/>
      <w:numFmt w:val="lowerLetter"/>
      <w:lvlText w:val="%2."/>
      <w:lvlJc w:val="left"/>
      <w:pPr>
        <w:ind w:left="1440" w:hanging="360"/>
      </w:pPr>
    </w:lvl>
    <w:lvl w:ilvl="2" w:tplc="88754515" w:tentative="1">
      <w:start w:val="1"/>
      <w:numFmt w:val="lowerRoman"/>
      <w:lvlText w:val="%3."/>
      <w:lvlJc w:val="right"/>
      <w:pPr>
        <w:ind w:left="2160" w:hanging="180"/>
      </w:pPr>
    </w:lvl>
    <w:lvl w:ilvl="3" w:tplc="88754515" w:tentative="1">
      <w:start w:val="1"/>
      <w:numFmt w:val="decimal"/>
      <w:lvlText w:val="%4."/>
      <w:lvlJc w:val="left"/>
      <w:pPr>
        <w:ind w:left="2880" w:hanging="360"/>
      </w:pPr>
    </w:lvl>
    <w:lvl w:ilvl="4" w:tplc="88754515" w:tentative="1">
      <w:start w:val="1"/>
      <w:numFmt w:val="lowerLetter"/>
      <w:lvlText w:val="%5."/>
      <w:lvlJc w:val="left"/>
      <w:pPr>
        <w:ind w:left="3600" w:hanging="360"/>
      </w:pPr>
    </w:lvl>
    <w:lvl w:ilvl="5" w:tplc="88754515" w:tentative="1">
      <w:start w:val="1"/>
      <w:numFmt w:val="lowerRoman"/>
      <w:lvlText w:val="%6."/>
      <w:lvlJc w:val="right"/>
      <w:pPr>
        <w:ind w:left="4320" w:hanging="180"/>
      </w:pPr>
    </w:lvl>
    <w:lvl w:ilvl="6" w:tplc="88754515" w:tentative="1">
      <w:start w:val="1"/>
      <w:numFmt w:val="decimal"/>
      <w:lvlText w:val="%7."/>
      <w:lvlJc w:val="left"/>
      <w:pPr>
        <w:ind w:left="5040" w:hanging="360"/>
      </w:pPr>
    </w:lvl>
    <w:lvl w:ilvl="7" w:tplc="88754515" w:tentative="1">
      <w:start w:val="1"/>
      <w:numFmt w:val="lowerLetter"/>
      <w:lvlText w:val="%8."/>
      <w:lvlJc w:val="left"/>
      <w:pPr>
        <w:ind w:left="5760" w:hanging="360"/>
      </w:pPr>
    </w:lvl>
    <w:lvl w:ilvl="8" w:tplc="88754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6">
    <w:multiLevelType w:val="hybridMultilevel"/>
    <w:lvl w:ilvl="0" w:tplc="51018885">
      <w:start w:val="1"/>
      <w:numFmt w:val="decimal"/>
      <w:lvlText w:val="%1."/>
      <w:lvlJc w:val="left"/>
      <w:pPr>
        <w:ind w:left="720" w:hanging="360"/>
      </w:pPr>
    </w:lvl>
    <w:lvl w:ilvl="1" w:tplc="51018885" w:tentative="1">
      <w:start w:val="1"/>
      <w:numFmt w:val="lowerLetter"/>
      <w:lvlText w:val="%2."/>
      <w:lvlJc w:val="left"/>
      <w:pPr>
        <w:ind w:left="1440" w:hanging="360"/>
      </w:pPr>
    </w:lvl>
    <w:lvl w:ilvl="2" w:tplc="51018885" w:tentative="1">
      <w:start w:val="1"/>
      <w:numFmt w:val="lowerRoman"/>
      <w:lvlText w:val="%3."/>
      <w:lvlJc w:val="right"/>
      <w:pPr>
        <w:ind w:left="2160" w:hanging="180"/>
      </w:pPr>
    </w:lvl>
    <w:lvl w:ilvl="3" w:tplc="51018885" w:tentative="1">
      <w:start w:val="1"/>
      <w:numFmt w:val="decimal"/>
      <w:lvlText w:val="%4."/>
      <w:lvlJc w:val="left"/>
      <w:pPr>
        <w:ind w:left="2880" w:hanging="360"/>
      </w:pPr>
    </w:lvl>
    <w:lvl w:ilvl="4" w:tplc="51018885" w:tentative="1">
      <w:start w:val="1"/>
      <w:numFmt w:val="lowerLetter"/>
      <w:lvlText w:val="%5."/>
      <w:lvlJc w:val="left"/>
      <w:pPr>
        <w:ind w:left="3600" w:hanging="360"/>
      </w:pPr>
    </w:lvl>
    <w:lvl w:ilvl="5" w:tplc="51018885" w:tentative="1">
      <w:start w:val="1"/>
      <w:numFmt w:val="lowerRoman"/>
      <w:lvlText w:val="%6."/>
      <w:lvlJc w:val="right"/>
      <w:pPr>
        <w:ind w:left="4320" w:hanging="180"/>
      </w:pPr>
    </w:lvl>
    <w:lvl w:ilvl="6" w:tplc="51018885" w:tentative="1">
      <w:start w:val="1"/>
      <w:numFmt w:val="decimal"/>
      <w:lvlText w:val="%7."/>
      <w:lvlJc w:val="left"/>
      <w:pPr>
        <w:ind w:left="5040" w:hanging="360"/>
      </w:pPr>
    </w:lvl>
    <w:lvl w:ilvl="7" w:tplc="51018885" w:tentative="1">
      <w:start w:val="1"/>
      <w:numFmt w:val="lowerLetter"/>
      <w:lvlText w:val="%8."/>
      <w:lvlJc w:val="left"/>
      <w:pPr>
        <w:ind w:left="5760" w:hanging="360"/>
      </w:pPr>
    </w:lvl>
    <w:lvl w:ilvl="8" w:tplc="51018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5">
    <w:multiLevelType w:val="hybridMultilevel"/>
    <w:lvl w:ilvl="0" w:tplc="90676955">
      <w:start w:val="1"/>
      <w:numFmt w:val="decimal"/>
      <w:lvlText w:val="%1."/>
      <w:lvlJc w:val="left"/>
      <w:pPr>
        <w:ind w:left="720" w:hanging="360"/>
      </w:pPr>
    </w:lvl>
    <w:lvl w:ilvl="1" w:tplc="90676955" w:tentative="1">
      <w:start w:val="1"/>
      <w:numFmt w:val="lowerLetter"/>
      <w:lvlText w:val="%2."/>
      <w:lvlJc w:val="left"/>
      <w:pPr>
        <w:ind w:left="1440" w:hanging="360"/>
      </w:pPr>
    </w:lvl>
    <w:lvl w:ilvl="2" w:tplc="90676955" w:tentative="1">
      <w:start w:val="1"/>
      <w:numFmt w:val="lowerRoman"/>
      <w:lvlText w:val="%3."/>
      <w:lvlJc w:val="right"/>
      <w:pPr>
        <w:ind w:left="2160" w:hanging="180"/>
      </w:pPr>
    </w:lvl>
    <w:lvl w:ilvl="3" w:tplc="90676955" w:tentative="1">
      <w:start w:val="1"/>
      <w:numFmt w:val="decimal"/>
      <w:lvlText w:val="%4."/>
      <w:lvlJc w:val="left"/>
      <w:pPr>
        <w:ind w:left="2880" w:hanging="360"/>
      </w:pPr>
    </w:lvl>
    <w:lvl w:ilvl="4" w:tplc="90676955" w:tentative="1">
      <w:start w:val="1"/>
      <w:numFmt w:val="lowerLetter"/>
      <w:lvlText w:val="%5."/>
      <w:lvlJc w:val="left"/>
      <w:pPr>
        <w:ind w:left="3600" w:hanging="360"/>
      </w:pPr>
    </w:lvl>
    <w:lvl w:ilvl="5" w:tplc="90676955" w:tentative="1">
      <w:start w:val="1"/>
      <w:numFmt w:val="lowerRoman"/>
      <w:lvlText w:val="%6."/>
      <w:lvlJc w:val="right"/>
      <w:pPr>
        <w:ind w:left="4320" w:hanging="180"/>
      </w:pPr>
    </w:lvl>
    <w:lvl w:ilvl="6" w:tplc="90676955" w:tentative="1">
      <w:start w:val="1"/>
      <w:numFmt w:val="decimal"/>
      <w:lvlText w:val="%7."/>
      <w:lvlJc w:val="left"/>
      <w:pPr>
        <w:ind w:left="5040" w:hanging="360"/>
      </w:pPr>
    </w:lvl>
    <w:lvl w:ilvl="7" w:tplc="90676955" w:tentative="1">
      <w:start w:val="1"/>
      <w:numFmt w:val="lowerLetter"/>
      <w:lvlText w:val="%8."/>
      <w:lvlJc w:val="left"/>
      <w:pPr>
        <w:ind w:left="5760" w:hanging="360"/>
      </w:pPr>
    </w:lvl>
    <w:lvl w:ilvl="8" w:tplc="90676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4">
    <w:multiLevelType w:val="hybridMultilevel"/>
    <w:lvl w:ilvl="0" w:tplc="24211403">
      <w:start w:val="1"/>
      <w:numFmt w:val="decimal"/>
      <w:lvlText w:val="%1."/>
      <w:lvlJc w:val="left"/>
      <w:pPr>
        <w:ind w:left="720" w:hanging="360"/>
      </w:pPr>
    </w:lvl>
    <w:lvl w:ilvl="1" w:tplc="24211403" w:tentative="1">
      <w:start w:val="1"/>
      <w:numFmt w:val="lowerLetter"/>
      <w:lvlText w:val="%2."/>
      <w:lvlJc w:val="left"/>
      <w:pPr>
        <w:ind w:left="1440" w:hanging="360"/>
      </w:pPr>
    </w:lvl>
    <w:lvl w:ilvl="2" w:tplc="24211403" w:tentative="1">
      <w:start w:val="1"/>
      <w:numFmt w:val="lowerRoman"/>
      <w:lvlText w:val="%3."/>
      <w:lvlJc w:val="right"/>
      <w:pPr>
        <w:ind w:left="2160" w:hanging="180"/>
      </w:pPr>
    </w:lvl>
    <w:lvl w:ilvl="3" w:tplc="24211403" w:tentative="1">
      <w:start w:val="1"/>
      <w:numFmt w:val="decimal"/>
      <w:lvlText w:val="%4."/>
      <w:lvlJc w:val="left"/>
      <w:pPr>
        <w:ind w:left="2880" w:hanging="360"/>
      </w:pPr>
    </w:lvl>
    <w:lvl w:ilvl="4" w:tplc="24211403" w:tentative="1">
      <w:start w:val="1"/>
      <w:numFmt w:val="lowerLetter"/>
      <w:lvlText w:val="%5."/>
      <w:lvlJc w:val="left"/>
      <w:pPr>
        <w:ind w:left="3600" w:hanging="360"/>
      </w:pPr>
    </w:lvl>
    <w:lvl w:ilvl="5" w:tplc="24211403" w:tentative="1">
      <w:start w:val="1"/>
      <w:numFmt w:val="lowerRoman"/>
      <w:lvlText w:val="%6."/>
      <w:lvlJc w:val="right"/>
      <w:pPr>
        <w:ind w:left="4320" w:hanging="180"/>
      </w:pPr>
    </w:lvl>
    <w:lvl w:ilvl="6" w:tplc="24211403" w:tentative="1">
      <w:start w:val="1"/>
      <w:numFmt w:val="decimal"/>
      <w:lvlText w:val="%7."/>
      <w:lvlJc w:val="left"/>
      <w:pPr>
        <w:ind w:left="5040" w:hanging="360"/>
      </w:pPr>
    </w:lvl>
    <w:lvl w:ilvl="7" w:tplc="24211403" w:tentative="1">
      <w:start w:val="1"/>
      <w:numFmt w:val="lowerLetter"/>
      <w:lvlText w:val="%8."/>
      <w:lvlJc w:val="left"/>
      <w:pPr>
        <w:ind w:left="5760" w:hanging="360"/>
      </w:pPr>
    </w:lvl>
    <w:lvl w:ilvl="8" w:tplc="24211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3">
    <w:multiLevelType w:val="hybridMultilevel"/>
    <w:lvl w:ilvl="0" w:tplc="17565469">
      <w:start w:val="1"/>
      <w:numFmt w:val="decimal"/>
      <w:lvlText w:val="%1."/>
      <w:lvlJc w:val="left"/>
      <w:pPr>
        <w:ind w:left="720" w:hanging="360"/>
      </w:pPr>
    </w:lvl>
    <w:lvl w:ilvl="1" w:tplc="17565469" w:tentative="1">
      <w:start w:val="1"/>
      <w:numFmt w:val="lowerLetter"/>
      <w:lvlText w:val="%2."/>
      <w:lvlJc w:val="left"/>
      <w:pPr>
        <w:ind w:left="1440" w:hanging="360"/>
      </w:pPr>
    </w:lvl>
    <w:lvl w:ilvl="2" w:tplc="17565469" w:tentative="1">
      <w:start w:val="1"/>
      <w:numFmt w:val="lowerRoman"/>
      <w:lvlText w:val="%3."/>
      <w:lvlJc w:val="right"/>
      <w:pPr>
        <w:ind w:left="2160" w:hanging="180"/>
      </w:pPr>
    </w:lvl>
    <w:lvl w:ilvl="3" w:tplc="17565469" w:tentative="1">
      <w:start w:val="1"/>
      <w:numFmt w:val="decimal"/>
      <w:lvlText w:val="%4."/>
      <w:lvlJc w:val="left"/>
      <w:pPr>
        <w:ind w:left="2880" w:hanging="360"/>
      </w:pPr>
    </w:lvl>
    <w:lvl w:ilvl="4" w:tplc="17565469" w:tentative="1">
      <w:start w:val="1"/>
      <w:numFmt w:val="lowerLetter"/>
      <w:lvlText w:val="%5."/>
      <w:lvlJc w:val="left"/>
      <w:pPr>
        <w:ind w:left="3600" w:hanging="360"/>
      </w:pPr>
    </w:lvl>
    <w:lvl w:ilvl="5" w:tplc="17565469" w:tentative="1">
      <w:start w:val="1"/>
      <w:numFmt w:val="lowerRoman"/>
      <w:lvlText w:val="%6."/>
      <w:lvlJc w:val="right"/>
      <w:pPr>
        <w:ind w:left="4320" w:hanging="180"/>
      </w:pPr>
    </w:lvl>
    <w:lvl w:ilvl="6" w:tplc="17565469" w:tentative="1">
      <w:start w:val="1"/>
      <w:numFmt w:val="decimal"/>
      <w:lvlText w:val="%7."/>
      <w:lvlJc w:val="left"/>
      <w:pPr>
        <w:ind w:left="5040" w:hanging="360"/>
      </w:pPr>
    </w:lvl>
    <w:lvl w:ilvl="7" w:tplc="17565469" w:tentative="1">
      <w:start w:val="1"/>
      <w:numFmt w:val="lowerLetter"/>
      <w:lvlText w:val="%8."/>
      <w:lvlJc w:val="left"/>
      <w:pPr>
        <w:ind w:left="5760" w:hanging="360"/>
      </w:pPr>
    </w:lvl>
    <w:lvl w:ilvl="8" w:tplc="17565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2">
    <w:multiLevelType w:val="hybridMultilevel"/>
    <w:lvl w:ilvl="0" w:tplc="74195372">
      <w:start w:val="1"/>
      <w:numFmt w:val="decimal"/>
      <w:lvlText w:val="%1."/>
      <w:lvlJc w:val="left"/>
      <w:pPr>
        <w:ind w:left="720" w:hanging="360"/>
      </w:pPr>
    </w:lvl>
    <w:lvl w:ilvl="1" w:tplc="74195372" w:tentative="1">
      <w:start w:val="1"/>
      <w:numFmt w:val="lowerLetter"/>
      <w:lvlText w:val="%2."/>
      <w:lvlJc w:val="left"/>
      <w:pPr>
        <w:ind w:left="1440" w:hanging="360"/>
      </w:pPr>
    </w:lvl>
    <w:lvl w:ilvl="2" w:tplc="74195372" w:tentative="1">
      <w:start w:val="1"/>
      <w:numFmt w:val="lowerRoman"/>
      <w:lvlText w:val="%3."/>
      <w:lvlJc w:val="right"/>
      <w:pPr>
        <w:ind w:left="2160" w:hanging="180"/>
      </w:pPr>
    </w:lvl>
    <w:lvl w:ilvl="3" w:tplc="74195372" w:tentative="1">
      <w:start w:val="1"/>
      <w:numFmt w:val="decimal"/>
      <w:lvlText w:val="%4."/>
      <w:lvlJc w:val="left"/>
      <w:pPr>
        <w:ind w:left="2880" w:hanging="360"/>
      </w:pPr>
    </w:lvl>
    <w:lvl w:ilvl="4" w:tplc="74195372" w:tentative="1">
      <w:start w:val="1"/>
      <w:numFmt w:val="lowerLetter"/>
      <w:lvlText w:val="%5."/>
      <w:lvlJc w:val="left"/>
      <w:pPr>
        <w:ind w:left="3600" w:hanging="360"/>
      </w:pPr>
    </w:lvl>
    <w:lvl w:ilvl="5" w:tplc="74195372" w:tentative="1">
      <w:start w:val="1"/>
      <w:numFmt w:val="lowerRoman"/>
      <w:lvlText w:val="%6."/>
      <w:lvlJc w:val="right"/>
      <w:pPr>
        <w:ind w:left="4320" w:hanging="180"/>
      </w:pPr>
    </w:lvl>
    <w:lvl w:ilvl="6" w:tplc="74195372" w:tentative="1">
      <w:start w:val="1"/>
      <w:numFmt w:val="decimal"/>
      <w:lvlText w:val="%7."/>
      <w:lvlJc w:val="left"/>
      <w:pPr>
        <w:ind w:left="5040" w:hanging="360"/>
      </w:pPr>
    </w:lvl>
    <w:lvl w:ilvl="7" w:tplc="74195372" w:tentative="1">
      <w:start w:val="1"/>
      <w:numFmt w:val="lowerLetter"/>
      <w:lvlText w:val="%8."/>
      <w:lvlJc w:val="left"/>
      <w:pPr>
        <w:ind w:left="5760" w:hanging="360"/>
      </w:pPr>
    </w:lvl>
    <w:lvl w:ilvl="8" w:tplc="74195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1">
    <w:multiLevelType w:val="hybridMultilevel"/>
    <w:lvl w:ilvl="0" w:tplc="47413845">
      <w:start w:val="1"/>
      <w:numFmt w:val="decimal"/>
      <w:lvlText w:val="%1."/>
      <w:lvlJc w:val="left"/>
      <w:pPr>
        <w:ind w:left="720" w:hanging="360"/>
      </w:pPr>
    </w:lvl>
    <w:lvl w:ilvl="1" w:tplc="47413845" w:tentative="1">
      <w:start w:val="1"/>
      <w:numFmt w:val="lowerLetter"/>
      <w:lvlText w:val="%2."/>
      <w:lvlJc w:val="left"/>
      <w:pPr>
        <w:ind w:left="1440" w:hanging="360"/>
      </w:pPr>
    </w:lvl>
    <w:lvl w:ilvl="2" w:tplc="47413845" w:tentative="1">
      <w:start w:val="1"/>
      <w:numFmt w:val="lowerRoman"/>
      <w:lvlText w:val="%3."/>
      <w:lvlJc w:val="right"/>
      <w:pPr>
        <w:ind w:left="2160" w:hanging="180"/>
      </w:pPr>
    </w:lvl>
    <w:lvl w:ilvl="3" w:tplc="47413845" w:tentative="1">
      <w:start w:val="1"/>
      <w:numFmt w:val="decimal"/>
      <w:lvlText w:val="%4."/>
      <w:lvlJc w:val="left"/>
      <w:pPr>
        <w:ind w:left="2880" w:hanging="360"/>
      </w:pPr>
    </w:lvl>
    <w:lvl w:ilvl="4" w:tplc="47413845" w:tentative="1">
      <w:start w:val="1"/>
      <w:numFmt w:val="lowerLetter"/>
      <w:lvlText w:val="%5."/>
      <w:lvlJc w:val="left"/>
      <w:pPr>
        <w:ind w:left="3600" w:hanging="360"/>
      </w:pPr>
    </w:lvl>
    <w:lvl w:ilvl="5" w:tplc="47413845" w:tentative="1">
      <w:start w:val="1"/>
      <w:numFmt w:val="lowerRoman"/>
      <w:lvlText w:val="%6."/>
      <w:lvlJc w:val="right"/>
      <w:pPr>
        <w:ind w:left="4320" w:hanging="180"/>
      </w:pPr>
    </w:lvl>
    <w:lvl w:ilvl="6" w:tplc="47413845" w:tentative="1">
      <w:start w:val="1"/>
      <w:numFmt w:val="decimal"/>
      <w:lvlText w:val="%7."/>
      <w:lvlJc w:val="left"/>
      <w:pPr>
        <w:ind w:left="5040" w:hanging="360"/>
      </w:pPr>
    </w:lvl>
    <w:lvl w:ilvl="7" w:tplc="47413845" w:tentative="1">
      <w:start w:val="1"/>
      <w:numFmt w:val="lowerLetter"/>
      <w:lvlText w:val="%8."/>
      <w:lvlJc w:val="left"/>
      <w:pPr>
        <w:ind w:left="5760" w:hanging="360"/>
      </w:pPr>
    </w:lvl>
    <w:lvl w:ilvl="8" w:tplc="47413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0">
    <w:multiLevelType w:val="hybridMultilevel"/>
    <w:lvl w:ilvl="0" w:tplc="71526471">
      <w:start w:val="1"/>
      <w:numFmt w:val="decimal"/>
      <w:lvlText w:val="%1."/>
      <w:lvlJc w:val="left"/>
      <w:pPr>
        <w:ind w:left="720" w:hanging="360"/>
      </w:pPr>
    </w:lvl>
    <w:lvl w:ilvl="1" w:tplc="71526471" w:tentative="1">
      <w:start w:val="1"/>
      <w:numFmt w:val="lowerLetter"/>
      <w:lvlText w:val="%2."/>
      <w:lvlJc w:val="left"/>
      <w:pPr>
        <w:ind w:left="1440" w:hanging="360"/>
      </w:pPr>
    </w:lvl>
    <w:lvl w:ilvl="2" w:tplc="71526471" w:tentative="1">
      <w:start w:val="1"/>
      <w:numFmt w:val="lowerRoman"/>
      <w:lvlText w:val="%3."/>
      <w:lvlJc w:val="right"/>
      <w:pPr>
        <w:ind w:left="2160" w:hanging="180"/>
      </w:pPr>
    </w:lvl>
    <w:lvl w:ilvl="3" w:tplc="71526471" w:tentative="1">
      <w:start w:val="1"/>
      <w:numFmt w:val="decimal"/>
      <w:lvlText w:val="%4."/>
      <w:lvlJc w:val="left"/>
      <w:pPr>
        <w:ind w:left="2880" w:hanging="360"/>
      </w:pPr>
    </w:lvl>
    <w:lvl w:ilvl="4" w:tplc="71526471" w:tentative="1">
      <w:start w:val="1"/>
      <w:numFmt w:val="lowerLetter"/>
      <w:lvlText w:val="%5."/>
      <w:lvlJc w:val="left"/>
      <w:pPr>
        <w:ind w:left="3600" w:hanging="360"/>
      </w:pPr>
    </w:lvl>
    <w:lvl w:ilvl="5" w:tplc="71526471" w:tentative="1">
      <w:start w:val="1"/>
      <w:numFmt w:val="lowerRoman"/>
      <w:lvlText w:val="%6."/>
      <w:lvlJc w:val="right"/>
      <w:pPr>
        <w:ind w:left="4320" w:hanging="180"/>
      </w:pPr>
    </w:lvl>
    <w:lvl w:ilvl="6" w:tplc="71526471" w:tentative="1">
      <w:start w:val="1"/>
      <w:numFmt w:val="decimal"/>
      <w:lvlText w:val="%7."/>
      <w:lvlJc w:val="left"/>
      <w:pPr>
        <w:ind w:left="5040" w:hanging="360"/>
      </w:pPr>
    </w:lvl>
    <w:lvl w:ilvl="7" w:tplc="71526471" w:tentative="1">
      <w:start w:val="1"/>
      <w:numFmt w:val="lowerLetter"/>
      <w:lvlText w:val="%8."/>
      <w:lvlJc w:val="left"/>
      <w:pPr>
        <w:ind w:left="5760" w:hanging="360"/>
      </w:pPr>
    </w:lvl>
    <w:lvl w:ilvl="8" w:tplc="71526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99">
    <w:multiLevelType w:val="hybridMultilevel"/>
    <w:lvl w:ilvl="0" w:tplc="42398772">
      <w:start w:val="1"/>
      <w:numFmt w:val="decimal"/>
      <w:lvlText w:val="%1."/>
      <w:lvlJc w:val="left"/>
      <w:pPr>
        <w:ind w:left="720" w:hanging="360"/>
      </w:pPr>
    </w:lvl>
    <w:lvl w:ilvl="1" w:tplc="42398772" w:tentative="1">
      <w:start w:val="1"/>
      <w:numFmt w:val="lowerLetter"/>
      <w:lvlText w:val="%2."/>
      <w:lvlJc w:val="left"/>
      <w:pPr>
        <w:ind w:left="1440" w:hanging="360"/>
      </w:pPr>
    </w:lvl>
    <w:lvl w:ilvl="2" w:tplc="42398772" w:tentative="1">
      <w:start w:val="1"/>
      <w:numFmt w:val="lowerRoman"/>
      <w:lvlText w:val="%3."/>
      <w:lvlJc w:val="right"/>
      <w:pPr>
        <w:ind w:left="2160" w:hanging="180"/>
      </w:pPr>
    </w:lvl>
    <w:lvl w:ilvl="3" w:tplc="42398772" w:tentative="1">
      <w:start w:val="1"/>
      <w:numFmt w:val="decimal"/>
      <w:lvlText w:val="%4."/>
      <w:lvlJc w:val="left"/>
      <w:pPr>
        <w:ind w:left="2880" w:hanging="360"/>
      </w:pPr>
    </w:lvl>
    <w:lvl w:ilvl="4" w:tplc="42398772" w:tentative="1">
      <w:start w:val="1"/>
      <w:numFmt w:val="lowerLetter"/>
      <w:lvlText w:val="%5."/>
      <w:lvlJc w:val="left"/>
      <w:pPr>
        <w:ind w:left="3600" w:hanging="360"/>
      </w:pPr>
    </w:lvl>
    <w:lvl w:ilvl="5" w:tplc="42398772" w:tentative="1">
      <w:start w:val="1"/>
      <w:numFmt w:val="lowerRoman"/>
      <w:lvlText w:val="%6."/>
      <w:lvlJc w:val="right"/>
      <w:pPr>
        <w:ind w:left="4320" w:hanging="180"/>
      </w:pPr>
    </w:lvl>
    <w:lvl w:ilvl="6" w:tplc="42398772" w:tentative="1">
      <w:start w:val="1"/>
      <w:numFmt w:val="decimal"/>
      <w:lvlText w:val="%7."/>
      <w:lvlJc w:val="left"/>
      <w:pPr>
        <w:ind w:left="5040" w:hanging="360"/>
      </w:pPr>
    </w:lvl>
    <w:lvl w:ilvl="7" w:tplc="42398772" w:tentative="1">
      <w:start w:val="1"/>
      <w:numFmt w:val="lowerLetter"/>
      <w:lvlText w:val="%8."/>
      <w:lvlJc w:val="left"/>
      <w:pPr>
        <w:ind w:left="5760" w:hanging="360"/>
      </w:pPr>
    </w:lvl>
    <w:lvl w:ilvl="8" w:tplc="42398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98">
    <w:multiLevelType w:val="hybridMultilevel"/>
    <w:lvl w:ilvl="0" w:tplc="10731874">
      <w:start w:val="1"/>
      <w:numFmt w:val="decimal"/>
      <w:lvlText w:val="%1."/>
      <w:lvlJc w:val="left"/>
      <w:pPr>
        <w:ind w:left="720" w:hanging="360"/>
      </w:pPr>
    </w:lvl>
    <w:lvl w:ilvl="1" w:tplc="10731874" w:tentative="1">
      <w:start w:val="1"/>
      <w:numFmt w:val="lowerLetter"/>
      <w:lvlText w:val="%2."/>
      <w:lvlJc w:val="left"/>
      <w:pPr>
        <w:ind w:left="1440" w:hanging="360"/>
      </w:pPr>
    </w:lvl>
    <w:lvl w:ilvl="2" w:tplc="10731874" w:tentative="1">
      <w:start w:val="1"/>
      <w:numFmt w:val="lowerRoman"/>
      <w:lvlText w:val="%3."/>
      <w:lvlJc w:val="right"/>
      <w:pPr>
        <w:ind w:left="2160" w:hanging="180"/>
      </w:pPr>
    </w:lvl>
    <w:lvl w:ilvl="3" w:tplc="10731874" w:tentative="1">
      <w:start w:val="1"/>
      <w:numFmt w:val="decimal"/>
      <w:lvlText w:val="%4."/>
      <w:lvlJc w:val="left"/>
      <w:pPr>
        <w:ind w:left="2880" w:hanging="360"/>
      </w:pPr>
    </w:lvl>
    <w:lvl w:ilvl="4" w:tplc="10731874" w:tentative="1">
      <w:start w:val="1"/>
      <w:numFmt w:val="lowerLetter"/>
      <w:lvlText w:val="%5."/>
      <w:lvlJc w:val="left"/>
      <w:pPr>
        <w:ind w:left="3600" w:hanging="360"/>
      </w:pPr>
    </w:lvl>
    <w:lvl w:ilvl="5" w:tplc="10731874" w:tentative="1">
      <w:start w:val="1"/>
      <w:numFmt w:val="lowerRoman"/>
      <w:lvlText w:val="%6."/>
      <w:lvlJc w:val="right"/>
      <w:pPr>
        <w:ind w:left="4320" w:hanging="180"/>
      </w:pPr>
    </w:lvl>
    <w:lvl w:ilvl="6" w:tplc="10731874" w:tentative="1">
      <w:start w:val="1"/>
      <w:numFmt w:val="decimal"/>
      <w:lvlText w:val="%7."/>
      <w:lvlJc w:val="left"/>
      <w:pPr>
        <w:ind w:left="5040" w:hanging="360"/>
      </w:pPr>
    </w:lvl>
    <w:lvl w:ilvl="7" w:tplc="10731874" w:tentative="1">
      <w:start w:val="1"/>
      <w:numFmt w:val="lowerLetter"/>
      <w:lvlText w:val="%8."/>
      <w:lvlJc w:val="left"/>
      <w:pPr>
        <w:ind w:left="5760" w:hanging="360"/>
      </w:pPr>
    </w:lvl>
    <w:lvl w:ilvl="8" w:tplc="10731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97">
    <w:multiLevelType w:val="hybridMultilevel"/>
    <w:lvl w:ilvl="0" w:tplc="61812993">
      <w:start w:val="1"/>
      <w:numFmt w:val="decimal"/>
      <w:lvlText w:val="%1."/>
      <w:lvlJc w:val="left"/>
      <w:pPr>
        <w:ind w:left="720" w:hanging="360"/>
      </w:pPr>
    </w:lvl>
    <w:lvl w:ilvl="1" w:tplc="61812993" w:tentative="1">
      <w:start w:val="1"/>
      <w:numFmt w:val="lowerLetter"/>
      <w:lvlText w:val="%2."/>
      <w:lvlJc w:val="left"/>
      <w:pPr>
        <w:ind w:left="1440" w:hanging="360"/>
      </w:pPr>
    </w:lvl>
    <w:lvl w:ilvl="2" w:tplc="61812993" w:tentative="1">
      <w:start w:val="1"/>
      <w:numFmt w:val="lowerRoman"/>
      <w:lvlText w:val="%3."/>
      <w:lvlJc w:val="right"/>
      <w:pPr>
        <w:ind w:left="2160" w:hanging="180"/>
      </w:pPr>
    </w:lvl>
    <w:lvl w:ilvl="3" w:tplc="61812993" w:tentative="1">
      <w:start w:val="1"/>
      <w:numFmt w:val="decimal"/>
      <w:lvlText w:val="%4."/>
      <w:lvlJc w:val="left"/>
      <w:pPr>
        <w:ind w:left="2880" w:hanging="360"/>
      </w:pPr>
    </w:lvl>
    <w:lvl w:ilvl="4" w:tplc="61812993" w:tentative="1">
      <w:start w:val="1"/>
      <w:numFmt w:val="lowerLetter"/>
      <w:lvlText w:val="%5."/>
      <w:lvlJc w:val="left"/>
      <w:pPr>
        <w:ind w:left="3600" w:hanging="360"/>
      </w:pPr>
    </w:lvl>
    <w:lvl w:ilvl="5" w:tplc="61812993" w:tentative="1">
      <w:start w:val="1"/>
      <w:numFmt w:val="lowerRoman"/>
      <w:lvlText w:val="%6."/>
      <w:lvlJc w:val="right"/>
      <w:pPr>
        <w:ind w:left="4320" w:hanging="180"/>
      </w:pPr>
    </w:lvl>
    <w:lvl w:ilvl="6" w:tplc="61812993" w:tentative="1">
      <w:start w:val="1"/>
      <w:numFmt w:val="decimal"/>
      <w:lvlText w:val="%7."/>
      <w:lvlJc w:val="left"/>
      <w:pPr>
        <w:ind w:left="5040" w:hanging="360"/>
      </w:pPr>
    </w:lvl>
    <w:lvl w:ilvl="7" w:tplc="61812993" w:tentative="1">
      <w:start w:val="1"/>
      <w:numFmt w:val="lowerLetter"/>
      <w:lvlText w:val="%8."/>
      <w:lvlJc w:val="left"/>
      <w:pPr>
        <w:ind w:left="5760" w:hanging="360"/>
      </w:pPr>
    </w:lvl>
    <w:lvl w:ilvl="8" w:tplc="618129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96">
    <w:multiLevelType w:val="hybridMultilevel"/>
    <w:lvl w:ilvl="0" w:tplc="80721935">
      <w:start w:val="1"/>
      <w:numFmt w:val="decimal"/>
      <w:lvlText w:val="%1."/>
      <w:lvlJc w:val="left"/>
      <w:pPr>
        <w:ind w:left="720" w:hanging="360"/>
      </w:pPr>
    </w:lvl>
    <w:lvl w:ilvl="1" w:tplc="80721935" w:tentative="1">
      <w:start w:val="1"/>
      <w:numFmt w:val="lowerLetter"/>
      <w:lvlText w:val="%2."/>
      <w:lvlJc w:val="left"/>
      <w:pPr>
        <w:ind w:left="1440" w:hanging="360"/>
      </w:pPr>
    </w:lvl>
    <w:lvl w:ilvl="2" w:tplc="80721935" w:tentative="1">
      <w:start w:val="1"/>
      <w:numFmt w:val="lowerRoman"/>
      <w:lvlText w:val="%3."/>
      <w:lvlJc w:val="right"/>
      <w:pPr>
        <w:ind w:left="2160" w:hanging="180"/>
      </w:pPr>
    </w:lvl>
    <w:lvl w:ilvl="3" w:tplc="80721935" w:tentative="1">
      <w:start w:val="1"/>
      <w:numFmt w:val="decimal"/>
      <w:lvlText w:val="%4."/>
      <w:lvlJc w:val="left"/>
      <w:pPr>
        <w:ind w:left="2880" w:hanging="360"/>
      </w:pPr>
    </w:lvl>
    <w:lvl w:ilvl="4" w:tplc="80721935" w:tentative="1">
      <w:start w:val="1"/>
      <w:numFmt w:val="lowerLetter"/>
      <w:lvlText w:val="%5."/>
      <w:lvlJc w:val="left"/>
      <w:pPr>
        <w:ind w:left="3600" w:hanging="360"/>
      </w:pPr>
    </w:lvl>
    <w:lvl w:ilvl="5" w:tplc="80721935" w:tentative="1">
      <w:start w:val="1"/>
      <w:numFmt w:val="lowerRoman"/>
      <w:lvlText w:val="%6."/>
      <w:lvlJc w:val="right"/>
      <w:pPr>
        <w:ind w:left="4320" w:hanging="180"/>
      </w:pPr>
    </w:lvl>
    <w:lvl w:ilvl="6" w:tplc="80721935" w:tentative="1">
      <w:start w:val="1"/>
      <w:numFmt w:val="decimal"/>
      <w:lvlText w:val="%7."/>
      <w:lvlJc w:val="left"/>
      <w:pPr>
        <w:ind w:left="5040" w:hanging="360"/>
      </w:pPr>
    </w:lvl>
    <w:lvl w:ilvl="7" w:tplc="80721935" w:tentative="1">
      <w:start w:val="1"/>
      <w:numFmt w:val="lowerLetter"/>
      <w:lvlText w:val="%8."/>
      <w:lvlJc w:val="left"/>
      <w:pPr>
        <w:ind w:left="5760" w:hanging="360"/>
      </w:pPr>
    </w:lvl>
    <w:lvl w:ilvl="8" w:tplc="80721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95">
    <w:multiLevelType w:val="hybridMultilevel"/>
    <w:lvl w:ilvl="0" w:tplc="47153526">
      <w:start w:val="1"/>
      <w:numFmt w:val="decimal"/>
      <w:lvlText w:val="%1."/>
      <w:lvlJc w:val="left"/>
      <w:pPr>
        <w:ind w:left="720" w:hanging="360"/>
      </w:pPr>
    </w:lvl>
    <w:lvl w:ilvl="1" w:tplc="47153526" w:tentative="1">
      <w:start w:val="1"/>
      <w:numFmt w:val="lowerLetter"/>
      <w:lvlText w:val="%2."/>
      <w:lvlJc w:val="left"/>
      <w:pPr>
        <w:ind w:left="1440" w:hanging="360"/>
      </w:pPr>
    </w:lvl>
    <w:lvl w:ilvl="2" w:tplc="47153526" w:tentative="1">
      <w:start w:val="1"/>
      <w:numFmt w:val="lowerRoman"/>
      <w:lvlText w:val="%3."/>
      <w:lvlJc w:val="right"/>
      <w:pPr>
        <w:ind w:left="2160" w:hanging="180"/>
      </w:pPr>
    </w:lvl>
    <w:lvl w:ilvl="3" w:tplc="47153526" w:tentative="1">
      <w:start w:val="1"/>
      <w:numFmt w:val="decimal"/>
      <w:lvlText w:val="%4."/>
      <w:lvlJc w:val="left"/>
      <w:pPr>
        <w:ind w:left="2880" w:hanging="360"/>
      </w:pPr>
    </w:lvl>
    <w:lvl w:ilvl="4" w:tplc="47153526" w:tentative="1">
      <w:start w:val="1"/>
      <w:numFmt w:val="lowerLetter"/>
      <w:lvlText w:val="%5."/>
      <w:lvlJc w:val="left"/>
      <w:pPr>
        <w:ind w:left="3600" w:hanging="360"/>
      </w:pPr>
    </w:lvl>
    <w:lvl w:ilvl="5" w:tplc="47153526" w:tentative="1">
      <w:start w:val="1"/>
      <w:numFmt w:val="lowerRoman"/>
      <w:lvlText w:val="%6."/>
      <w:lvlJc w:val="right"/>
      <w:pPr>
        <w:ind w:left="4320" w:hanging="180"/>
      </w:pPr>
    </w:lvl>
    <w:lvl w:ilvl="6" w:tplc="47153526" w:tentative="1">
      <w:start w:val="1"/>
      <w:numFmt w:val="decimal"/>
      <w:lvlText w:val="%7."/>
      <w:lvlJc w:val="left"/>
      <w:pPr>
        <w:ind w:left="5040" w:hanging="360"/>
      </w:pPr>
    </w:lvl>
    <w:lvl w:ilvl="7" w:tplc="47153526" w:tentative="1">
      <w:start w:val="1"/>
      <w:numFmt w:val="lowerLetter"/>
      <w:lvlText w:val="%8."/>
      <w:lvlJc w:val="left"/>
      <w:pPr>
        <w:ind w:left="5760" w:hanging="360"/>
      </w:pPr>
    </w:lvl>
    <w:lvl w:ilvl="8" w:tplc="47153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94">
    <w:multiLevelType w:val="hybridMultilevel"/>
    <w:lvl w:ilvl="0" w:tplc="48193504">
      <w:start w:val="1"/>
      <w:numFmt w:val="decimal"/>
      <w:lvlText w:val="%1."/>
      <w:lvlJc w:val="left"/>
      <w:pPr>
        <w:ind w:left="720" w:hanging="360"/>
      </w:pPr>
    </w:lvl>
    <w:lvl w:ilvl="1" w:tplc="48193504" w:tentative="1">
      <w:start w:val="1"/>
      <w:numFmt w:val="lowerLetter"/>
      <w:lvlText w:val="%2."/>
      <w:lvlJc w:val="left"/>
      <w:pPr>
        <w:ind w:left="1440" w:hanging="360"/>
      </w:pPr>
    </w:lvl>
    <w:lvl w:ilvl="2" w:tplc="48193504" w:tentative="1">
      <w:start w:val="1"/>
      <w:numFmt w:val="lowerRoman"/>
      <w:lvlText w:val="%3."/>
      <w:lvlJc w:val="right"/>
      <w:pPr>
        <w:ind w:left="2160" w:hanging="180"/>
      </w:pPr>
    </w:lvl>
    <w:lvl w:ilvl="3" w:tplc="48193504" w:tentative="1">
      <w:start w:val="1"/>
      <w:numFmt w:val="decimal"/>
      <w:lvlText w:val="%4."/>
      <w:lvlJc w:val="left"/>
      <w:pPr>
        <w:ind w:left="2880" w:hanging="360"/>
      </w:pPr>
    </w:lvl>
    <w:lvl w:ilvl="4" w:tplc="48193504" w:tentative="1">
      <w:start w:val="1"/>
      <w:numFmt w:val="lowerLetter"/>
      <w:lvlText w:val="%5."/>
      <w:lvlJc w:val="left"/>
      <w:pPr>
        <w:ind w:left="3600" w:hanging="360"/>
      </w:pPr>
    </w:lvl>
    <w:lvl w:ilvl="5" w:tplc="48193504" w:tentative="1">
      <w:start w:val="1"/>
      <w:numFmt w:val="lowerRoman"/>
      <w:lvlText w:val="%6."/>
      <w:lvlJc w:val="right"/>
      <w:pPr>
        <w:ind w:left="4320" w:hanging="180"/>
      </w:pPr>
    </w:lvl>
    <w:lvl w:ilvl="6" w:tplc="48193504" w:tentative="1">
      <w:start w:val="1"/>
      <w:numFmt w:val="decimal"/>
      <w:lvlText w:val="%7."/>
      <w:lvlJc w:val="left"/>
      <w:pPr>
        <w:ind w:left="5040" w:hanging="360"/>
      </w:pPr>
    </w:lvl>
    <w:lvl w:ilvl="7" w:tplc="48193504" w:tentative="1">
      <w:start w:val="1"/>
      <w:numFmt w:val="lowerLetter"/>
      <w:lvlText w:val="%8."/>
      <w:lvlJc w:val="left"/>
      <w:pPr>
        <w:ind w:left="5760" w:hanging="360"/>
      </w:pPr>
    </w:lvl>
    <w:lvl w:ilvl="8" w:tplc="48193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93">
    <w:multiLevelType w:val="hybridMultilevel"/>
    <w:lvl w:ilvl="0" w:tplc="34532670">
      <w:start w:val="1"/>
      <w:numFmt w:val="decimal"/>
      <w:lvlText w:val="%1."/>
      <w:lvlJc w:val="left"/>
      <w:pPr>
        <w:ind w:left="720" w:hanging="360"/>
      </w:pPr>
    </w:lvl>
    <w:lvl w:ilvl="1" w:tplc="34532670" w:tentative="1">
      <w:start w:val="1"/>
      <w:numFmt w:val="lowerLetter"/>
      <w:lvlText w:val="%2."/>
      <w:lvlJc w:val="left"/>
      <w:pPr>
        <w:ind w:left="1440" w:hanging="360"/>
      </w:pPr>
    </w:lvl>
    <w:lvl w:ilvl="2" w:tplc="34532670" w:tentative="1">
      <w:start w:val="1"/>
      <w:numFmt w:val="lowerRoman"/>
      <w:lvlText w:val="%3."/>
      <w:lvlJc w:val="right"/>
      <w:pPr>
        <w:ind w:left="2160" w:hanging="180"/>
      </w:pPr>
    </w:lvl>
    <w:lvl w:ilvl="3" w:tplc="34532670" w:tentative="1">
      <w:start w:val="1"/>
      <w:numFmt w:val="decimal"/>
      <w:lvlText w:val="%4."/>
      <w:lvlJc w:val="left"/>
      <w:pPr>
        <w:ind w:left="2880" w:hanging="360"/>
      </w:pPr>
    </w:lvl>
    <w:lvl w:ilvl="4" w:tplc="34532670" w:tentative="1">
      <w:start w:val="1"/>
      <w:numFmt w:val="lowerLetter"/>
      <w:lvlText w:val="%5."/>
      <w:lvlJc w:val="left"/>
      <w:pPr>
        <w:ind w:left="3600" w:hanging="360"/>
      </w:pPr>
    </w:lvl>
    <w:lvl w:ilvl="5" w:tplc="34532670" w:tentative="1">
      <w:start w:val="1"/>
      <w:numFmt w:val="lowerRoman"/>
      <w:lvlText w:val="%6."/>
      <w:lvlJc w:val="right"/>
      <w:pPr>
        <w:ind w:left="4320" w:hanging="180"/>
      </w:pPr>
    </w:lvl>
    <w:lvl w:ilvl="6" w:tplc="34532670" w:tentative="1">
      <w:start w:val="1"/>
      <w:numFmt w:val="decimal"/>
      <w:lvlText w:val="%7."/>
      <w:lvlJc w:val="left"/>
      <w:pPr>
        <w:ind w:left="5040" w:hanging="360"/>
      </w:pPr>
    </w:lvl>
    <w:lvl w:ilvl="7" w:tplc="34532670" w:tentative="1">
      <w:start w:val="1"/>
      <w:numFmt w:val="lowerLetter"/>
      <w:lvlText w:val="%8."/>
      <w:lvlJc w:val="left"/>
      <w:pPr>
        <w:ind w:left="5760" w:hanging="360"/>
      </w:pPr>
    </w:lvl>
    <w:lvl w:ilvl="8" w:tplc="34532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92">
    <w:multiLevelType w:val="hybridMultilevel"/>
    <w:lvl w:ilvl="0" w:tplc="91611103">
      <w:start w:val="1"/>
      <w:numFmt w:val="decimal"/>
      <w:lvlText w:val="%1."/>
      <w:lvlJc w:val="left"/>
      <w:pPr>
        <w:ind w:left="720" w:hanging="360"/>
      </w:pPr>
    </w:lvl>
    <w:lvl w:ilvl="1" w:tplc="91611103" w:tentative="1">
      <w:start w:val="1"/>
      <w:numFmt w:val="lowerLetter"/>
      <w:lvlText w:val="%2."/>
      <w:lvlJc w:val="left"/>
      <w:pPr>
        <w:ind w:left="1440" w:hanging="360"/>
      </w:pPr>
    </w:lvl>
    <w:lvl w:ilvl="2" w:tplc="91611103" w:tentative="1">
      <w:start w:val="1"/>
      <w:numFmt w:val="lowerRoman"/>
      <w:lvlText w:val="%3."/>
      <w:lvlJc w:val="right"/>
      <w:pPr>
        <w:ind w:left="2160" w:hanging="180"/>
      </w:pPr>
    </w:lvl>
    <w:lvl w:ilvl="3" w:tplc="91611103" w:tentative="1">
      <w:start w:val="1"/>
      <w:numFmt w:val="decimal"/>
      <w:lvlText w:val="%4."/>
      <w:lvlJc w:val="left"/>
      <w:pPr>
        <w:ind w:left="2880" w:hanging="360"/>
      </w:pPr>
    </w:lvl>
    <w:lvl w:ilvl="4" w:tplc="91611103" w:tentative="1">
      <w:start w:val="1"/>
      <w:numFmt w:val="lowerLetter"/>
      <w:lvlText w:val="%5."/>
      <w:lvlJc w:val="left"/>
      <w:pPr>
        <w:ind w:left="3600" w:hanging="360"/>
      </w:pPr>
    </w:lvl>
    <w:lvl w:ilvl="5" w:tplc="91611103" w:tentative="1">
      <w:start w:val="1"/>
      <w:numFmt w:val="lowerRoman"/>
      <w:lvlText w:val="%6."/>
      <w:lvlJc w:val="right"/>
      <w:pPr>
        <w:ind w:left="4320" w:hanging="180"/>
      </w:pPr>
    </w:lvl>
    <w:lvl w:ilvl="6" w:tplc="91611103" w:tentative="1">
      <w:start w:val="1"/>
      <w:numFmt w:val="decimal"/>
      <w:lvlText w:val="%7."/>
      <w:lvlJc w:val="left"/>
      <w:pPr>
        <w:ind w:left="5040" w:hanging="360"/>
      </w:pPr>
    </w:lvl>
    <w:lvl w:ilvl="7" w:tplc="91611103" w:tentative="1">
      <w:start w:val="1"/>
      <w:numFmt w:val="lowerLetter"/>
      <w:lvlText w:val="%8."/>
      <w:lvlJc w:val="left"/>
      <w:pPr>
        <w:ind w:left="5760" w:hanging="360"/>
      </w:pPr>
    </w:lvl>
    <w:lvl w:ilvl="8" w:tplc="91611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91">
    <w:multiLevelType w:val="hybridMultilevel"/>
    <w:lvl w:ilvl="0" w:tplc="85940535">
      <w:start w:val="1"/>
      <w:numFmt w:val="decimal"/>
      <w:lvlText w:val="%1."/>
      <w:lvlJc w:val="left"/>
      <w:pPr>
        <w:ind w:left="720" w:hanging="360"/>
      </w:pPr>
    </w:lvl>
    <w:lvl w:ilvl="1" w:tplc="85940535" w:tentative="1">
      <w:start w:val="1"/>
      <w:numFmt w:val="lowerLetter"/>
      <w:lvlText w:val="%2."/>
      <w:lvlJc w:val="left"/>
      <w:pPr>
        <w:ind w:left="1440" w:hanging="360"/>
      </w:pPr>
    </w:lvl>
    <w:lvl w:ilvl="2" w:tplc="85940535" w:tentative="1">
      <w:start w:val="1"/>
      <w:numFmt w:val="lowerRoman"/>
      <w:lvlText w:val="%3."/>
      <w:lvlJc w:val="right"/>
      <w:pPr>
        <w:ind w:left="2160" w:hanging="180"/>
      </w:pPr>
    </w:lvl>
    <w:lvl w:ilvl="3" w:tplc="85940535" w:tentative="1">
      <w:start w:val="1"/>
      <w:numFmt w:val="decimal"/>
      <w:lvlText w:val="%4."/>
      <w:lvlJc w:val="left"/>
      <w:pPr>
        <w:ind w:left="2880" w:hanging="360"/>
      </w:pPr>
    </w:lvl>
    <w:lvl w:ilvl="4" w:tplc="85940535" w:tentative="1">
      <w:start w:val="1"/>
      <w:numFmt w:val="lowerLetter"/>
      <w:lvlText w:val="%5."/>
      <w:lvlJc w:val="left"/>
      <w:pPr>
        <w:ind w:left="3600" w:hanging="360"/>
      </w:pPr>
    </w:lvl>
    <w:lvl w:ilvl="5" w:tplc="85940535" w:tentative="1">
      <w:start w:val="1"/>
      <w:numFmt w:val="lowerRoman"/>
      <w:lvlText w:val="%6."/>
      <w:lvlJc w:val="right"/>
      <w:pPr>
        <w:ind w:left="4320" w:hanging="180"/>
      </w:pPr>
    </w:lvl>
    <w:lvl w:ilvl="6" w:tplc="85940535" w:tentative="1">
      <w:start w:val="1"/>
      <w:numFmt w:val="decimal"/>
      <w:lvlText w:val="%7."/>
      <w:lvlJc w:val="left"/>
      <w:pPr>
        <w:ind w:left="5040" w:hanging="360"/>
      </w:pPr>
    </w:lvl>
    <w:lvl w:ilvl="7" w:tplc="85940535" w:tentative="1">
      <w:start w:val="1"/>
      <w:numFmt w:val="lowerLetter"/>
      <w:lvlText w:val="%8."/>
      <w:lvlJc w:val="left"/>
      <w:pPr>
        <w:ind w:left="5760" w:hanging="360"/>
      </w:pPr>
    </w:lvl>
    <w:lvl w:ilvl="8" w:tplc="85940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90">
    <w:multiLevelType w:val="hybridMultilevel"/>
    <w:lvl w:ilvl="0" w:tplc="16651555">
      <w:start w:val="1"/>
      <w:numFmt w:val="decimal"/>
      <w:lvlText w:val="%1."/>
      <w:lvlJc w:val="left"/>
      <w:pPr>
        <w:ind w:left="720" w:hanging="360"/>
      </w:pPr>
    </w:lvl>
    <w:lvl w:ilvl="1" w:tplc="16651555" w:tentative="1">
      <w:start w:val="1"/>
      <w:numFmt w:val="lowerLetter"/>
      <w:lvlText w:val="%2."/>
      <w:lvlJc w:val="left"/>
      <w:pPr>
        <w:ind w:left="1440" w:hanging="360"/>
      </w:pPr>
    </w:lvl>
    <w:lvl w:ilvl="2" w:tplc="16651555" w:tentative="1">
      <w:start w:val="1"/>
      <w:numFmt w:val="lowerRoman"/>
      <w:lvlText w:val="%3."/>
      <w:lvlJc w:val="right"/>
      <w:pPr>
        <w:ind w:left="2160" w:hanging="180"/>
      </w:pPr>
    </w:lvl>
    <w:lvl w:ilvl="3" w:tplc="16651555" w:tentative="1">
      <w:start w:val="1"/>
      <w:numFmt w:val="decimal"/>
      <w:lvlText w:val="%4."/>
      <w:lvlJc w:val="left"/>
      <w:pPr>
        <w:ind w:left="2880" w:hanging="360"/>
      </w:pPr>
    </w:lvl>
    <w:lvl w:ilvl="4" w:tplc="16651555" w:tentative="1">
      <w:start w:val="1"/>
      <w:numFmt w:val="lowerLetter"/>
      <w:lvlText w:val="%5."/>
      <w:lvlJc w:val="left"/>
      <w:pPr>
        <w:ind w:left="3600" w:hanging="360"/>
      </w:pPr>
    </w:lvl>
    <w:lvl w:ilvl="5" w:tplc="16651555" w:tentative="1">
      <w:start w:val="1"/>
      <w:numFmt w:val="lowerRoman"/>
      <w:lvlText w:val="%6."/>
      <w:lvlJc w:val="right"/>
      <w:pPr>
        <w:ind w:left="4320" w:hanging="180"/>
      </w:pPr>
    </w:lvl>
    <w:lvl w:ilvl="6" w:tplc="16651555" w:tentative="1">
      <w:start w:val="1"/>
      <w:numFmt w:val="decimal"/>
      <w:lvlText w:val="%7."/>
      <w:lvlJc w:val="left"/>
      <w:pPr>
        <w:ind w:left="5040" w:hanging="360"/>
      </w:pPr>
    </w:lvl>
    <w:lvl w:ilvl="7" w:tplc="16651555" w:tentative="1">
      <w:start w:val="1"/>
      <w:numFmt w:val="lowerLetter"/>
      <w:lvlText w:val="%8."/>
      <w:lvlJc w:val="left"/>
      <w:pPr>
        <w:ind w:left="5760" w:hanging="360"/>
      </w:pPr>
    </w:lvl>
    <w:lvl w:ilvl="8" w:tplc="16651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89">
    <w:multiLevelType w:val="hybridMultilevel"/>
    <w:lvl w:ilvl="0" w:tplc="95373083">
      <w:start w:val="1"/>
      <w:numFmt w:val="decimal"/>
      <w:lvlText w:val="%1."/>
      <w:lvlJc w:val="left"/>
      <w:pPr>
        <w:ind w:left="720" w:hanging="360"/>
      </w:pPr>
    </w:lvl>
    <w:lvl w:ilvl="1" w:tplc="95373083" w:tentative="1">
      <w:start w:val="1"/>
      <w:numFmt w:val="lowerLetter"/>
      <w:lvlText w:val="%2."/>
      <w:lvlJc w:val="left"/>
      <w:pPr>
        <w:ind w:left="1440" w:hanging="360"/>
      </w:pPr>
    </w:lvl>
    <w:lvl w:ilvl="2" w:tplc="95373083" w:tentative="1">
      <w:start w:val="1"/>
      <w:numFmt w:val="lowerRoman"/>
      <w:lvlText w:val="%3."/>
      <w:lvlJc w:val="right"/>
      <w:pPr>
        <w:ind w:left="2160" w:hanging="180"/>
      </w:pPr>
    </w:lvl>
    <w:lvl w:ilvl="3" w:tplc="95373083" w:tentative="1">
      <w:start w:val="1"/>
      <w:numFmt w:val="decimal"/>
      <w:lvlText w:val="%4."/>
      <w:lvlJc w:val="left"/>
      <w:pPr>
        <w:ind w:left="2880" w:hanging="360"/>
      </w:pPr>
    </w:lvl>
    <w:lvl w:ilvl="4" w:tplc="95373083" w:tentative="1">
      <w:start w:val="1"/>
      <w:numFmt w:val="lowerLetter"/>
      <w:lvlText w:val="%5."/>
      <w:lvlJc w:val="left"/>
      <w:pPr>
        <w:ind w:left="3600" w:hanging="360"/>
      </w:pPr>
    </w:lvl>
    <w:lvl w:ilvl="5" w:tplc="95373083" w:tentative="1">
      <w:start w:val="1"/>
      <w:numFmt w:val="lowerRoman"/>
      <w:lvlText w:val="%6."/>
      <w:lvlJc w:val="right"/>
      <w:pPr>
        <w:ind w:left="4320" w:hanging="180"/>
      </w:pPr>
    </w:lvl>
    <w:lvl w:ilvl="6" w:tplc="95373083" w:tentative="1">
      <w:start w:val="1"/>
      <w:numFmt w:val="decimal"/>
      <w:lvlText w:val="%7."/>
      <w:lvlJc w:val="left"/>
      <w:pPr>
        <w:ind w:left="5040" w:hanging="360"/>
      </w:pPr>
    </w:lvl>
    <w:lvl w:ilvl="7" w:tplc="95373083" w:tentative="1">
      <w:start w:val="1"/>
      <w:numFmt w:val="lowerLetter"/>
      <w:lvlText w:val="%8."/>
      <w:lvlJc w:val="left"/>
      <w:pPr>
        <w:ind w:left="5760" w:hanging="360"/>
      </w:pPr>
    </w:lvl>
    <w:lvl w:ilvl="8" w:tplc="95373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88">
    <w:multiLevelType w:val="hybridMultilevel"/>
    <w:lvl w:ilvl="0" w:tplc="69062562">
      <w:start w:val="1"/>
      <w:numFmt w:val="decimal"/>
      <w:lvlText w:val="%1."/>
      <w:lvlJc w:val="left"/>
      <w:pPr>
        <w:ind w:left="720" w:hanging="360"/>
      </w:pPr>
    </w:lvl>
    <w:lvl w:ilvl="1" w:tplc="69062562" w:tentative="1">
      <w:start w:val="1"/>
      <w:numFmt w:val="lowerLetter"/>
      <w:lvlText w:val="%2."/>
      <w:lvlJc w:val="left"/>
      <w:pPr>
        <w:ind w:left="1440" w:hanging="360"/>
      </w:pPr>
    </w:lvl>
    <w:lvl w:ilvl="2" w:tplc="69062562" w:tentative="1">
      <w:start w:val="1"/>
      <w:numFmt w:val="lowerRoman"/>
      <w:lvlText w:val="%3."/>
      <w:lvlJc w:val="right"/>
      <w:pPr>
        <w:ind w:left="2160" w:hanging="180"/>
      </w:pPr>
    </w:lvl>
    <w:lvl w:ilvl="3" w:tplc="69062562" w:tentative="1">
      <w:start w:val="1"/>
      <w:numFmt w:val="decimal"/>
      <w:lvlText w:val="%4."/>
      <w:lvlJc w:val="left"/>
      <w:pPr>
        <w:ind w:left="2880" w:hanging="360"/>
      </w:pPr>
    </w:lvl>
    <w:lvl w:ilvl="4" w:tplc="69062562" w:tentative="1">
      <w:start w:val="1"/>
      <w:numFmt w:val="lowerLetter"/>
      <w:lvlText w:val="%5."/>
      <w:lvlJc w:val="left"/>
      <w:pPr>
        <w:ind w:left="3600" w:hanging="360"/>
      </w:pPr>
    </w:lvl>
    <w:lvl w:ilvl="5" w:tplc="69062562" w:tentative="1">
      <w:start w:val="1"/>
      <w:numFmt w:val="lowerRoman"/>
      <w:lvlText w:val="%6."/>
      <w:lvlJc w:val="right"/>
      <w:pPr>
        <w:ind w:left="4320" w:hanging="180"/>
      </w:pPr>
    </w:lvl>
    <w:lvl w:ilvl="6" w:tplc="69062562" w:tentative="1">
      <w:start w:val="1"/>
      <w:numFmt w:val="decimal"/>
      <w:lvlText w:val="%7."/>
      <w:lvlJc w:val="left"/>
      <w:pPr>
        <w:ind w:left="5040" w:hanging="360"/>
      </w:pPr>
    </w:lvl>
    <w:lvl w:ilvl="7" w:tplc="69062562" w:tentative="1">
      <w:start w:val="1"/>
      <w:numFmt w:val="lowerLetter"/>
      <w:lvlText w:val="%8."/>
      <w:lvlJc w:val="left"/>
      <w:pPr>
        <w:ind w:left="5760" w:hanging="360"/>
      </w:pPr>
    </w:lvl>
    <w:lvl w:ilvl="8" w:tplc="69062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87">
    <w:multiLevelType w:val="hybridMultilevel"/>
    <w:lvl w:ilvl="0" w:tplc="33332166">
      <w:start w:val="1"/>
      <w:numFmt w:val="decimal"/>
      <w:lvlText w:val="%1."/>
      <w:lvlJc w:val="left"/>
      <w:pPr>
        <w:ind w:left="720" w:hanging="360"/>
      </w:pPr>
    </w:lvl>
    <w:lvl w:ilvl="1" w:tplc="33332166" w:tentative="1">
      <w:start w:val="1"/>
      <w:numFmt w:val="lowerLetter"/>
      <w:lvlText w:val="%2."/>
      <w:lvlJc w:val="left"/>
      <w:pPr>
        <w:ind w:left="1440" w:hanging="360"/>
      </w:pPr>
    </w:lvl>
    <w:lvl w:ilvl="2" w:tplc="33332166" w:tentative="1">
      <w:start w:val="1"/>
      <w:numFmt w:val="lowerRoman"/>
      <w:lvlText w:val="%3."/>
      <w:lvlJc w:val="right"/>
      <w:pPr>
        <w:ind w:left="2160" w:hanging="180"/>
      </w:pPr>
    </w:lvl>
    <w:lvl w:ilvl="3" w:tplc="33332166" w:tentative="1">
      <w:start w:val="1"/>
      <w:numFmt w:val="decimal"/>
      <w:lvlText w:val="%4."/>
      <w:lvlJc w:val="left"/>
      <w:pPr>
        <w:ind w:left="2880" w:hanging="360"/>
      </w:pPr>
    </w:lvl>
    <w:lvl w:ilvl="4" w:tplc="33332166" w:tentative="1">
      <w:start w:val="1"/>
      <w:numFmt w:val="lowerLetter"/>
      <w:lvlText w:val="%5."/>
      <w:lvlJc w:val="left"/>
      <w:pPr>
        <w:ind w:left="3600" w:hanging="360"/>
      </w:pPr>
    </w:lvl>
    <w:lvl w:ilvl="5" w:tplc="33332166" w:tentative="1">
      <w:start w:val="1"/>
      <w:numFmt w:val="lowerRoman"/>
      <w:lvlText w:val="%6."/>
      <w:lvlJc w:val="right"/>
      <w:pPr>
        <w:ind w:left="4320" w:hanging="180"/>
      </w:pPr>
    </w:lvl>
    <w:lvl w:ilvl="6" w:tplc="33332166" w:tentative="1">
      <w:start w:val="1"/>
      <w:numFmt w:val="decimal"/>
      <w:lvlText w:val="%7."/>
      <w:lvlJc w:val="left"/>
      <w:pPr>
        <w:ind w:left="5040" w:hanging="360"/>
      </w:pPr>
    </w:lvl>
    <w:lvl w:ilvl="7" w:tplc="33332166" w:tentative="1">
      <w:start w:val="1"/>
      <w:numFmt w:val="lowerLetter"/>
      <w:lvlText w:val="%8."/>
      <w:lvlJc w:val="left"/>
      <w:pPr>
        <w:ind w:left="5760" w:hanging="360"/>
      </w:pPr>
    </w:lvl>
    <w:lvl w:ilvl="8" w:tplc="33332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86">
    <w:multiLevelType w:val="hybridMultilevel"/>
    <w:lvl w:ilvl="0" w:tplc="37769274">
      <w:start w:val="1"/>
      <w:numFmt w:val="decimal"/>
      <w:lvlText w:val="%1."/>
      <w:lvlJc w:val="left"/>
      <w:pPr>
        <w:ind w:left="720" w:hanging="360"/>
      </w:pPr>
    </w:lvl>
    <w:lvl w:ilvl="1" w:tplc="37769274" w:tentative="1">
      <w:start w:val="1"/>
      <w:numFmt w:val="lowerLetter"/>
      <w:lvlText w:val="%2."/>
      <w:lvlJc w:val="left"/>
      <w:pPr>
        <w:ind w:left="1440" w:hanging="360"/>
      </w:pPr>
    </w:lvl>
    <w:lvl w:ilvl="2" w:tplc="37769274" w:tentative="1">
      <w:start w:val="1"/>
      <w:numFmt w:val="lowerRoman"/>
      <w:lvlText w:val="%3."/>
      <w:lvlJc w:val="right"/>
      <w:pPr>
        <w:ind w:left="2160" w:hanging="180"/>
      </w:pPr>
    </w:lvl>
    <w:lvl w:ilvl="3" w:tplc="37769274" w:tentative="1">
      <w:start w:val="1"/>
      <w:numFmt w:val="decimal"/>
      <w:lvlText w:val="%4."/>
      <w:lvlJc w:val="left"/>
      <w:pPr>
        <w:ind w:left="2880" w:hanging="360"/>
      </w:pPr>
    </w:lvl>
    <w:lvl w:ilvl="4" w:tplc="37769274" w:tentative="1">
      <w:start w:val="1"/>
      <w:numFmt w:val="lowerLetter"/>
      <w:lvlText w:val="%5."/>
      <w:lvlJc w:val="left"/>
      <w:pPr>
        <w:ind w:left="3600" w:hanging="360"/>
      </w:pPr>
    </w:lvl>
    <w:lvl w:ilvl="5" w:tplc="37769274" w:tentative="1">
      <w:start w:val="1"/>
      <w:numFmt w:val="lowerRoman"/>
      <w:lvlText w:val="%6."/>
      <w:lvlJc w:val="right"/>
      <w:pPr>
        <w:ind w:left="4320" w:hanging="180"/>
      </w:pPr>
    </w:lvl>
    <w:lvl w:ilvl="6" w:tplc="37769274" w:tentative="1">
      <w:start w:val="1"/>
      <w:numFmt w:val="decimal"/>
      <w:lvlText w:val="%7."/>
      <w:lvlJc w:val="left"/>
      <w:pPr>
        <w:ind w:left="5040" w:hanging="360"/>
      </w:pPr>
    </w:lvl>
    <w:lvl w:ilvl="7" w:tplc="37769274" w:tentative="1">
      <w:start w:val="1"/>
      <w:numFmt w:val="lowerLetter"/>
      <w:lvlText w:val="%8."/>
      <w:lvlJc w:val="left"/>
      <w:pPr>
        <w:ind w:left="5760" w:hanging="360"/>
      </w:pPr>
    </w:lvl>
    <w:lvl w:ilvl="8" w:tplc="37769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85">
    <w:multiLevelType w:val="hybridMultilevel"/>
    <w:lvl w:ilvl="0" w:tplc="23571603">
      <w:start w:val="1"/>
      <w:numFmt w:val="decimal"/>
      <w:lvlText w:val="%1."/>
      <w:lvlJc w:val="left"/>
      <w:pPr>
        <w:ind w:left="720" w:hanging="360"/>
      </w:pPr>
    </w:lvl>
    <w:lvl w:ilvl="1" w:tplc="23571603" w:tentative="1">
      <w:start w:val="1"/>
      <w:numFmt w:val="lowerLetter"/>
      <w:lvlText w:val="%2."/>
      <w:lvlJc w:val="left"/>
      <w:pPr>
        <w:ind w:left="1440" w:hanging="360"/>
      </w:pPr>
    </w:lvl>
    <w:lvl w:ilvl="2" w:tplc="23571603" w:tentative="1">
      <w:start w:val="1"/>
      <w:numFmt w:val="lowerRoman"/>
      <w:lvlText w:val="%3."/>
      <w:lvlJc w:val="right"/>
      <w:pPr>
        <w:ind w:left="2160" w:hanging="180"/>
      </w:pPr>
    </w:lvl>
    <w:lvl w:ilvl="3" w:tplc="23571603" w:tentative="1">
      <w:start w:val="1"/>
      <w:numFmt w:val="decimal"/>
      <w:lvlText w:val="%4."/>
      <w:lvlJc w:val="left"/>
      <w:pPr>
        <w:ind w:left="2880" w:hanging="360"/>
      </w:pPr>
    </w:lvl>
    <w:lvl w:ilvl="4" w:tplc="23571603" w:tentative="1">
      <w:start w:val="1"/>
      <w:numFmt w:val="lowerLetter"/>
      <w:lvlText w:val="%5."/>
      <w:lvlJc w:val="left"/>
      <w:pPr>
        <w:ind w:left="3600" w:hanging="360"/>
      </w:pPr>
    </w:lvl>
    <w:lvl w:ilvl="5" w:tplc="23571603" w:tentative="1">
      <w:start w:val="1"/>
      <w:numFmt w:val="lowerRoman"/>
      <w:lvlText w:val="%6."/>
      <w:lvlJc w:val="right"/>
      <w:pPr>
        <w:ind w:left="4320" w:hanging="180"/>
      </w:pPr>
    </w:lvl>
    <w:lvl w:ilvl="6" w:tplc="23571603" w:tentative="1">
      <w:start w:val="1"/>
      <w:numFmt w:val="decimal"/>
      <w:lvlText w:val="%7."/>
      <w:lvlJc w:val="left"/>
      <w:pPr>
        <w:ind w:left="5040" w:hanging="360"/>
      </w:pPr>
    </w:lvl>
    <w:lvl w:ilvl="7" w:tplc="23571603" w:tentative="1">
      <w:start w:val="1"/>
      <w:numFmt w:val="lowerLetter"/>
      <w:lvlText w:val="%8."/>
      <w:lvlJc w:val="left"/>
      <w:pPr>
        <w:ind w:left="5760" w:hanging="360"/>
      </w:pPr>
    </w:lvl>
    <w:lvl w:ilvl="8" w:tplc="23571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84">
    <w:multiLevelType w:val="hybridMultilevel"/>
    <w:lvl w:ilvl="0" w:tplc="22411007">
      <w:start w:val="1"/>
      <w:numFmt w:val="decimal"/>
      <w:lvlText w:val="%1."/>
      <w:lvlJc w:val="left"/>
      <w:pPr>
        <w:ind w:left="720" w:hanging="360"/>
      </w:pPr>
    </w:lvl>
    <w:lvl w:ilvl="1" w:tplc="22411007" w:tentative="1">
      <w:start w:val="1"/>
      <w:numFmt w:val="lowerLetter"/>
      <w:lvlText w:val="%2."/>
      <w:lvlJc w:val="left"/>
      <w:pPr>
        <w:ind w:left="1440" w:hanging="360"/>
      </w:pPr>
    </w:lvl>
    <w:lvl w:ilvl="2" w:tplc="22411007" w:tentative="1">
      <w:start w:val="1"/>
      <w:numFmt w:val="lowerRoman"/>
      <w:lvlText w:val="%3."/>
      <w:lvlJc w:val="right"/>
      <w:pPr>
        <w:ind w:left="2160" w:hanging="180"/>
      </w:pPr>
    </w:lvl>
    <w:lvl w:ilvl="3" w:tplc="22411007" w:tentative="1">
      <w:start w:val="1"/>
      <w:numFmt w:val="decimal"/>
      <w:lvlText w:val="%4."/>
      <w:lvlJc w:val="left"/>
      <w:pPr>
        <w:ind w:left="2880" w:hanging="360"/>
      </w:pPr>
    </w:lvl>
    <w:lvl w:ilvl="4" w:tplc="22411007" w:tentative="1">
      <w:start w:val="1"/>
      <w:numFmt w:val="lowerLetter"/>
      <w:lvlText w:val="%5."/>
      <w:lvlJc w:val="left"/>
      <w:pPr>
        <w:ind w:left="3600" w:hanging="360"/>
      </w:pPr>
    </w:lvl>
    <w:lvl w:ilvl="5" w:tplc="22411007" w:tentative="1">
      <w:start w:val="1"/>
      <w:numFmt w:val="lowerRoman"/>
      <w:lvlText w:val="%6."/>
      <w:lvlJc w:val="right"/>
      <w:pPr>
        <w:ind w:left="4320" w:hanging="180"/>
      </w:pPr>
    </w:lvl>
    <w:lvl w:ilvl="6" w:tplc="22411007" w:tentative="1">
      <w:start w:val="1"/>
      <w:numFmt w:val="decimal"/>
      <w:lvlText w:val="%7."/>
      <w:lvlJc w:val="left"/>
      <w:pPr>
        <w:ind w:left="5040" w:hanging="360"/>
      </w:pPr>
    </w:lvl>
    <w:lvl w:ilvl="7" w:tplc="22411007" w:tentative="1">
      <w:start w:val="1"/>
      <w:numFmt w:val="lowerLetter"/>
      <w:lvlText w:val="%8."/>
      <w:lvlJc w:val="left"/>
      <w:pPr>
        <w:ind w:left="5760" w:hanging="360"/>
      </w:pPr>
    </w:lvl>
    <w:lvl w:ilvl="8" w:tplc="224110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83">
    <w:multiLevelType w:val="hybridMultilevel"/>
    <w:lvl w:ilvl="0" w:tplc="19947830">
      <w:start w:val="1"/>
      <w:numFmt w:val="decimal"/>
      <w:lvlText w:val="%1."/>
      <w:lvlJc w:val="left"/>
      <w:pPr>
        <w:ind w:left="720" w:hanging="360"/>
      </w:pPr>
    </w:lvl>
    <w:lvl w:ilvl="1" w:tplc="19947830" w:tentative="1">
      <w:start w:val="1"/>
      <w:numFmt w:val="lowerLetter"/>
      <w:lvlText w:val="%2."/>
      <w:lvlJc w:val="left"/>
      <w:pPr>
        <w:ind w:left="1440" w:hanging="360"/>
      </w:pPr>
    </w:lvl>
    <w:lvl w:ilvl="2" w:tplc="19947830" w:tentative="1">
      <w:start w:val="1"/>
      <w:numFmt w:val="lowerRoman"/>
      <w:lvlText w:val="%3."/>
      <w:lvlJc w:val="right"/>
      <w:pPr>
        <w:ind w:left="2160" w:hanging="180"/>
      </w:pPr>
    </w:lvl>
    <w:lvl w:ilvl="3" w:tplc="19947830" w:tentative="1">
      <w:start w:val="1"/>
      <w:numFmt w:val="decimal"/>
      <w:lvlText w:val="%4."/>
      <w:lvlJc w:val="left"/>
      <w:pPr>
        <w:ind w:left="2880" w:hanging="360"/>
      </w:pPr>
    </w:lvl>
    <w:lvl w:ilvl="4" w:tplc="19947830" w:tentative="1">
      <w:start w:val="1"/>
      <w:numFmt w:val="lowerLetter"/>
      <w:lvlText w:val="%5."/>
      <w:lvlJc w:val="left"/>
      <w:pPr>
        <w:ind w:left="3600" w:hanging="360"/>
      </w:pPr>
    </w:lvl>
    <w:lvl w:ilvl="5" w:tplc="19947830" w:tentative="1">
      <w:start w:val="1"/>
      <w:numFmt w:val="lowerRoman"/>
      <w:lvlText w:val="%6."/>
      <w:lvlJc w:val="right"/>
      <w:pPr>
        <w:ind w:left="4320" w:hanging="180"/>
      </w:pPr>
    </w:lvl>
    <w:lvl w:ilvl="6" w:tplc="19947830" w:tentative="1">
      <w:start w:val="1"/>
      <w:numFmt w:val="decimal"/>
      <w:lvlText w:val="%7."/>
      <w:lvlJc w:val="left"/>
      <w:pPr>
        <w:ind w:left="5040" w:hanging="360"/>
      </w:pPr>
    </w:lvl>
    <w:lvl w:ilvl="7" w:tplc="19947830" w:tentative="1">
      <w:start w:val="1"/>
      <w:numFmt w:val="lowerLetter"/>
      <w:lvlText w:val="%8."/>
      <w:lvlJc w:val="left"/>
      <w:pPr>
        <w:ind w:left="5760" w:hanging="360"/>
      </w:pPr>
    </w:lvl>
    <w:lvl w:ilvl="8" w:tplc="19947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82">
    <w:multiLevelType w:val="hybridMultilevel"/>
    <w:lvl w:ilvl="0" w:tplc="97366028">
      <w:start w:val="1"/>
      <w:numFmt w:val="decimal"/>
      <w:lvlText w:val="%1."/>
      <w:lvlJc w:val="left"/>
      <w:pPr>
        <w:ind w:left="720" w:hanging="360"/>
      </w:pPr>
    </w:lvl>
    <w:lvl w:ilvl="1" w:tplc="97366028" w:tentative="1">
      <w:start w:val="1"/>
      <w:numFmt w:val="lowerLetter"/>
      <w:lvlText w:val="%2."/>
      <w:lvlJc w:val="left"/>
      <w:pPr>
        <w:ind w:left="1440" w:hanging="360"/>
      </w:pPr>
    </w:lvl>
    <w:lvl w:ilvl="2" w:tplc="97366028" w:tentative="1">
      <w:start w:val="1"/>
      <w:numFmt w:val="lowerRoman"/>
      <w:lvlText w:val="%3."/>
      <w:lvlJc w:val="right"/>
      <w:pPr>
        <w:ind w:left="2160" w:hanging="180"/>
      </w:pPr>
    </w:lvl>
    <w:lvl w:ilvl="3" w:tplc="97366028" w:tentative="1">
      <w:start w:val="1"/>
      <w:numFmt w:val="decimal"/>
      <w:lvlText w:val="%4."/>
      <w:lvlJc w:val="left"/>
      <w:pPr>
        <w:ind w:left="2880" w:hanging="360"/>
      </w:pPr>
    </w:lvl>
    <w:lvl w:ilvl="4" w:tplc="97366028" w:tentative="1">
      <w:start w:val="1"/>
      <w:numFmt w:val="lowerLetter"/>
      <w:lvlText w:val="%5."/>
      <w:lvlJc w:val="left"/>
      <w:pPr>
        <w:ind w:left="3600" w:hanging="360"/>
      </w:pPr>
    </w:lvl>
    <w:lvl w:ilvl="5" w:tplc="97366028" w:tentative="1">
      <w:start w:val="1"/>
      <w:numFmt w:val="lowerRoman"/>
      <w:lvlText w:val="%6."/>
      <w:lvlJc w:val="right"/>
      <w:pPr>
        <w:ind w:left="4320" w:hanging="180"/>
      </w:pPr>
    </w:lvl>
    <w:lvl w:ilvl="6" w:tplc="97366028" w:tentative="1">
      <w:start w:val="1"/>
      <w:numFmt w:val="decimal"/>
      <w:lvlText w:val="%7."/>
      <w:lvlJc w:val="left"/>
      <w:pPr>
        <w:ind w:left="5040" w:hanging="360"/>
      </w:pPr>
    </w:lvl>
    <w:lvl w:ilvl="7" w:tplc="97366028" w:tentative="1">
      <w:start w:val="1"/>
      <w:numFmt w:val="lowerLetter"/>
      <w:lvlText w:val="%8."/>
      <w:lvlJc w:val="left"/>
      <w:pPr>
        <w:ind w:left="5760" w:hanging="360"/>
      </w:pPr>
    </w:lvl>
    <w:lvl w:ilvl="8" w:tplc="97366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81">
    <w:multiLevelType w:val="hybridMultilevel"/>
    <w:lvl w:ilvl="0" w:tplc="90025979">
      <w:start w:val="1"/>
      <w:numFmt w:val="decimal"/>
      <w:lvlText w:val="%1."/>
      <w:lvlJc w:val="left"/>
      <w:pPr>
        <w:ind w:left="720" w:hanging="360"/>
      </w:pPr>
    </w:lvl>
    <w:lvl w:ilvl="1" w:tplc="90025979" w:tentative="1">
      <w:start w:val="1"/>
      <w:numFmt w:val="lowerLetter"/>
      <w:lvlText w:val="%2."/>
      <w:lvlJc w:val="left"/>
      <w:pPr>
        <w:ind w:left="1440" w:hanging="360"/>
      </w:pPr>
    </w:lvl>
    <w:lvl w:ilvl="2" w:tplc="90025979" w:tentative="1">
      <w:start w:val="1"/>
      <w:numFmt w:val="lowerRoman"/>
      <w:lvlText w:val="%3."/>
      <w:lvlJc w:val="right"/>
      <w:pPr>
        <w:ind w:left="2160" w:hanging="180"/>
      </w:pPr>
    </w:lvl>
    <w:lvl w:ilvl="3" w:tplc="90025979" w:tentative="1">
      <w:start w:val="1"/>
      <w:numFmt w:val="decimal"/>
      <w:lvlText w:val="%4."/>
      <w:lvlJc w:val="left"/>
      <w:pPr>
        <w:ind w:left="2880" w:hanging="360"/>
      </w:pPr>
    </w:lvl>
    <w:lvl w:ilvl="4" w:tplc="90025979" w:tentative="1">
      <w:start w:val="1"/>
      <w:numFmt w:val="lowerLetter"/>
      <w:lvlText w:val="%5."/>
      <w:lvlJc w:val="left"/>
      <w:pPr>
        <w:ind w:left="3600" w:hanging="360"/>
      </w:pPr>
    </w:lvl>
    <w:lvl w:ilvl="5" w:tplc="90025979" w:tentative="1">
      <w:start w:val="1"/>
      <w:numFmt w:val="lowerRoman"/>
      <w:lvlText w:val="%6."/>
      <w:lvlJc w:val="right"/>
      <w:pPr>
        <w:ind w:left="4320" w:hanging="180"/>
      </w:pPr>
    </w:lvl>
    <w:lvl w:ilvl="6" w:tplc="90025979" w:tentative="1">
      <w:start w:val="1"/>
      <w:numFmt w:val="decimal"/>
      <w:lvlText w:val="%7."/>
      <w:lvlJc w:val="left"/>
      <w:pPr>
        <w:ind w:left="5040" w:hanging="360"/>
      </w:pPr>
    </w:lvl>
    <w:lvl w:ilvl="7" w:tplc="90025979" w:tentative="1">
      <w:start w:val="1"/>
      <w:numFmt w:val="lowerLetter"/>
      <w:lvlText w:val="%8."/>
      <w:lvlJc w:val="left"/>
      <w:pPr>
        <w:ind w:left="5760" w:hanging="360"/>
      </w:pPr>
    </w:lvl>
    <w:lvl w:ilvl="8" w:tplc="90025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80">
    <w:multiLevelType w:val="hybridMultilevel"/>
    <w:lvl w:ilvl="0" w:tplc="36171816">
      <w:start w:val="1"/>
      <w:numFmt w:val="decimal"/>
      <w:lvlText w:val="%1."/>
      <w:lvlJc w:val="left"/>
      <w:pPr>
        <w:ind w:left="720" w:hanging="360"/>
      </w:pPr>
    </w:lvl>
    <w:lvl w:ilvl="1" w:tplc="36171816" w:tentative="1">
      <w:start w:val="1"/>
      <w:numFmt w:val="lowerLetter"/>
      <w:lvlText w:val="%2."/>
      <w:lvlJc w:val="left"/>
      <w:pPr>
        <w:ind w:left="1440" w:hanging="360"/>
      </w:pPr>
    </w:lvl>
    <w:lvl w:ilvl="2" w:tplc="36171816" w:tentative="1">
      <w:start w:val="1"/>
      <w:numFmt w:val="lowerRoman"/>
      <w:lvlText w:val="%3."/>
      <w:lvlJc w:val="right"/>
      <w:pPr>
        <w:ind w:left="2160" w:hanging="180"/>
      </w:pPr>
    </w:lvl>
    <w:lvl w:ilvl="3" w:tplc="36171816" w:tentative="1">
      <w:start w:val="1"/>
      <w:numFmt w:val="decimal"/>
      <w:lvlText w:val="%4."/>
      <w:lvlJc w:val="left"/>
      <w:pPr>
        <w:ind w:left="2880" w:hanging="360"/>
      </w:pPr>
    </w:lvl>
    <w:lvl w:ilvl="4" w:tplc="36171816" w:tentative="1">
      <w:start w:val="1"/>
      <w:numFmt w:val="lowerLetter"/>
      <w:lvlText w:val="%5."/>
      <w:lvlJc w:val="left"/>
      <w:pPr>
        <w:ind w:left="3600" w:hanging="360"/>
      </w:pPr>
    </w:lvl>
    <w:lvl w:ilvl="5" w:tplc="36171816" w:tentative="1">
      <w:start w:val="1"/>
      <w:numFmt w:val="lowerRoman"/>
      <w:lvlText w:val="%6."/>
      <w:lvlJc w:val="right"/>
      <w:pPr>
        <w:ind w:left="4320" w:hanging="180"/>
      </w:pPr>
    </w:lvl>
    <w:lvl w:ilvl="6" w:tplc="36171816" w:tentative="1">
      <w:start w:val="1"/>
      <w:numFmt w:val="decimal"/>
      <w:lvlText w:val="%7."/>
      <w:lvlJc w:val="left"/>
      <w:pPr>
        <w:ind w:left="5040" w:hanging="360"/>
      </w:pPr>
    </w:lvl>
    <w:lvl w:ilvl="7" w:tplc="36171816" w:tentative="1">
      <w:start w:val="1"/>
      <w:numFmt w:val="lowerLetter"/>
      <w:lvlText w:val="%8."/>
      <w:lvlJc w:val="left"/>
      <w:pPr>
        <w:ind w:left="5760" w:hanging="360"/>
      </w:pPr>
    </w:lvl>
    <w:lvl w:ilvl="8" w:tplc="36171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79">
    <w:multiLevelType w:val="hybridMultilevel"/>
    <w:lvl w:ilvl="0" w:tplc="23114018">
      <w:start w:val="1"/>
      <w:numFmt w:val="decimal"/>
      <w:lvlText w:val="%1."/>
      <w:lvlJc w:val="left"/>
      <w:pPr>
        <w:ind w:left="720" w:hanging="360"/>
      </w:pPr>
    </w:lvl>
    <w:lvl w:ilvl="1" w:tplc="23114018" w:tentative="1">
      <w:start w:val="1"/>
      <w:numFmt w:val="lowerLetter"/>
      <w:lvlText w:val="%2."/>
      <w:lvlJc w:val="left"/>
      <w:pPr>
        <w:ind w:left="1440" w:hanging="360"/>
      </w:pPr>
    </w:lvl>
    <w:lvl w:ilvl="2" w:tplc="23114018" w:tentative="1">
      <w:start w:val="1"/>
      <w:numFmt w:val="lowerRoman"/>
      <w:lvlText w:val="%3."/>
      <w:lvlJc w:val="right"/>
      <w:pPr>
        <w:ind w:left="2160" w:hanging="180"/>
      </w:pPr>
    </w:lvl>
    <w:lvl w:ilvl="3" w:tplc="23114018" w:tentative="1">
      <w:start w:val="1"/>
      <w:numFmt w:val="decimal"/>
      <w:lvlText w:val="%4."/>
      <w:lvlJc w:val="left"/>
      <w:pPr>
        <w:ind w:left="2880" w:hanging="360"/>
      </w:pPr>
    </w:lvl>
    <w:lvl w:ilvl="4" w:tplc="23114018" w:tentative="1">
      <w:start w:val="1"/>
      <w:numFmt w:val="lowerLetter"/>
      <w:lvlText w:val="%5."/>
      <w:lvlJc w:val="left"/>
      <w:pPr>
        <w:ind w:left="3600" w:hanging="360"/>
      </w:pPr>
    </w:lvl>
    <w:lvl w:ilvl="5" w:tplc="23114018" w:tentative="1">
      <w:start w:val="1"/>
      <w:numFmt w:val="lowerRoman"/>
      <w:lvlText w:val="%6."/>
      <w:lvlJc w:val="right"/>
      <w:pPr>
        <w:ind w:left="4320" w:hanging="180"/>
      </w:pPr>
    </w:lvl>
    <w:lvl w:ilvl="6" w:tplc="23114018" w:tentative="1">
      <w:start w:val="1"/>
      <w:numFmt w:val="decimal"/>
      <w:lvlText w:val="%7."/>
      <w:lvlJc w:val="left"/>
      <w:pPr>
        <w:ind w:left="5040" w:hanging="360"/>
      </w:pPr>
    </w:lvl>
    <w:lvl w:ilvl="7" w:tplc="23114018" w:tentative="1">
      <w:start w:val="1"/>
      <w:numFmt w:val="lowerLetter"/>
      <w:lvlText w:val="%8."/>
      <w:lvlJc w:val="left"/>
      <w:pPr>
        <w:ind w:left="5760" w:hanging="360"/>
      </w:pPr>
    </w:lvl>
    <w:lvl w:ilvl="8" w:tplc="23114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78">
    <w:multiLevelType w:val="hybridMultilevel"/>
    <w:lvl w:ilvl="0" w:tplc="95967954">
      <w:start w:val="1"/>
      <w:numFmt w:val="decimal"/>
      <w:lvlText w:val="%1."/>
      <w:lvlJc w:val="left"/>
      <w:pPr>
        <w:ind w:left="720" w:hanging="360"/>
      </w:pPr>
    </w:lvl>
    <w:lvl w:ilvl="1" w:tplc="95967954" w:tentative="1">
      <w:start w:val="1"/>
      <w:numFmt w:val="lowerLetter"/>
      <w:lvlText w:val="%2."/>
      <w:lvlJc w:val="left"/>
      <w:pPr>
        <w:ind w:left="1440" w:hanging="360"/>
      </w:pPr>
    </w:lvl>
    <w:lvl w:ilvl="2" w:tplc="95967954" w:tentative="1">
      <w:start w:val="1"/>
      <w:numFmt w:val="lowerRoman"/>
      <w:lvlText w:val="%3."/>
      <w:lvlJc w:val="right"/>
      <w:pPr>
        <w:ind w:left="2160" w:hanging="180"/>
      </w:pPr>
    </w:lvl>
    <w:lvl w:ilvl="3" w:tplc="95967954" w:tentative="1">
      <w:start w:val="1"/>
      <w:numFmt w:val="decimal"/>
      <w:lvlText w:val="%4."/>
      <w:lvlJc w:val="left"/>
      <w:pPr>
        <w:ind w:left="2880" w:hanging="360"/>
      </w:pPr>
    </w:lvl>
    <w:lvl w:ilvl="4" w:tplc="95967954" w:tentative="1">
      <w:start w:val="1"/>
      <w:numFmt w:val="lowerLetter"/>
      <w:lvlText w:val="%5."/>
      <w:lvlJc w:val="left"/>
      <w:pPr>
        <w:ind w:left="3600" w:hanging="360"/>
      </w:pPr>
    </w:lvl>
    <w:lvl w:ilvl="5" w:tplc="95967954" w:tentative="1">
      <w:start w:val="1"/>
      <w:numFmt w:val="lowerRoman"/>
      <w:lvlText w:val="%6."/>
      <w:lvlJc w:val="right"/>
      <w:pPr>
        <w:ind w:left="4320" w:hanging="180"/>
      </w:pPr>
    </w:lvl>
    <w:lvl w:ilvl="6" w:tplc="95967954" w:tentative="1">
      <w:start w:val="1"/>
      <w:numFmt w:val="decimal"/>
      <w:lvlText w:val="%7."/>
      <w:lvlJc w:val="left"/>
      <w:pPr>
        <w:ind w:left="5040" w:hanging="360"/>
      </w:pPr>
    </w:lvl>
    <w:lvl w:ilvl="7" w:tplc="95967954" w:tentative="1">
      <w:start w:val="1"/>
      <w:numFmt w:val="lowerLetter"/>
      <w:lvlText w:val="%8."/>
      <w:lvlJc w:val="left"/>
      <w:pPr>
        <w:ind w:left="5760" w:hanging="360"/>
      </w:pPr>
    </w:lvl>
    <w:lvl w:ilvl="8" w:tplc="95967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77">
    <w:multiLevelType w:val="hybridMultilevel"/>
    <w:lvl w:ilvl="0" w:tplc="39045554">
      <w:start w:val="1"/>
      <w:numFmt w:val="decimal"/>
      <w:lvlText w:val="%1."/>
      <w:lvlJc w:val="left"/>
      <w:pPr>
        <w:ind w:left="720" w:hanging="360"/>
      </w:pPr>
    </w:lvl>
    <w:lvl w:ilvl="1" w:tplc="39045554" w:tentative="1">
      <w:start w:val="1"/>
      <w:numFmt w:val="lowerLetter"/>
      <w:lvlText w:val="%2."/>
      <w:lvlJc w:val="left"/>
      <w:pPr>
        <w:ind w:left="1440" w:hanging="360"/>
      </w:pPr>
    </w:lvl>
    <w:lvl w:ilvl="2" w:tplc="39045554" w:tentative="1">
      <w:start w:val="1"/>
      <w:numFmt w:val="lowerRoman"/>
      <w:lvlText w:val="%3."/>
      <w:lvlJc w:val="right"/>
      <w:pPr>
        <w:ind w:left="2160" w:hanging="180"/>
      </w:pPr>
    </w:lvl>
    <w:lvl w:ilvl="3" w:tplc="39045554" w:tentative="1">
      <w:start w:val="1"/>
      <w:numFmt w:val="decimal"/>
      <w:lvlText w:val="%4."/>
      <w:lvlJc w:val="left"/>
      <w:pPr>
        <w:ind w:left="2880" w:hanging="360"/>
      </w:pPr>
    </w:lvl>
    <w:lvl w:ilvl="4" w:tplc="39045554" w:tentative="1">
      <w:start w:val="1"/>
      <w:numFmt w:val="lowerLetter"/>
      <w:lvlText w:val="%5."/>
      <w:lvlJc w:val="left"/>
      <w:pPr>
        <w:ind w:left="3600" w:hanging="360"/>
      </w:pPr>
    </w:lvl>
    <w:lvl w:ilvl="5" w:tplc="39045554" w:tentative="1">
      <w:start w:val="1"/>
      <w:numFmt w:val="lowerRoman"/>
      <w:lvlText w:val="%6."/>
      <w:lvlJc w:val="right"/>
      <w:pPr>
        <w:ind w:left="4320" w:hanging="180"/>
      </w:pPr>
    </w:lvl>
    <w:lvl w:ilvl="6" w:tplc="39045554" w:tentative="1">
      <w:start w:val="1"/>
      <w:numFmt w:val="decimal"/>
      <w:lvlText w:val="%7."/>
      <w:lvlJc w:val="left"/>
      <w:pPr>
        <w:ind w:left="5040" w:hanging="360"/>
      </w:pPr>
    </w:lvl>
    <w:lvl w:ilvl="7" w:tplc="39045554" w:tentative="1">
      <w:start w:val="1"/>
      <w:numFmt w:val="lowerLetter"/>
      <w:lvlText w:val="%8."/>
      <w:lvlJc w:val="left"/>
      <w:pPr>
        <w:ind w:left="5760" w:hanging="360"/>
      </w:pPr>
    </w:lvl>
    <w:lvl w:ilvl="8" w:tplc="39045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76">
    <w:multiLevelType w:val="hybridMultilevel"/>
    <w:lvl w:ilvl="0" w:tplc="73008166">
      <w:start w:val="1"/>
      <w:numFmt w:val="decimal"/>
      <w:lvlText w:val="%1."/>
      <w:lvlJc w:val="left"/>
      <w:pPr>
        <w:ind w:left="720" w:hanging="360"/>
      </w:pPr>
    </w:lvl>
    <w:lvl w:ilvl="1" w:tplc="73008166" w:tentative="1">
      <w:start w:val="1"/>
      <w:numFmt w:val="lowerLetter"/>
      <w:lvlText w:val="%2."/>
      <w:lvlJc w:val="left"/>
      <w:pPr>
        <w:ind w:left="1440" w:hanging="360"/>
      </w:pPr>
    </w:lvl>
    <w:lvl w:ilvl="2" w:tplc="73008166" w:tentative="1">
      <w:start w:val="1"/>
      <w:numFmt w:val="lowerRoman"/>
      <w:lvlText w:val="%3."/>
      <w:lvlJc w:val="right"/>
      <w:pPr>
        <w:ind w:left="2160" w:hanging="180"/>
      </w:pPr>
    </w:lvl>
    <w:lvl w:ilvl="3" w:tplc="73008166" w:tentative="1">
      <w:start w:val="1"/>
      <w:numFmt w:val="decimal"/>
      <w:lvlText w:val="%4."/>
      <w:lvlJc w:val="left"/>
      <w:pPr>
        <w:ind w:left="2880" w:hanging="360"/>
      </w:pPr>
    </w:lvl>
    <w:lvl w:ilvl="4" w:tplc="73008166" w:tentative="1">
      <w:start w:val="1"/>
      <w:numFmt w:val="lowerLetter"/>
      <w:lvlText w:val="%5."/>
      <w:lvlJc w:val="left"/>
      <w:pPr>
        <w:ind w:left="3600" w:hanging="360"/>
      </w:pPr>
    </w:lvl>
    <w:lvl w:ilvl="5" w:tplc="73008166" w:tentative="1">
      <w:start w:val="1"/>
      <w:numFmt w:val="lowerRoman"/>
      <w:lvlText w:val="%6."/>
      <w:lvlJc w:val="right"/>
      <w:pPr>
        <w:ind w:left="4320" w:hanging="180"/>
      </w:pPr>
    </w:lvl>
    <w:lvl w:ilvl="6" w:tplc="73008166" w:tentative="1">
      <w:start w:val="1"/>
      <w:numFmt w:val="decimal"/>
      <w:lvlText w:val="%7."/>
      <w:lvlJc w:val="left"/>
      <w:pPr>
        <w:ind w:left="5040" w:hanging="360"/>
      </w:pPr>
    </w:lvl>
    <w:lvl w:ilvl="7" w:tplc="73008166" w:tentative="1">
      <w:start w:val="1"/>
      <w:numFmt w:val="lowerLetter"/>
      <w:lvlText w:val="%8."/>
      <w:lvlJc w:val="left"/>
      <w:pPr>
        <w:ind w:left="5760" w:hanging="360"/>
      </w:pPr>
    </w:lvl>
    <w:lvl w:ilvl="8" w:tplc="73008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75">
    <w:multiLevelType w:val="hybridMultilevel"/>
    <w:lvl w:ilvl="0" w:tplc="32527952">
      <w:start w:val="1"/>
      <w:numFmt w:val="decimal"/>
      <w:lvlText w:val="%1."/>
      <w:lvlJc w:val="left"/>
      <w:pPr>
        <w:ind w:left="720" w:hanging="360"/>
      </w:pPr>
    </w:lvl>
    <w:lvl w:ilvl="1" w:tplc="32527952" w:tentative="1">
      <w:start w:val="1"/>
      <w:numFmt w:val="lowerLetter"/>
      <w:lvlText w:val="%2."/>
      <w:lvlJc w:val="left"/>
      <w:pPr>
        <w:ind w:left="1440" w:hanging="360"/>
      </w:pPr>
    </w:lvl>
    <w:lvl w:ilvl="2" w:tplc="32527952" w:tentative="1">
      <w:start w:val="1"/>
      <w:numFmt w:val="lowerRoman"/>
      <w:lvlText w:val="%3."/>
      <w:lvlJc w:val="right"/>
      <w:pPr>
        <w:ind w:left="2160" w:hanging="180"/>
      </w:pPr>
    </w:lvl>
    <w:lvl w:ilvl="3" w:tplc="32527952" w:tentative="1">
      <w:start w:val="1"/>
      <w:numFmt w:val="decimal"/>
      <w:lvlText w:val="%4."/>
      <w:lvlJc w:val="left"/>
      <w:pPr>
        <w:ind w:left="2880" w:hanging="360"/>
      </w:pPr>
    </w:lvl>
    <w:lvl w:ilvl="4" w:tplc="32527952" w:tentative="1">
      <w:start w:val="1"/>
      <w:numFmt w:val="lowerLetter"/>
      <w:lvlText w:val="%5."/>
      <w:lvlJc w:val="left"/>
      <w:pPr>
        <w:ind w:left="3600" w:hanging="360"/>
      </w:pPr>
    </w:lvl>
    <w:lvl w:ilvl="5" w:tplc="32527952" w:tentative="1">
      <w:start w:val="1"/>
      <w:numFmt w:val="lowerRoman"/>
      <w:lvlText w:val="%6."/>
      <w:lvlJc w:val="right"/>
      <w:pPr>
        <w:ind w:left="4320" w:hanging="180"/>
      </w:pPr>
    </w:lvl>
    <w:lvl w:ilvl="6" w:tplc="32527952" w:tentative="1">
      <w:start w:val="1"/>
      <w:numFmt w:val="decimal"/>
      <w:lvlText w:val="%7."/>
      <w:lvlJc w:val="left"/>
      <w:pPr>
        <w:ind w:left="5040" w:hanging="360"/>
      </w:pPr>
    </w:lvl>
    <w:lvl w:ilvl="7" w:tplc="32527952" w:tentative="1">
      <w:start w:val="1"/>
      <w:numFmt w:val="lowerLetter"/>
      <w:lvlText w:val="%8."/>
      <w:lvlJc w:val="left"/>
      <w:pPr>
        <w:ind w:left="5760" w:hanging="360"/>
      </w:pPr>
    </w:lvl>
    <w:lvl w:ilvl="8" w:tplc="32527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74">
    <w:multiLevelType w:val="hybridMultilevel"/>
    <w:lvl w:ilvl="0" w:tplc="46107821">
      <w:start w:val="1"/>
      <w:numFmt w:val="decimal"/>
      <w:lvlText w:val="%1."/>
      <w:lvlJc w:val="left"/>
      <w:pPr>
        <w:ind w:left="720" w:hanging="360"/>
      </w:pPr>
    </w:lvl>
    <w:lvl w:ilvl="1" w:tplc="46107821" w:tentative="1">
      <w:start w:val="1"/>
      <w:numFmt w:val="lowerLetter"/>
      <w:lvlText w:val="%2."/>
      <w:lvlJc w:val="left"/>
      <w:pPr>
        <w:ind w:left="1440" w:hanging="360"/>
      </w:pPr>
    </w:lvl>
    <w:lvl w:ilvl="2" w:tplc="46107821" w:tentative="1">
      <w:start w:val="1"/>
      <w:numFmt w:val="lowerRoman"/>
      <w:lvlText w:val="%3."/>
      <w:lvlJc w:val="right"/>
      <w:pPr>
        <w:ind w:left="2160" w:hanging="180"/>
      </w:pPr>
    </w:lvl>
    <w:lvl w:ilvl="3" w:tplc="46107821" w:tentative="1">
      <w:start w:val="1"/>
      <w:numFmt w:val="decimal"/>
      <w:lvlText w:val="%4."/>
      <w:lvlJc w:val="left"/>
      <w:pPr>
        <w:ind w:left="2880" w:hanging="360"/>
      </w:pPr>
    </w:lvl>
    <w:lvl w:ilvl="4" w:tplc="46107821" w:tentative="1">
      <w:start w:val="1"/>
      <w:numFmt w:val="lowerLetter"/>
      <w:lvlText w:val="%5."/>
      <w:lvlJc w:val="left"/>
      <w:pPr>
        <w:ind w:left="3600" w:hanging="360"/>
      </w:pPr>
    </w:lvl>
    <w:lvl w:ilvl="5" w:tplc="46107821" w:tentative="1">
      <w:start w:val="1"/>
      <w:numFmt w:val="lowerRoman"/>
      <w:lvlText w:val="%6."/>
      <w:lvlJc w:val="right"/>
      <w:pPr>
        <w:ind w:left="4320" w:hanging="180"/>
      </w:pPr>
    </w:lvl>
    <w:lvl w:ilvl="6" w:tplc="46107821" w:tentative="1">
      <w:start w:val="1"/>
      <w:numFmt w:val="decimal"/>
      <w:lvlText w:val="%7."/>
      <w:lvlJc w:val="left"/>
      <w:pPr>
        <w:ind w:left="5040" w:hanging="360"/>
      </w:pPr>
    </w:lvl>
    <w:lvl w:ilvl="7" w:tplc="46107821" w:tentative="1">
      <w:start w:val="1"/>
      <w:numFmt w:val="lowerLetter"/>
      <w:lvlText w:val="%8."/>
      <w:lvlJc w:val="left"/>
      <w:pPr>
        <w:ind w:left="5760" w:hanging="360"/>
      </w:pPr>
    </w:lvl>
    <w:lvl w:ilvl="8" w:tplc="46107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73">
    <w:multiLevelType w:val="hybridMultilevel"/>
    <w:lvl w:ilvl="0" w:tplc="92433022">
      <w:start w:val="1"/>
      <w:numFmt w:val="decimal"/>
      <w:lvlText w:val="%1."/>
      <w:lvlJc w:val="left"/>
      <w:pPr>
        <w:ind w:left="720" w:hanging="360"/>
      </w:pPr>
    </w:lvl>
    <w:lvl w:ilvl="1" w:tplc="92433022" w:tentative="1">
      <w:start w:val="1"/>
      <w:numFmt w:val="lowerLetter"/>
      <w:lvlText w:val="%2."/>
      <w:lvlJc w:val="left"/>
      <w:pPr>
        <w:ind w:left="1440" w:hanging="360"/>
      </w:pPr>
    </w:lvl>
    <w:lvl w:ilvl="2" w:tplc="92433022" w:tentative="1">
      <w:start w:val="1"/>
      <w:numFmt w:val="lowerRoman"/>
      <w:lvlText w:val="%3."/>
      <w:lvlJc w:val="right"/>
      <w:pPr>
        <w:ind w:left="2160" w:hanging="180"/>
      </w:pPr>
    </w:lvl>
    <w:lvl w:ilvl="3" w:tplc="92433022" w:tentative="1">
      <w:start w:val="1"/>
      <w:numFmt w:val="decimal"/>
      <w:lvlText w:val="%4."/>
      <w:lvlJc w:val="left"/>
      <w:pPr>
        <w:ind w:left="2880" w:hanging="360"/>
      </w:pPr>
    </w:lvl>
    <w:lvl w:ilvl="4" w:tplc="92433022" w:tentative="1">
      <w:start w:val="1"/>
      <w:numFmt w:val="lowerLetter"/>
      <w:lvlText w:val="%5."/>
      <w:lvlJc w:val="left"/>
      <w:pPr>
        <w:ind w:left="3600" w:hanging="360"/>
      </w:pPr>
    </w:lvl>
    <w:lvl w:ilvl="5" w:tplc="92433022" w:tentative="1">
      <w:start w:val="1"/>
      <w:numFmt w:val="lowerRoman"/>
      <w:lvlText w:val="%6."/>
      <w:lvlJc w:val="right"/>
      <w:pPr>
        <w:ind w:left="4320" w:hanging="180"/>
      </w:pPr>
    </w:lvl>
    <w:lvl w:ilvl="6" w:tplc="92433022" w:tentative="1">
      <w:start w:val="1"/>
      <w:numFmt w:val="decimal"/>
      <w:lvlText w:val="%7."/>
      <w:lvlJc w:val="left"/>
      <w:pPr>
        <w:ind w:left="5040" w:hanging="360"/>
      </w:pPr>
    </w:lvl>
    <w:lvl w:ilvl="7" w:tplc="92433022" w:tentative="1">
      <w:start w:val="1"/>
      <w:numFmt w:val="lowerLetter"/>
      <w:lvlText w:val="%8."/>
      <w:lvlJc w:val="left"/>
      <w:pPr>
        <w:ind w:left="5760" w:hanging="360"/>
      </w:pPr>
    </w:lvl>
    <w:lvl w:ilvl="8" w:tplc="92433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72">
    <w:multiLevelType w:val="hybridMultilevel"/>
    <w:lvl w:ilvl="0" w:tplc="27595205">
      <w:start w:val="1"/>
      <w:numFmt w:val="decimal"/>
      <w:lvlText w:val="%1."/>
      <w:lvlJc w:val="left"/>
      <w:pPr>
        <w:ind w:left="720" w:hanging="360"/>
      </w:pPr>
    </w:lvl>
    <w:lvl w:ilvl="1" w:tplc="27595205" w:tentative="1">
      <w:start w:val="1"/>
      <w:numFmt w:val="lowerLetter"/>
      <w:lvlText w:val="%2."/>
      <w:lvlJc w:val="left"/>
      <w:pPr>
        <w:ind w:left="1440" w:hanging="360"/>
      </w:pPr>
    </w:lvl>
    <w:lvl w:ilvl="2" w:tplc="27595205" w:tentative="1">
      <w:start w:val="1"/>
      <w:numFmt w:val="lowerRoman"/>
      <w:lvlText w:val="%3."/>
      <w:lvlJc w:val="right"/>
      <w:pPr>
        <w:ind w:left="2160" w:hanging="180"/>
      </w:pPr>
    </w:lvl>
    <w:lvl w:ilvl="3" w:tplc="27595205" w:tentative="1">
      <w:start w:val="1"/>
      <w:numFmt w:val="decimal"/>
      <w:lvlText w:val="%4."/>
      <w:lvlJc w:val="left"/>
      <w:pPr>
        <w:ind w:left="2880" w:hanging="360"/>
      </w:pPr>
    </w:lvl>
    <w:lvl w:ilvl="4" w:tplc="27595205" w:tentative="1">
      <w:start w:val="1"/>
      <w:numFmt w:val="lowerLetter"/>
      <w:lvlText w:val="%5."/>
      <w:lvlJc w:val="left"/>
      <w:pPr>
        <w:ind w:left="3600" w:hanging="360"/>
      </w:pPr>
    </w:lvl>
    <w:lvl w:ilvl="5" w:tplc="27595205" w:tentative="1">
      <w:start w:val="1"/>
      <w:numFmt w:val="lowerRoman"/>
      <w:lvlText w:val="%6."/>
      <w:lvlJc w:val="right"/>
      <w:pPr>
        <w:ind w:left="4320" w:hanging="180"/>
      </w:pPr>
    </w:lvl>
    <w:lvl w:ilvl="6" w:tplc="27595205" w:tentative="1">
      <w:start w:val="1"/>
      <w:numFmt w:val="decimal"/>
      <w:lvlText w:val="%7."/>
      <w:lvlJc w:val="left"/>
      <w:pPr>
        <w:ind w:left="5040" w:hanging="360"/>
      </w:pPr>
    </w:lvl>
    <w:lvl w:ilvl="7" w:tplc="27595205" w:tentative="1">
      <w:start w:val="1"/>
      <w:numFmt w:val="lowerLetter"/>
      <w:lvlText w:val="%8."/>
      <w:lvlJc w:val="left"/>
      <w:pPr>
        <w:ind w:left="5760" w:hanging="360"/>
      </w:pPr>
    </w:lvl>
    <w:lvl w:ilvl="8" w:tplc="27595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71">
    <w:multiLevelType w:val="hybridMultilevel"/>
    <w:lvl w:ilvl="0" w:tplc="73860579">
      <w:start w:val="1"/>
      <w:numFmt w:val="decimal"/>
      <w:lvlText w:val="%1."/>
      <w:lvlJc w:val="left"/>
      <w:pPr>
        <w:ind w:left="720" w:hanging="360"/>
      </w:pPr>
    </w:lvl>
    <w:lvl w:ilvl="1" w:tplc="73860579" w:tentative="1">
      <w:start w:val="1"/>
      <w:numFmt w:val="lowerLetter"/>
      <w:lvlText w:val="%2."/>
      <w:lvlJc w:val="left"/>
      <w:pPr>
        <w:ind w:left="1440" w:hanging="360"/>
      </w:pPr>
    </w:lvl>
    <w:lvl w:ilvl="2" w:tplc="73860579" w:tentative="1">
      <w:start w:val="1"/>
      <w:numFmt w:val="lowerRoman"/>
      <w:lvlText w:val="%3."/>
      <w:lvlJc w:val="right"/>
      <w:pPr>
        <w:ind w:left="2160" w:hanging="180"/>
      </w:pPr>
    </w:lvl>
    <w:lvl w:ilvl="3" w:tplc="73860579" w:tentative="1">
      <w:start w:val="1"/>
      <w:numFmt w:val="decimal"/>
      <w:lvlText w:val="%4."/>
      <w:lvlJc w:val="left"/>
      <w:pPr>
        <w:ind w:left="2880" w:hanging="360"/>
      </w:pPr>
    </w:lvl>
    <w:lvl w:ilvl="4" w:tplc="73860579" w:tentative="1">
      <w:start w:val="1"/>
      <w:numFmt w:val="lowerLetter"/>
      <w:lvlText w:val="%5."/>
      <w:lvlJc w:val="left"/>
      <w:pPr>
        <w:ind w:left="3600" w:hanging="360"/>
      </w:pPr>
    </w:lvl>
    <w:lvl w:ilvl="5" w:tplc="73860579" w:tentative="1">
      <w:start w:val="1"/>
      <w:numFmt w:val="lowerRoman"/>
      <w:lvlText w:val="%6."/>
      <w:lvlJc w:val="right"/>
      <w:pPr>
        <w:ind w:left="4320" w:hanging="180"/>
      </w:pPr>
    </w:lvl>
    <w:lvl w:ilvl="6" w:tplc="73860579" w:tentative="1">
      <w:start w:val="1"/>
      <w:numFmt w:val="decimal"/>
      <w:lvlText w:val="%7."/>
      <w:lvlJc w:val="left"/>
      <w:pPr>
        <w:ind w:left="5040" w:hanging="360"/>
      </w:pPr>
    </w:lvl>
    <w:lvl w:ilvl="7" w:tplc="73860579" w:tentative="1">
      <w:start w:val="1"/>
      <w:numFmt w:val="lowerLetter"/>
      <w:lvlText w:val="%8."/>
      <w:lvlJc w:val="left"/>
      <w:pPr>
        <w:ind w:left="5760" w:hanging="360"/>
      </w:pPr>
    </w:lvl>
    <w:lvl w:ilvl="8" w:tplc="738605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70">
    <w:multiLevelType w:val="hybridMultilevel"/>
    <w:lvl w:ilvl="0" w:tplc="36759049">
      <w:start w:val="1"/>
      <w:numFmt w:val="decimal"/>
      <w:lvlText w:val="%1."/>
      <w:lvlJc w:val="left"/>
      <w:pPr>
        <w:ind w:left="720" w:hanging="360"/>
      </w:pPr>
    </w:lvl>
    <w:lvl w:ilvl="1" w:tplc="36759049" w:tentative="1">
      <w:start w:val="1"/>
      <w:numFmt w:val="lowerLetter"/>
      <w:lvlText w:val="%2."/>
      <w:lvlJc w:val="left"/>
      <w:pPr>
        <w:ind w:left="1440" w:hanging="360"/>
      </w:pPr>
    </w:lvl>
    <w:lvl w:ilvl="2" w:tplc="36759049" w:tentative="1">
      <w:start w:val="1"/>
      <w:numFmt w:val="lowerRoman"/>
      <w:lvlText w:val="%3."/>
      <w:lvlJc w:val="right"/>
      <w:pPr>
        <w:ind w:left="2160" w:hanging="180"/>
      </w:pPr>
    </w:lvl>
    <w:lvl w:ilvl="3" w:tplc="36759049" w:tentative="1">
      <w:start w:val="1"/>
      <w:numFmt w:val="decimal"/>
      <w:lvlText w:val="%4."/>
      <w:lvlJc w:val="left"/>
      <w:pPr>
        <w:ind w:left="2880" w:hanging="360"/>
      </w:pPr>
    </w:lvl>
    <w:lvl w:ilvl="4" w:tplc="36759049" w:tentative="1">
      <w:start w:val="1"/>
      <w:numFmt w:val="lowerLetter"/>
      <w:lvlText w:val="%5."/>
      <w:lvlJc w:val="left"/>
      <w:pPr>
        <w:ind w:left="3600" w:hanging="360"/>
      </w:pPr>
    </w:lvl>
    <w:lvl w:ilvl="5" w:tplc="36759049" w:tentative="1">
      <w:start w:val="1"/>
      <w:numFmt w:val="lowerRoman"/>
      <w:lvlText w:val="%6."/>
      <w:lvlJc w:val="right"/>
      <w:pPr>
        <w:ind w:left="4320" w:hanging="180"/>
      </w:pPr>
    </w:lvl>
    <w:lvl w:ilvl="6" w:tplc="36759049" w:tentative="1">
      <w:start w:val="1"/>
      <w:numFmt w:val="decimal"/>
      <w:lvlText w:val="%7."/>
      <w:lvlJc w:val="left"/>
      <w:pPr>
        <w:ind w:left="5040" w:hanging="360"/>
      </w:pPr>
    </w:lvl>
    <w:lvl w:ilvl="7" w:tplc="36759049" w:tentative="1">
      <w:start w:val="1"/>
      <w:numFmt w:val="lowerLetter"/>
      <w:lvlText w:val="%8."/>
      <w:lvlJc w:val="left"/>
      <w:pPr>
        <w:ind w:left="5760" w:hanging="360"/>
      </w:pPr>
    </w:lvl>
    <w:lvl w:ilvl="8" w:tplc="367590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69">
    <w:multiLevelType w:val="hybridMultilevel"/>
    <w:lvl w:ilvl="0" w:tplc="36098336">
      <w:start w:val="1"/>
      <w:numFmt w:val="decimal"/>
      <w:lvlText w:val="%1."/>
      <w:lvlJc w:val="left"/>
      <w:pPr>
        <w:ind w:left="720" w:hanging="360"/>
      </w:pPr>
    </w:lvl>
    <w:lvl w:ilvl="1" w:tplc="36098336" w:tentative="1">
      <w:start w:val="1"/>
      <w:numFmt w:val="lowerLetter"/>
      <w:lvlText w:val="%2."/>
      <w:lvlJc w:val="left"/>
      <w:pPr>
        <w:ind w:left="1440" w:hanging="360"/>
      </w:pPr>
    </w:lvl>
    <w:lvl w:ilvl="2" w:tplc="36098336" w:tentative="1">
      <w:start w:val="1"/>
      <w:numFmt w:val="lowerRoman"/>
      <w:lvlText w:val="%3."/>
      <w:lvlJc w:val="right"/>
      <w:pPr>
        <w:ind w:left="2160" w:hanging="180"/>
      </w:pPr>
    </w:lvl>
    <w:lvl w:ilvl="3" w:tplc="36098336" w:tentative="1">
      <w:start w:val="1"/>
      <w:numFmt w:val="decimal"/>
      <w:lvlText w:val="%4."/>
      <w:lvlJc w:val="left"/>
      <w:pPr>
        <w:ind w:left="2880" w:hanging="360"/>
      </w:pPr>
    </w:lvl>
    <w:lvl w:ilvl="4" w:tplc="36098336" w:tentative="1">
      <w:start w:val="1"/>
      <w:numFmt w:val="lowerLetter"/>
      <w:lvlText w:val="%5."/>
      <w:lvlJc w:val="left"/>
      <w:pPr>
        <w:ind w:left="3600" w:hanging="360"/>
      </w:pPr>
    </w:lvl>
    <w:lvl w:ilvl="5" w:tplc="36098336" w:tentative="1">
      <w:start w:val="1"/>
      <w:numFmt w:val="lowerRoman"/>
      <w:lvlText w:val="%6."/>
      <w:lvlJc w:val="right"/>
      <w:pPr>
        <w:ind w:left="4320" w:hanging="180"/>
      </w:pPr>
    </w:lvl>
    <w:lvl w:ilvl="6" w:tplc="36098336" w:tentative="1">
      <w:start w:val="1"/>
      <w:numFmt w:val="decimal"/>
      <w:lvlText w:val="%7."/>
      <w:lvlJc w:val="left"/>
      <w:pPr>
        <w:ind w:left="5040" w:hanging="360"/>
      </w:pPr>
    </w:lvl>
    <w:lvl w:ilvl="7" w:tplc="36098336" w:tentative="1">
      <w:start w:val="1"/>
      <w:numFmt w:val="lowerLetter"/>
      <w:lvlText w:val="%8."/>
      <w:lvlJc w:val="left"/>
      <w:pPr>
        <w:ind w:left="5760" w:hanging="360"/>
      </w:pPr>
    </w:lvl>
    <w:lvl w:ilvl="8" w:tplc="36098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68">
    <w:multiLevelType w:val="hybridMultilevel"/>
    <w:lvl w:ilvl="0" w:tplc="46013667">
      <w:start w:val="1"/>
      <w:numFmt w:val="decimal"/>
      <w:lvlText w:val="%1."/>
      <w:lvlJc w:val="left"/>
      <w:pPr>
        <w:ind w:left="720" w:hanging="360"/>
      </w:pPr>
    </w:lvl>
    <w:lvl w:ilvl="1" w:tplc="46013667" w:tentative="1">
      <w:start w:val="1"/>
      <w:numFmt w:val="lowerLetter"/>
      <w:lvlText w:val="%2."/>
      <w:lvlJc w:val="left"/>
      <w:pPr>
        <w:ind w:left="1440" w:hanging="360"/>
      </w:pPr>
    </w:lvl>
    <w:lvl w:ilvl="2" w:tplc="46013667" w:tentative="1">
      <w:start w:val="1"/>
      <w:numFmt w:val="lowerRoman"/>
      <w:lvlText w:val="%3."/>
      <w:lvlJc w:val="right"/>
      <w:pPr>
        <w:ind w:left="2160" w:hanging="180"/>
      </w:pPr>
    </w:lvl>
    <w:lvl w:ilvl="3" w:tplc="46013667" w:tentative="1">
      <w:start w:val="1"/>
      <w:numFmt w:val="decimal"/>
      <w:lvlText w:val="%4."/>
      <w:lvlJc w:val="left"/>
      <w:pPr>
        <w:ind w:left="2880" w:hanging="360"/>
      </w:pPr>
    </w:lvl>
    <w:lvl w:ilvl="4" w:tplc="46013667" w:tentative="1">
      <w:start w:val="1"/>
      <w:numFmt w:val="lowerLetter"/>
      <w:lvlText w:val="%5."/>
      <w:lvlJc w:val="left"/>
      <w:pPr>
        <w:ind w:left="3600" w:hanging="360"/>
      </w:pPr>
    </w:lvl>
    <w:lvl w:ilvl="5" w:tplc="46013667" w:tentative="1">
      <w:start w:val="1"/>
      <w:numFmt w:val="lowerRoman"/>
      <w:lvlText w:val="%6."/>
      <w:lvlJc w:val="right"/>
      <w:pPr>
        <w:ind w:left="4320" w:hanging="180"/>
      </w:pPr>
    </w:lvl>
    <w:lvl w:ilvl="6" w:tplc="46013667" w:tentative="1">
      <w:start w:val="1"/>
      <w:numFmt w:val="decimal"/>
      <w:lvlText w:val="%7."/>
      <w:lvlJc w:val="left"/>
      <w:pPr>
        <w:ind w:left="5040" w:hanging="360"/>
      </w:pPr>
    </w:lvl>
    <w:lvl w:ilvl="7" w:tplc="46013667" w:tentative="1">
      <w:start w:val="1"/>
      <w:numFmt w:val="lowerLetter"/>
      <w:lvlText w:val="%8."/>
      <w:lvlJc w:val="left"/>
      <w:pPr>
        <w:ind w:left="5760" w:hanging="360"/>
      </w:pPr>
    </w:lvl>
    <w:lvl w:ilvl="8" w:tplc="460136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67">
    <w:multiLevelType w:val="hybridMultilevel"/>
    <w:lvl w:ilvl="0" w:tplc="86574190">
      <w:start w:val="1"/>
      <w:numFmt w:val="decimal"/>
      <w:lvlText w:val="%1."/>
      <w:lvlJc w:val="left"/>
      <w:pPr>
        <w:ind w:left="720" w:hanging="360"/>
      </w:pPr>
    </w:lvl>
    <w:lvl w:ilvl="1" w:tplc="86574190" w:tentative="1">
      <w:start w:val="1"/>
      <w:numFmt w:val="lowerLetter"/>
      <w:lvlText w:val="%2."/>
      <w:lvlJc w:val="left"/>
      <w:pPr>
        <w:ind w:left="1440" w:hanging="360"/>
      </w:pPr>
    </w:lvl>
    <w:lvl w:ilvl="2" w:tplc="86574190" w:tentative="1">
      <w:start w:val="1"/>
      <w:numFmt w:val="lowerRoman"/>
      <w:lvlText w:val="%3."/>
      <w:lvlJc w:val="right"/>
      <w:pPr>
        <w:ind w:left="2160" w:hanging="180"/>
      </w:pPr>
    </w:lvl>
    <w:lvl w:ilvl="3" w:tplc="86574190" w:tentative="1">
      <w:start w:val="1"/>
      <w:numFmt w:val="decimal"/>
      <w:lvlText w:val="%4."/>
      <w:lvlJc w:val="left"/>
      <w:pPr>
        <w:ind w:left="2880" w:hanging="360"/>
      </w:pPr>
    </w:lvl>
    <w:lvl w:ilvl="4" w:tplc="86574190" w:tentative="1">
      <w:start w:val="1"/>
      <w:numFmt w:val="lowerLetter"/>
      <w:lvlText w:val="%5."/>
      <w:lvlJc w:val="left"/>
      <w:pPr>
        <w:ind w:left="3600" w:hanging="360"/>
      </w:pPr>
    </w:lvl>
    <w:lvl w:ilvl="5" w:tplc="86574190" w:tentative="1">
      <w:start w:val="1"/>
      <w:numFmt w:val="lowerRoman"/>
      <w:lvlText w:val="%6."/>
      <w:lvlJc w:val="right"/>
      <w:pPr>
        <w:ind w:left="4320" w:hanging="180"/>
      </w:pPr>
    </w:lvl>
    <w:lvl w:ilvl="6" w:tplc="86574190" w:tentative="1">
      <w:start w:val="1"/>
      <w:numFmt w:val="decimal"/>
      <w:lvlText w:val="%7."/>
      <w:lvlJc w:val="left"/>
      <w:pPr>
        <w:ind w:left="5040" w:hanging="360"/>
      </w:pPr>
    </w:lvl>
    <w:lvl w:ilvl="7" w:tplc="86574190" w:tentative="1">
      <w:start w:val="1"/>
      <w:numFmt w:val="lowerLetter"/>
      <w:lvlText w:val="%8."/>
      <w:lvlJc w:val="left"/>
      <w:pPr>
        <w:ind w:left="5760" w:hanging="360"/>
      </w:pPr>
    </w:lvl>
    <w:lvl w:ilvl="8" w:tplc="86574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66">
    <w:multiLevelType w:val="hybridMultilevel"/>
    <w:lvl w:ilvl="0" w:tplc="55747180">
      <w:start w:val="1"/>
      <w:numFmt w:val="decimal"/>
      <w:lvlText w:val="%1."/>
      <w:lvlJc w:val="left"/>
      <w:pPr>
        <w:ind w:left="720" w:hanging="360"/>
      </w:pPr>
    </w:lvl>
    <w:lvl w:ilvl="1" w:tplc="55747180" w:tentative="1">
      <w:start w:val="1"/>
      <w:numFmt w:val="lowerLetter"/>
      <w:lvlText w:val="%2."/>
      <w:lvlJc w:val="left"/>
      <w:pPr>
        <w:ind w:left="1440" w:hanging="360"/>
      </w:pPr>
    </w:lvl>
    <w:lvl w:ilvl="2" w:tplc="55747180" w:tentative="1">
      <w:start w:val="1"/>
      <w:numFmt w:val="lowerRoman"/>
      <w:lvlText w:val="%3."/>
      <w:lvlJc w:val="right"/>
      <w:pPr>
        <w:ind w:left="2160" w:hanging="180"/>
      </w:pPr>
    </w:lvl>
    <w:lvl w:ilvl="3" w:tplc="55747180" w:tentative="1">
      <w:start w:val="1"/>
      <w:numFmt w:val="decimal"/>
      <w:lvlText w:val="%4."/>
      <w:lvlJc w:val="left"/>
      <w:pPr>
        <w:ind w:left="2880" w:hanging="360"/>
      </w:pPr>
    </w:lvl>
    <w:lvl w:ilvl="4" w:tplc="55747180" w:tentative="1">
      <w:start w:val="1"/>
      <w:numFmt w:val="lowerLetter"/>
      <w:lvlText w:val="%5."/>
      <w:lvlJc w:val="left"/>
      <w:pPr>
        <w:ind w:left="3600" w:hanging="360"/>
      </w:pPr>
    </w:lvl>
    <w:lvl w:ilvl="5" w:tplc="55747180" w:tentative="1">
      <w:start w:val="1"/>
      <w:numFmt w:val="lowerRoman"/>
      <w:lvlText w:val="%6."/>
      <w:lvlJc w:val="right"/>
      <w:pPr>
        <w:ind w:left="4320" w:hanging="180"/>
      </w:pPr>
    </w:lvl>
    <w:lvl w:ilvl="6" w:tplc="55747180" w:tentative="1">
      <w:start w:val="1"/>
      <w:numFmt w:val="decimal"/>
      <w:lvlText w:val="%7."/>
      <w:lvlJc w:val="left"/>
      <w:pPr>
        <w:ind w:left="5040" w:hanging="360"/>
      </w:pPr>
    </w:lvl>
    <w:lvl w:ilvl="7" w:tplc="55747180" w:tentative="1">
      <w:start w:val="1"/>
      <w:numFmt w:val="lowerLetter"/>
      <w:lvlText w:val="%8."/>
      <w:lvlJc w:val="left"/>
      <w:pPr>
        <w:ind w:left="5760" w:hanging="360"/>
      </w:pPr>
    </w:lvl>
    <w:lvl w:ilvl="8" w:tplc="55747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65">
    <w:multiLevelType w:val="hybridMultilevel"/>
    <w:lvl w:ilvl="0" w:tplc="19064496">
      <w:start w:val="1"/>
      <w:numFmt w:val="decimal"/>
      <w:lvlText w:val="%1."/>
      <w:lvlJc w:val="left"/>
      <w:pPr>
        <w:ind w:left="720" w:hanging="360"/>
      </w:pPr>
    </w:lvl>
    <w:lvl w:ilvl="1" w:tplc="19064496" w:tentative="1">
      <w:start w:val="1"/>
      <w:numFmt w:val="lowerLetter"/>
      <w:lvlText w:val="%2."/>
      <w:lvlJc w:val="left"/>
      <w:pPr>
        <w:ind w:left="1440" w:hanging="360"/>
      </w:pPr>
    </w:lvl>
    <w:lvl w:ilvl="2" w:tplc="19064496" w:tentative="1">
      <w:start w:val="1"/>
      <w:numFmt w:val="lowerRoman"/>
      <w:lvlText w:val="%3."/>
      <w:lvlJc w:val="right"/>
      <w:pPr>
        <w:ind w:left="2160" w:hanging="180"/>
      </w:pPr>
    </w:lvl>
    <w:lvl w:ilvl="3" w:tplc="19064496" w:tentative="1">
      <w:start w:val="1"/>
      <w:numFmt w:val="decimal"/>
      <w:lvlText w:val="%4."/>
      <w:lvlJc w:val="left"/>
      <w:pPr>
        <w:ind w:left="2880" w:hanging="360"/>
      </w:pPr>
    </w:lvl>
    <w:lvl w:ilvl="4" w:tplc="19064496" w:tentative="1">
      <w:start w:val="1"/>
      <w:numFmt w:val="lowerLetter"/>
      <w:lvlText w:val="%5."/>
      <w:lvlJc w:val="left"/>
      <w:pPr>
        <w:ind w:left="3600" w:hanging="360"/>
      </w:pPr>
    </w:lvl>
    <w:lvl w:ilvl="5" w:tplc="19064496" w:tentative="1">
      <w:start w:val="1"/>
      <w:numFmt w:val="lowerRoman"/>
      <w:lvlText w:val="%6."/>
      <w:lvlJc w:val="right"/>
      <w:pPr>
        <w:ind w:left="4320" w:hanging="180"/>
      </w:pPr>
    </w:lvl>
    <w:lvl w:ilvl="6" w:tplc="19064496" w:tentative="1">
      <w:start w:val="1"/>
      <w:numFmt w:val="decimal"/>
      <w:lvlText w:val="%7."/>
      <w:lvlJc w:val="left"/>
      <w:pPr>
        <w:ind w:left="5040" w:hanging="360"/>
      </w:pPr>
    </w:lvl>
    <w:lvl w:ilvl="7" w:tplc="19064496" w:tentative="1">
      <w:start w:val="1"/>
      <w:numFmt w:val="lowerLetter"/>
      <w:lvlText w:val="%8."/>
      <w:lvlJc w:val="left"/>
      <w:pPr>
        <w:ind w:left="5760" w:hanging="360"/>
      </w:pPr>
    </w:lvl>
    <w:lvl w:ilvl="8" w:tplc="19064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64">
    <w:multiLevelType w:val="hybridMultilevel"/>
    <w:lvl w:ilvl="0" w:tplc="98565416">
      <w:start w:val="1"/>
      <w:numFmt w:val="decimal"/>
      <w:lvlText w:val="%1."/>
      <w:lvlJc w:val="left"/>
      <w:pPr>
        <w:ind w:left="720" w:hanging="360"/>
      </w:pPr>
    </w:lvl>
    <w:lvl w:ilvl="1" w:tplc="98565416" w:tentative="1">
      <w:start w:val="1"/>
      <w:numFmt w:val="lowerLetter"/>
      <w:lvlText w:val="%2."/>
      <w:lvlJc w:val="left"/>
      <w:pPr>
        <w:ind w:left="1440" w:hanging="360"/>
      </w:pPr>
    </w:lvl>
    <w:lvl w:ilvl="2" w:tplc="98565416" w:tentative="1">
      <w:start w:val="1"/>
      <w:numFmt w:val="lowerRoman"/>
      <w:lvlText w:val="%3."/>
      <w:lvlJc w:val="right"/>
      <w:pPr>
        <w:ind w:left="2160" w:hanging="180"/>
      </w:pPr>
    </w:lvl>
    <w:lvl w:ilvl="3" w:tplc="98565416" w:tentative="1">
      <w:start w:val="1"/>
      <w:numFmt w:val="decimal"/>
      <w:lvlText w:val="%4."/>
      <w:lvlJc w:val="left"/>
      <w:pPr>
        <w:ind w:left="2880" w:hanging="360"/>
      </w:pPr>
    </w:lvl>
    <w:lvl w:ilvl="4" w:tplc="98565416" w:tentative="1">
      <w:start w:val="1"/>
      <w:numFmt w:val="lowerLetter"/>
      <w:lvlText w:val="%5."/>
      <w:lvlJc w:val="left"/>
      <w:pPr>
        <w:ind w:left="3600" w:hanging="360"/>
      </w:pPr>
    </w:lvl>
    <w:lvl w:ilvl="5" w:tplc="98565416" w:tentative="1">
      <w:start w:val="1"/>
      <w:numFmt w:val="lowerRoman"/>
      <w:lvlText w:val="%6."/>
      <w:lvlJc w:val="right"/>
      <w:pPr>
        <w:ind w:left="4320" w:hanging="180"/>
      </w:pPr>
    </w:lvl>
    <w:lvl w:ilvl="6" w:tplc="98565416" w:tentative="1">
      <w:start w:val="1"/>
      <w:numFmt w:val="decimal"/>
      <w:lvlText w:val="%7."/>
      <w:lvlJc w:val="left"/>
      <w:pPr>
        <w:ind w:left="5040" w:hanging="360"/>
      </w:pPr>
    </w:lvl>
    <w:lvl w:ilvl="7" w:tplc="98565416" w:tentative="1">
      <w:start w:val="1"/>
      <w:numFmt w:val="lowerLetter"/>
      <w:lvlText w:val="%8."/>
      <w:lvlJc w:val="left"/>
      <w:pPr>
        <w:ind w:left="5760" w:hanging="360"/>
      </w:pPr>
    </w:lvl>
    <w:lvl w:ilvl="8" w:tplc="98565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63">
    <w:multiLevelType w:val="hybridMultilevel"/>
    <w:lvl w:ilvl="0" w:tplc="74169834">
      <w:start w:val="1"/>
      <w:numFmt w:val="decimal"/>
      <w:lvlText w:val="%1."/>
      <w:lvlJc w:val="left"/>
      <w:pPr>
        <w:ind w:left="720" w:hanging="360"/>
      </w:pPr>
    </w:lvl>
    <w:lvl w:ilvl="1" w:tplc="74169834" w:tentative="1">
      <w:start w:val="1"/>
      <w:numFmt w:val="lowerLetter"/>
      <w:lvlText w:val="%2."/>
      <w:lvlJc w:val="left"/>
      <w:pPr>
        <w:ind w:left="1440" w:hanging="360"/>
      </w:pPr>
    </w:lvl>
    <w:lvl w:ilvl="2" w:tplc="74169834" w:tentative="1">
      <w:start w:val="1"/>
      <w:numFmt w:val="lowerRoman"/>
      <w:lvlText w:val="%3."/>
      <w:lvlJc w:val="right"/>
      <w:pPr>
        <w:ind w:left="2160" w:hanging="180"/>
      </w:pPr>
    </w:lvl>
    <w:lvl w:ilvl="3" w:tplc="74169834" w:tentative="1">
      <w:start w:val="1"/>
      <w:numFmt w:val="decimal"/>
      <w:lvlText w:val="%4."/>
      <w:lvlJc w:val="left"/>
      <w:pPr>
        <w:ind w:left="2880" w:hanging="360"/>
      </w:pPr>
    </w:lvl>
    <w:lvl w:ilvl="4" w:tplc="74169834" w:tentative="1">
      <w:start w:val="1"/>
      <w:numFmt w:val="lowerLetter"/>
      <w:lvlText w:val="%5."/>
      <w:lvlJc w:val="left"/>
      <w:pPr>
        <w:ind w:left="3600" w:hanging="360"/>
      </w:pPr>
    </w:lvl>
    <w:lvl w:ilvl="5" w:tplc="74169834" w:tentative="1">
      <w:start w:val="1"/>
      <w:numFmt w:val="lowerRoman"/>
      <w:lvlText w:val="%6."/>
      <w:lvlJc w:val="right"/>
      <w:pPr>
        <w:ind w:left="4320" w:hanging="180"/>
      </w:pPr>
    </w:lvl>
    <w:lvl w:ilvl="6" w:tplc="74169834" w:tentative="1">
      <w:start w:val="1"/>
      <w:numFmt w:val="decimal"/>
      <w:lvlText w:val="%7."/>
      <w:lvlJc w:val="left"/>
      <w:pPr>
        <w:ind w:left="5040" w:hanging="360"/>
      </w:pPr>
    </w:lvl>
    <w:lvl w:ilvl="7" w:tplc="74169834" w:tentative="1">
      <w:start w:val="1"/>
      <w:numFmt w:val="lowerLetter"/>
      <w:lvlText w:val="%8."/>
      <w:lvlJc w:val="left"/>
      <w:pPr>
        <w:ind w:left="5760" w:hanging="360"/>
      </w:pPr>
    </w:lvl>
    <w:lvl w:ilvl="8" w:tplc="74169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62">
    <w:multiLevelType w:val="hybridMultilevel"/>
    <w:lvl w:ilvl="0" w:tplc="26622416">
      <w:start w:val="1"/>
      <w:numFmt w:val="decimal"/>
      <w:lvlText w:val="%1."/>
      <w:lvlJc w:val="left"/>
      <w:pPr>
        <w:ind w:left="720" w:hanging="360"/>
      </w:pPr>
    </w:lvl>
    <w:lvl w:ilvl="1" w:tplc="26622416" w:tentative="1">
      <w:start w:val="1"/>
      <w:numFmt w:val="lowerLetter"/>
      <w:lvlText w:val="%2."/>
      <w:lvlJc w:val="left"/>
      <w:pPr>
        <w:ind w:left="1440" w:hanging="360"/>
      </w:pPr>
    </w:lvl>
    <w:lvl w:ilvl="2" w:tplc="26622416" w:tentative="1">
      <w:start w:val="1"/>
      <w:numFmt w:val="lowerRoman"/>
      <w:lvlText w:val="%3."/>
      <w:lvlJc w:val="right"/>
      <w:pPr>
        <w:ind w:left="2160" w:hanging="180"/>
      </w:pPr>
    </w:lvl>
    <w:lvl w:ilvl="3" w:tplc="26622416" w:tentative="1">
      <w:start w:val="1"/>
      <w:numFmt w:val="decimal"/>
      <w:lvlText w:val="%4."/>
      <w:lvlJc w:val="left"/>
      <w:pPr>
        <w:ind w:left="2880" w:hanging="360"/>
      </w:pPr>
    </w:lvl>
    <w:lvl w:ilvl="4" w:tplc="26622416" w:tentative="1">
      <w:start w:val="1"/>
      <w:numFmt w:val="lowerLetter"/>
      <w:lvlText w:val="%5."/>
      <w:lvlJc w:val="left"/>
      <w:pPr>
        <w:ind w:left="3600" w:hanging="360"/>
      </w:pPr>
    </w:lvl>
    <w:lvl w:ilvl="5" w:tplc="26622416" w:tentative="1">
      <w:start w:val="1"/>
      <w:numFmt w:val="lowerRoman"/>
      <w:lvlText w:val="%6."/>
      <w:lvlJc w:val="right"/>
      <w:pPr>
        <w:ind w:left="4320" w:hanging="180"/>
      </w:pPr>
    </w:lvl>
    <w:lvl w:ilvl="6" w:tplc="26622416" w:tentative="1">
      <w:start w:val="1"/>
      <w:numFmt w:val="decimal"/>
      <w:lvlText w:val="%7."/>
      <w:lvlJc w:val="left"/>
      <w:pPr>
        <w:ind w:left="5040" w:hanging="360"/>
      </w:pPr>
    </w:lvl>
    <w:lvl w:ilvl="7" w:tplc="26622416" w:tentative="1">
      <w:start w:val="1"/>
      <w:numFmt w:val="lowerLetter"/>
      <w:lvlText w:val="%8."/>
      <w:lvlJc w:val="left"/>
      <w:pPr>
        <w:ind w:left="5760" w:hanging="360"/>
      </w:pPr>
    </w:lvl>
    <w:lvl w:ilvl="8" w:tplc="26622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61">
    <w:multiLevelType w:val="hybridMultilevel"/>
    <w:lvl w:ilvl="0" w:tplc="66190751">
      <w:start w:val="1"/>
      <w:numFmt w:val="decimal"/>
      <w:lvlText w:val="%1."/>
      <w:lvlJc w:val="left"/>
      <w:pPr>
        <w:ind w:left="720" w:hanging="360"/>
      </w:pPr>
    </w:lvl>
    <w:lvl w:ilvl="1" w:tplc="66190751" w:tentative="1">
      <w:start w:val="1"/>
      <w:numFmt w:val="lowerLetter"/>
      <w:lvlText w:val="%2."/>
      <w:lvlJc w:val="left"/>
      <w:pPr>
        <w:ind w:left="1440" w:hanging="360"/>
      </w:pPr>
    </w:lvl>
    <w:lvl w:ilvl="2" w:tplc="66190751" w:tentative="1">
      <w:start w:val="1"/>
      <w:numFmt w:val="lowerRoman"/>
      <w:lvlText w:val="%3."/>
      <w:lvlJc w:val="right"/>
      <w:pPr>
        <w:ind w:left="2160" w:hanging="180"/>
      </w:pPr>
    </w:lvl>
    <w:lvl w:ilvl="3" w:tplc="66190751" w:tentative="1">
      <w:start w:val="1"/>
      <w:numFmt w:val="decimal"/>
      <w:lvlText w:val="%4."/>
      <w:lvlJc w:val="left"/>
      <w:pPr>
        <w:ind w:left="2880" w:hanging="360"/>
      </w:pPr>
    </w:lvl>
    <w:lvl w:ilvl="4" w:tplc="66190751" w:tentative="1">
      <w:start w:val="1"/>
      <w:numFmt w:val="lowerLetter"/>
      <w:lvlText w:val="%5."/>
      <w:lvlJc w:val="left"/>
      <w:pPr>
        <w:ind w:left="3600" w:hanging="360"/>
      </w:pPr>
    </w:lvl>
    <w:lvl w:ilvl="5" w:tplc="66190751" w:tentative="1">
      <w:start w:val="1"/>
      <w:numFmt w:val="lowerRoman"/>
      <w:lvlText w:val="%6."/>
      <w:lvlJc w:val="right"/>
      <w:pPr>
        <w:ind w:left="4320" w:hanging="180"/>
      </w:pPr>
    </w:lvl>
    <w:lvl w:ilvl="6" w:tplc="66190751" w:tentative="1">
      <w:start w:val="1"/>
      <w:numFmt w:val="decimal"/>
      <w:lvlText w:val="%7."/>
      <w:lvlJc w:val="left"/>
      <w:pPr>
        <w:ind w:left="5040" w:hanging="360"/>
      </w:pPr>
    </w:lvl>
    <w:lvl w:ilvl="7" w:tplc="66190751" w:tentative="1">
      <w:start w:val="1"/>
      <w:numFmt w:val="lowerLetter"/>
      <w:lvlText w:val="%8."/>
      <w:lvlJc w:val="left"/>
      <w:pPr>
        <w:ind w:left="5760" w:hanging="360"/>
      </w:pPr>
    </w:lvl>
    <w:lvl w:ilvl="8" w:tplc="66190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60">
    <w:multiLevelType w:val="hybridMultilevel"/>
    <w:lvl w:ilvl="0" w:tplc="12201107">
      <w:start w:val="1"/>
      <w:numFmt w:val="decimal"/>
      <w:lvlText w:val="%1."/>
      <w:lvlJc w:val="left"/>
      <w:pPr>
        <w:ind w:left="720" w:hanging="360"/>
      </w:pPr>
    </w:lvl>
    <w:lvl w:ilvl="1" w:tplc="12201107" w:tentative="1">
      <w:start w:val="1"/>
      <w:numFmt w:val="lowerLetter"/>
      <w:lvlText w:val="%2."/>
      <w:lvlJc w:val="left"/>
      <w:pPr>
        <w:ind w:left="1440" w:hanging="360"/>
      </w:pPr>
    </w:lvl>
    <w:lvl w:ilvl="2" w:tplc="12201107" w:tentative="1">
      <w:start w:val="1"/>
      <w:numFmt w:val="lowerRoman"/>
      <w:lvlText w:val="%3."/>
      <w:lvlJc w:val="right"/>
      <w:pPr>
        <w:ind w:left="2160" w:hanging="180"/>
      </w:pPr>
    </w:lvl>
    <w:lvl w:ilvl="3" w:tplc="12201107" w:tentative="1">
      <w:start w:val="1"/>
      <w:numFmt w:val="decimal"/>
      <w:lvlText w:val="%4."/>
      <w:lvlJc w:val="left"/>
      <w:pPr>
        <w:ind w:left="2880" w:hanging="360"/>
      </w:pPr>
    </w:lvl>
    <w:lvl w:ilvl="4" w:tplc="12201107" w:tentative="1">
      <w:start w:val="1"/>
      <w:numFmt w:val="lowerLetter"/>
      <w:lvlText w:val="%5."/>
      <w:lvlJc w:val="left"/>
      <w:pPr>
        <w:ind w:left="3600" w:hanging="360"/>
      </w:pPr>
    </w:lvl>
    <w:lvl w:ilvl="5" w:tplc="12201107" w:tentative="1">
      <w:start w:val="1"/>
      <w:numFmt w:val="lowerRoman"/>
      <w:lvlText w:val="%6."/>
      <w:lvlJc w:val="right"/>
      <w:pPr>
        <w:ind w:left="4320" w:hanging="180"/>
      </w:pPr>
    </w:lvl>
    <w:lvl w:ilvl="6" w:tplc="12201107" w:tentative="1">
      <w:start w:val="1"/>
      <w:numFmt w:val="decimal"/>
      <w:lvlText w:val="%7."/>
      <w:lvlJc w:val="left"/>
      <w:pPr>
        <w:ind w:left="5040" w:hanging="360"/>
      </w:pPr>
    </w:lvl>
    <w:lvl w:ilvl="7" w:tplc="12201107" w:tentative="1">
      <w:start w:val="1"/>
      <w:numFmt w:val="lowerLetter"/>
      <w:lvlText w:val="%8."/>
      <w:lvlJc w:val="left"/>
      <w:pPr>
        <w:ind w:left="5760" w:hanging="360"/>
      </w:pPr>
    </w:lvl>
    <w:lvl w:ilvl="8" w:tplc="122011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59">
    <w:multiLevelType w:val="hybridMultilevel"/>
    <w:lvl w:ilvl="0" w:tplc="11140937">
      <w:start w:val="1"/>
      <w:numFmt w:val="decimal"/>
      <w:lvlText w:val="%1."/>
      <w:lvlJc w:val="left"/>
      <w:pPr>
        <w:ind w:left="720" w:hanging="360"/>
      </w:pPr>
    </w:lvl>
    <w:lvl w:ilvl="1" w:tplc="11140937" w:tentative="1">
      <w:start w:val="1"/>
      <w:numFmt w:val="lowerLetter"/>
      <w:lvlText w:val="%2."/>
      <w:lvlJc w:val="left"/>
      <w:pPr>
        <w:ind w:left="1440" w:hanging="360"/>
      </w:pPr>
    </w:lvl>
    <w:lvl w:ilvl="2" w:tplc="11140937" w:tentative="1">
      <w:start w:val="1"/>
      <w:numFmt w:val="lowerRoman"/>
      <w:lvlText w:val="%3."/>
      <w:lvlJc w:val="right"/>
      <w:pPr>
        <w:ind w:left="2160" w:hanging="180"/>
      </w:pPr>
    </w:lvl>
    <w:lvl w:ilvl="3" w:tplc="11140937" w:tentative="1">
      <w:start w:val="1"/>
      <w:numFmt w:val="decimal"/>
      <w:lvlText w:val="%4."/>
      <w:lvlJc w:val="left"/>
      <w:pPr>
        <w:ind w:left="2880" w:hanging="360"/>
      </w:pPr>
    </w:lvl>
    <w:lvl w:ilvl="4" w:tplc="11140937" w:tentative="1">
      <w:start w:val="1"/>
      <w:numFmt w:val="lowerLetter"/>
      <w:lvlText w:val="%5."/>
      <w:lvlJc w:val="left"/>
      <w:pPr>
        <w:ind w:left="3600" w:hanging="360"/>
      </w:pPr>
    </w:lvl>
    <w:lvl w:ilvl="5" w:tplc="11140937" w:tentative="1">
      <w:start w:val="1"/>
      <w:numFmt w:val="lowerRoman"/>
      <w:lvlText w:val="%6."/>
      <w:lvlJc w:val="right"/>
      <w:pPr>
        <w:ind w:left="4320" w:hanging="180"/>
      </w:pPr>
    </w:lvl>
    <w:lvl w:ilvl="6" w:tplc="11140937" w:tentative="1">
      <w:start w:val="1"/>
      <w:numFmt w:val="decimal"/>
      <w:lvlText w:val="%7."/>
      <w:lvlJc w:val="left"/>
      <w:pPr>
        <w:ind w:left="5040" w:hanging="360"/>
      </w:pPr>
    </w:lvl>
    <w:lvl w:ilvl="7" w:tplc="11140937" w:tentative="1">
      <w:start w:val="1"/>
      <w:numFmt w:val="lowerLetter"/>
      <w:lvlText w:val="%8."/>
      <w:lvlJc w:val="left"/>
      <w:pPr>
        <w:ind w:left="5760" w:hanging="360"/>
      </w:pPr>
    </w:lvl>
    <w:lvl w:ilvl="8" w:tplc="11140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58">
    <w:multiLevelType w:val="hybridMultilevel"/>
    <w:lvl w:ilvl="0" w:tplc="37883472">
      <w:start w:val="1"/>
      <w:numFmt w:val="decimal"/>
      <w:lvlText w:val="%1."/>
      <w:lvlJc w:val="left"/>
      <w:pPr>
        <w:ind w:left="720" w:hanging="360"/>
      </w:pPr>
    </w:lvl>
    <w:lvl w:ilvl="1" w:tplc="37883472" w:tentative="1">
      <w:start w:val="1"/>
      <w:numFmt w:val="lowerLetter"/>
      <w:lvlText w:val="%2."/>
      <w:lvlJc w:val="left"/>
      <w:pPr>
        <w:ind w:left="1440" w:hanging="360"/>
      </w:pPr>
    </w:lvl>
    <w:lvl w:ilvl="2" w:tplc="37883472" w:tentative="1">
      <w:start w:val="1"/>
      <w:numFmt w:val="lowerRoman"/>
      <w:lvlText w:val="%3."/>
      <w:lvlJc w:val="right"/>
      <w:pPr>
        <w:ind w:left="2160" w:hanging="180"/>
      </w:pPr>
    </w:lvl>
    <w:lvl w:ilvl="3" w:tplc="37883472" w:tentative="1">
      <w:start w:val="1"/>
      <w:numFmt w:val="decimal"/>
      <w:lvlText w:val="%4."/>
      <w:lvlJc w:val="left"/>
      <w:pPr>
        <w:ind w:left="2880" w:hanging="360"/>
      </w:pPr>
    </w:lvl>
    <w:lvl w:ilvl="4" w:tplc="37883472" w:tentative="1">
      <w:start w:val="1"/>
      <w:numFmt w:val="lowerLetter"/>
      <w:lvlText w:val="%5."/>
      <w:lvlJc w:val="left"/>
      <w:pPr>
        <w:ind w:left="3600" w:hanging="360"/>
      </w:pPr>
    </w:lvl>
    <w:lvl w:ilvl="5" w:tplc="37883472" w:tentative="1">
      <w:start w:val="1"/>
      <w:numFmt w:val="lowerRoman"/>
      <w:lvlText w:val="%6."/>
      <w:lvlJc w:val="right"/>
      <w:pPr>
        <w:ind w:left="4320" w:hanging="180"/>
      </w:pPr>
    </w:lvl>
    <w:lvl w:ilvl="6" w:tplc="37883472" w:tentative="1">
      <w:start w:val="1"/>
      <w:numFmt w:val="decimal"/>
      <w:lvlText w:val="%7."/>
      <w:lvlJc w:val="left"/>
      <w:pPr>
        <w:ind w:left="5040" w:hanging="360"/>
      </w:pPr>
    </w:lvl>
    <w:lvl w:ilvl="7" w:tplc="37883472" w:tentative="1">
      <w:start w:val="1"/>
      <w:numFmt w:val="lowerLetter"/>
      <w:lvlText w:val="%8."/>
      <w:lvlJc w:val="left"/>
      <w:pPr>
        <w:ind w:left="5760" w:hanging="360"/>
      </w:pPr>
    </w:lvl>
    <w:lvl w:ilvl="8" w:tplc="37883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57">
    <w:multiLevelType w:val="hybridMultilevel"/>
    <w:lvl w:ilvl="0" w:tplc="53901721">
      <w:start w:val="1"/>
      <w:numFmt w:val="decimal"/>
      <w:lvlText w:val="%1."/>
      <w:lvlJc w:val="left"/>
      <w:pPr>
        <w:ind w:left="720" w:hanging="360"/>
      </w:pPr>
    </w:lvl>
    <w:lvl w:ilvl="1" w:tplc="53901721" w:tentative="1">
      <w:start w:val="1"/>
      <w:numFmt w:val="lowerLetter"/>
      <w:lvlText w:val="%2."/>
      <w:lvlJc w:val="left"/>
      <w:pPr>
        <w:ind w:left="1440" w:hanging="360"/>
      </w:pPr>
    </w:lvl>
    <w:lvl w:ilvl="2" w:tplc="53901721" w:tentative="1">
      <w:start w:val="1"/>
      <w:numFmt w:val="lowerRoman"/>
      <w:lvlText w:val="%3."/>
      <w:lvlJc w:val="right"/>
      <w:pPr>
        <w:ind w:left="2160" w:hanging="180"/>
      </w:pPr>
    </w:lvl>
    <w:lvl w:ilvl="3" w:tplc="53901721" w:tentative="1">
      <w:start w:val="1"/>
      <w:numFmt w:val="decimal"/>
      <w:lvlText w:val="%4."/>
      <w:lvlJc w:val="left"/>
      <w:pPr>
        <w:ind w:left="2880" w:hanging="360"/>
      </w:pPr>
    </w:lvl>
    <w:lvl w:ilvl="4" w:tplc="53901721" w:tentative="1">
      <w:start w:val="1"/>
      <w:numFmt w:val="lowerLetter"/>
      <w:lvlText w:val="%5."/>
      <w:lvlJc w:val="left"/>
      <w:pPr>
        <w:ind w:left="3600" w:hanging="360"/>
      </w:pPr>
    </w:lvl>
    <w:lvl w:ilvl="5" w:tplc="53901721" w:tentative="1">
      <w:start w:val="1"/>
      <w:numFmt w:val="lowerRoman"/>
      <w:lvlText w:val="%6."/>
      <w:lvlJc w:val="right"/>
      <w:pPr>
        <w:ind w:left="4320" w:hanging="180"/>
      </w:pPr>
    </w:lvl>
    <w:lvl w:ilvl="6" w:tplc="53901721" w:tentative="1">
      <w:start w:val="1"/>
      <w:numFmt w:val="decimal"/>
      <w:lvlText w:val="%7."/>
      <w:lvlJc w:val="left"/>
      <w:pPr>
        <w:ind w:left="5040" w:hanging="360"/>
      </w:pPr>
    </w:lvl>
    <w:lvl w:ilvl="7" w:tplc="53901721" w:tentative="1">
      <w:start w:val="1"/>
      <w:numFmt w:val="lowerLetter"/>
      <w:lvlText w:val="%8."/>
      <w:lvlJc w:val="left"/>
      <w:pPr>
        <w:ind w:left="5760" w:hanging="360"/>
      </w:pPr>
    </w:lvl>
    <w:lvl w:ilvl="8" w:tplc="539017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56">
    <w:multiLevelType w:val="hybridMultilevel"/>
    <w:lvl w:ilvl="0" w:tplc="32629664">
      <w:start w:val="1"/>
      <w:numFmt w:val="decimal"/>
      <w:lvlText w:val="%1."/>
      <w:lvlJc w:val="left"/>
      <w:pPr>
        <w:ind w:left="720" w:hanging="360"/>
      </w:pPr>
    </w:lvl>
    <w:lvl w:ilvl="1" w:tplc="32629664" w:tentative="1">
      <w:start w:val="1"/>
      <w:numFmt w:val="lowerLetter"/>
      <w:lvlText w:val="%2."/>
      <w:lvlJc w:val="left"/>
      <w:pPr>
        <w:ind w:left="1440" w:hanging="360"/>
      </w:pPr>
    </w:lvl>
    <w:lvl w:ilvl="2" w:tplc="32629664" w:tentative="1">
      <w:start w:val="1"/>
      <w:numFmt w:val="lowerRoman"/>
      <w:lvlText w:val="%3."/>
      <w:lvlJc w:val="right"/>
      <w:pPr>
        <w:ind w:left="2160" w:hanging="180"/>
      </w:pPr>
    </w:lvl>
    <w:lvl w:ilvl="3" w:tplc="32629664" w:tentative="1">
      <w:start w:val="1"/>
      <w:numFmt w:val="decimal"/>
      <w:lvlText w:val="%4."/>
      <w:lvlJc w:val="left"/>
      <w:pPr>
        <w:ind w:left="2880" w:hanging="360"/>
      </w:pPr>
    </w:lvl>
    <w:lvl w:ilvl="4" w:tplc="32629664" w:tentative="1">
      <w:start w:val="1"/>
      <w:numFmt w:val="lowerLetter"/>
      <w:lvlText w:val="%5."/>
      <w:lvlJc w:val="left"/>
      <w:pPr>
        <w:ind w:left="3600" w:hanging="360"/>
      </w:pPr>
    </w:lvl>
    <w:lvl w:ilvl="5" w:tplc="32629664" w:tentative="1">
      <w:start w:val="1"/>
      <w:numFmt w:val="lowerRoman"/>
      <w:lvlText w:val="%6."/>
      <w:lvlJc w:val="right"/>
      <w:pPr>
        <w:ind w:left="4320" w:hanging="180"/>
      </w:pPr>
    </w:lvl>
    <w:lvl w:ilvl="6" w:tplc="32629664" w:tentative="1">
      <w:start w:val="1"/>
      <w:numFmt w:val="decimal"/>
      <w:lvlText w:val="%7."/>
      <w:lvlJc w:val="left"/>
      <w:pPr>
        <w:ind w:left="5040" w:hanging="360"/>
      </w:pPr>
    </w:lvl>
    <w:lvl w:ilvl="7" w:tplc="32629664" w:tentative="1">
      <w:start w:val="1"/>
      <w:numFmt w:val="lowerLetter"/>
      <w:lvlText w:val="%8."/>
      <w:lvlJc w:val="left"/>
      <w:pPr>
        <w:ind w:left="5760" w:hanging="360"/>
      </w:pPr>
    </w:lvl>
    <w:lvl w:ilvl="8" w:tplc="32629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55">
    <w:multiLevelType w:val="hybridMultilevel"/>
    <w:lvl w:ilvl="0" w:tplc="32405929">
      <w:start w:val="1"/>
      <w:numFmt w:val="decimal"/>
      <w:lvlText w:val="%1."/>
      <w:lvlJc w:val="left"/>
      <w:pPr>
        <w:ind w:left="720" w:hanging="360"/>
      </w:pPr>
    </w:lvl>
    <w:lvl w:ilvl="1" w:tplc="32405929" w:tentative="1">
      <w:start w:val="1"/>
      <w:numFmt w:val="lowerLetter"/>
      <w:lvlText w:val="%2."/>
      <w:lvlJc w:val="left"/>
      <w:pPr>
        <w:ind w:left="1440" w:hanging="360"/>
      </w:pPr>
    </w:lvl>
    <w:lvl w:ilvl="2" w:tplc="32405929" w:tentative="1">
      <w:start w:val="1"/>
      <w:numFmt w:val="lowerRoman"/>
      <w:lvlText w:val="%3."/>
      <w:lvlJc w:val="right"/>
      <w:pPr>
        <w:ind w:left="2160" w:hanging="180"/>
      </w:pPr>
    </w:lvl>
    <w:lvl w:ilvl="3" w:tplc="32405929" w:tentative="1">
      <w:start w:val="1"/>
      <w:numFmt w:val="decimal"/>
      <w:lvlText w:val="%4."/>
      <w:lvlJc w:val="left"/>
      <w:pPr>
        <w:ind w:left="2880" w:hanging="360"/>
      </w:pPr>
    </w:lvl>
    <w:lvl w:ilvl="4" w:tplc="32405929" w:tentative="1">
      <w:start w:val="1"/>
      <w:numFmt w:val="lowerLetter"/>
      <w:lvlText w:val="%5."/>
      <w:lvlJc w:val="left"/>
      <w:pPr>
        <w:ind w:left="3600" w:hanging="360"/>
      </w:pPr>
    </w:lvl>
    <w:lvl w:ilvl="5" w:tplc="32405929" w:tentative="1">
      <w:start w:val="1"/>
      <w:numFmt w:val="lowerRoman"/>
      <w:lvlText w:val="%6."/>
      <w:lvlJc w:val="right"/>
      <w:pPr>
        <w:ind w:left="4320" w:hanging="180"/>
      </w:pPr>
    </w:lvl>
    <w:lvl w:ilvl="6" w:tplc="32405929" w:tentative="1">
      <w:start w:val="1"/>
      <w:numFmt w:val="decimal"/>
      <w:lvlText w:val="%7."/>
      <w:lvlJc w:val="left"/>
      <w:pPr>
        <w:ind w:left="5040" w:hanging="360"/>
      </w:pPr>
    </w:lvl>
    <w:lvl w:ilvl="7" w:tplc="32405929" w:tentative="1">
      <w:start w:val="1"/>
      <w:numFmt w:val="lowerLetter"/>
      <w:lvlText w:val="%8."/>
      <w:lvlJc w:val="left"/>
      <w:pPr>
        <w:ind w:left="5760" w:hanging="360"/>
      </w:pPr>
    </w:lvl>
    <w:lvl w:ilvl="8" w:tplc="32405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54">
    <w:multiLevelType w:val="hybridMultilevel"/>
    <w:lvl w:ilvl="0" w:tplc="39375688">
      <w:start w:val="1"/>
      <w:numFmt w:val="decimal"/>
      <w:lvlText w:val="%1."/>
      <w:lvlJc w:val="left"/>
      <w:pPr>
        <w:ind w:left="720" w:hanging="360"/>
      </w:pPr>
    </w:lvl>
    <w:lvl w:ilvl="1" w:tplc="39375688" w:tentative="1">
      <w:start w:val="1"/>
      <w:numFmt w:val="lowerLetter"/>
      <w:lvlText w:val="%2."/>
      <w:lvlJc w:val="left"/>
      <w:pPr>
        <w:ind w:left="1440" w:hanging="360"/>
      </w:pPr>
    </w:lvl>
    <w:lvl w:ilvl="2" w:tplc="39375688" w:tentative="1">
      <w:start w:val="1"/>
      <w:numFmt w:val="lowerRoman"/>
      <w:lvlText w:val="%3."/>
      <w:lvlJc w:val="right"/>
      <w:pPr>
        <w:ind w:left="2160" w:hanging="180"/>
      </w:pPr>
    </w:lvl>
    <w:lvl w:ilvl="3" w:tplc="39375688" w:tentative="1">
      <w:start w:val="1"/>
      <w:numFmt w:val="decimal"/>
      <w:lvlText w:val="%4."/>
      <w:lvlJc w:val="left"/>
      <w:pPr>
        <w:ind w:left="2880" w:hanging="360"/>
      </w:pPr>
    </w:lvl>
    <w:lvl w:ilvl="4" w:tplc="39375688" w:tentative="1">
      <w:start w:val="1"/>
      <w:numFmt w:val="lowerLetter"/>
      <w:lvlText w:val="%5."/>
      <w:lvlJc w:val="left"/>
      <w:pPr>
        <w:ind w:left="3600" w:hanging="360"/>
      </w:pPr>
    </w:lvl>
    <w:lvl w:ilvl="5" w:tplc="39375688" w:tentative="1">
      <w:start w:val="1"/>
      <w:numFmt w:val="lowerRoman"/>
      <w:lvlText w:val="%6."/>
      <w:lvlJc w:val="right"/>
      <w:pPr>
        <w:ind w:left="4320" w:hanging="180"/>
      </w:pPr>
    </w:lvl>
    <w:lvl w:ilvl="6" w:tplc="39375688" w:tentative="1">
      <w:start w:val="1"/>
      <w:numFmt w:val="decimal"/>
      <w:lvlText w:val="%7."/>
      <w:lvlJc w:val="left"/>
      <w:pPr>
        <w:ind w:left="5040" w:hanging="360"/>
      </w:pPr>
    </w:lvl>
    <w:lvl w:ilvl="7" w:tplc="39375688" w:tentative="1">
      <w:start w:val="1"/>
      <w:numFmt w:val="lowerLetter"/>
      <w:lvlText w:val="%8."/>
      <w:lvlJc w:val="left"/>
      <w:pPr>
        <w:ind w:left="5760" w:hanging="360"/>
      </w:pPr>
    </w:lvl>
    <w:lvl w:ilvl="8" w:tplc="39375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53">
    <w:multiLevelType w:val="hybridMultilevel"/>
    <w:lvl w:ilvl="0" w:tplc="86306233">
      <w:start w:val="1"/>
      <w:numFmt w:val="decimal"/>
      <w:lvlText w:val="%1."/>
      <w:lvlJc w:val="left"/>
      <w:pPr>
        <w:ind w:left="720" w:hanging="360"/>
      </w:pPr>
    </w:lvl>
    <w:lvl w:ilvl="1" w:tplc="86306233" w:tentative="1">
      <w:start w:val="1"/>
      <w:numFmt w:val="lowerLetter"/>
      <w:lvlText w:val="%2."/>
      <w:lvlJc w:val="left"/>
      <w:pPr>
        <w:ind w:left="1440" w:hanging="360"/>
      </w:pPr>
    </w:lvl>
    <w:lvl w:ilvl="2" w:tplc="86306233" w:tentative="1">
      <w:start w:val="1"/>
      <w:numFmt w:val="lowerRoman"/>
      <w:lvlText w:val="%3."/>
      <w:lvlJc w:val="right"/>
      <w:pPr>
        <w:ind w:left="2160" w:hanging="180"/>
      </w:pPr>
    </w:lvl>
    <w:lvl w:ilvl="3" w:tplc="86306233" w:tentative="1">
      <w:start w:val="1"/>
      <w:numFmt w:val="decimal"/>
      <w:lvlText w:val="%4."/>
      <w:lvlJc w:val="left"/>
      <w:pPr>
        <w:ind w:left="2880" w:hanging="360"/>
      </w:pPr>
    </w:lvl>
    <w:lvl w:ilvl="4" w:tplc="86306233" w:tentative="1">
      <w:start w:val="1"/>
      <w:numFmt w:val="lowerLetter"/>
      <w:lvlText w:val="%5."/>
      <w:lvlJc w:val="left"/>
      <w:pPr>
        <w:ind w:left="3600" w:hanging="360"/>
      </w:pPr>
    </w:lvl>
    <w:lvl w:ilvl="5" w:tplc="86306233" w:tentative="1">
      <w:start w:val="1"/>
      <w:numFmt w:val="lowerRoman"/>
      <w:lvlText w:val="%6."/>
      <w:lvlJc w:val="right"/>
      <w:pPr>
        <w:ind w:left="4320" w:hanging="180"/>
      </w:pPr>
    </w:lvl>
    <w:lvl w:ilvl="6" w:tplc="86306233" w:tentative="1">
      <w:start w:val="1"/>
      <w:numFmt w:val="decimal"/>
      <w:lvlText w:val="%7."/>
      <w:lvlJc w:val="left"/>
      <w:pPr>
        <w:ind w:left="5040" w:hanging="360"/>
      </w:pPr>
    </w:lvl>
    <w:lvl w:ilvl="7" w:tplc="86306233" w:tentative="1">
      <w:start w:val="1"/>
      <w:numFmt w:val="lowerLetter"/>
      <w:lvlText w:val="%8."/>
      <w:lvlJc w:val="left"/>
      <w:pPr>
        <w:ind w:left="5760" w:hanging="360"/>
      </w:pPr>
    </w:lvl>
    <w:lvl w:ilvl="8" w:tplc="863062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52">
    <w:multiLevelType w:val="hybridMultilevel"/>
    <w:lvl w:ilvl="0" w:tplc="68231310">
      <w:start w:val="1"/>
      <w:numFmt w:val="decimal"/>
      <w:lvlText w:val="%1."/>
      <w:lvlJc w:val="left"/>
      <w:pPr>
        <w:ind w:left="720" w:hanging="360"/>
      </w:pPr>
    </w:lvl>
    <w:lvl w:ilvl="1" w:tplc="68231310" w:tentative="1">
      <w:start w:val="1"/>
      <w:numFmt w:val="lowerLetter"/>
      <w:lvlText w:val="%2."/>
      <w:lvlJc w:val="left"/>
      <w:pPr>
        <w:ind w:left="1440" w:hanging="360"/>
      </w:pPr>
    </w:lvl>
    <w:lvl w:ilvl="2" w:tplc="68231310" w:tentative="1">
      <w:start w:val="1"/>
      <w:numFmt w:val="lowerRoman"/>
      <w:lvlText w:val="%3."/>
      <w:lvlJc w:val="right"/>
      <w:pPr>
        <w:ind w:left="2160" w:hanging="180"/>
      </w:pPr>
    </w:lvl>
    <w:lvl w:ilvl="3" w:tplc="68231310" w:tentative="1">
      <w:start w:val="1"/>
      <w:numFmt w:val="decimal"/>
      <w:lvlText w:val="%4."/>
      <w:lvlJc w:val="left"/>
      <w:pPr>
        <w:ind w:left="2880" w:hanging="360"/>
      </w:pPr>
    </w:lvl>
    <w:lvl w:ilvl="4" w:tplc="68231310" w:tentative="1">
      <w:start w:val="1"/>
      <w:numFmt w:val="lowerLetter"/>
      <w:lvlText w:val="%5."/>
      <w:lvlJc w:val="left"/>
      <w:pPr>
        <w:ind w:left="3600" w:hanging="360"/>
      </w:pPr>
    </w:lvl>
    <w:lvl w:ilvl="5" w:tplc="68231310" w:tentative="1">
      <w:start w:val="1"/>
      <w:numFmt w:val="lowerRoman"/>
      <w:lvlText w:val="%6."/>
      <w:lvlJc w:val="right"/>
      <w:pPr>
        <w:ind w:left="4320" w:hanging="180"/>
      </w:pPr>
    </w:lvl>
    <w:lvl w:ilvl="6" w:tplc="68231310" w:tentative="1">
      <w:start w:val="1"/>
      <w:numFmt w:val="decimal"/>
      <w:lvlText w:val="%7."/>
      <w:lvlJc w:val="left"/>
      <w:pPr>
        <w:ind w:left="5040" w:hanging="360"/>
      </w:pPr>
    </w:lvl>
    <w:lvl w:ilvl="7" w:tplc="68231310" w:tentative="1">
      <w:start w:val="1"/>
      <w:numFmt w:val="lowerLetter"/>
      <w:lvlText w:val="%8."/>
      <w:lvlJc w:val="left"/>
      <w:pPr>
        <w:ind w:left="5760" w:hanging="360"/>
      </w:pPr>
    </w:lvl>
    <w:lvl w:ilvl="8" w:tplc="68231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51">
    <w:multiLevelType w:val="hybridMultilevel"/>
    <w:lvl w:ilvl="0" w:tplc="18567317">
      <w:start w:val="1"/>
      <w:numFmt w:val="decimal"/>
      <w:lvlText w:val="%1."/>
      <w:lvlJc w:val="left"/>
      <w:pPr>
        <w:ind w:left="720" w:hanging="360"/>
      </w:pPr>
    </w:lvl>
    <w:lvl w:ilvl="1" w:tplc="18567317" w:tentative="1">
      <w:start w:val="1"/>
      <w:numFmt w:val="lowerLetter"/>
      <w:lvlText w:val="%2."/>
      <w:lvlJc w:val="left"/>
      <w:pPr>
        <w:ind w:left="1440" w:hanging="360"/>
      </w:pPr>
    </w:lvl>
    <w:lvl w:ilvl="2" w:tplc="18567317" w:tentative="1">
      <w:start w:val="1"/>
      <w:numFmt w:val="lowerRoman"/>
      <w:lvlText w:val="%3."/>
      <w:lvlJc w:val="right"/>
      <w:pPr>
        <w:ind w:left="2160" w:hanging="180"/>
      </w:pPr>
    </w:lvl>
    <w:lvl w:ilvl="3" w:tplc="18567317" w:tentative="1">
      <w:start w:val="1"/>
      <w:numFmt w:val="decimal"/>
      <w:lvlText w:val="%4."/>
      <w:lvlJc w:val="left"/>
      <w:pPr>
        <w:ind w:left="2880" w:hanging="360"/>
      </w:pPr>
    </w:lvl>
    <w:lvl w:ilvl="4" w:tplc="18567317" w:tentative="1">
      <w:start w:val="1"/>
      <w:numFmt w:val="lowerLetter"/>
      <w:lvlText w:val="%5."/>
      <w:lvlJc w:val="left"/>
      <w:pPr>
        <w:ind w:left="3600" w:hanging="360"/>
      </w:pPr>
    </w:lvl>
    <w:lvl w:ilvl="5" w:tplc="18567317" w:tentative="1">
      <w:start w:val="1"/>
      <w:numFmt w:val="lowerRoman"/>
      <w:lvlText w:val="%6."/>
      <w:lvlJc w:val="right"/>
      <w:pPr>
        <w:ind w:left="4320" w:hanging="180"/>
      </w:pPr>
    </w:lvl>
    <w:lvl w:ilvl="6" w:tplc="18567317" w:tentative="1">
      <w:start w:val="1"/>
      <w:numFmt w:val="decimal"/>
      <w:lvlText w:val="%7."/>
      <w:lvlJc w:val="left"/>
      <w:pPr>
        <w:ind w:left="5040" w:hanging="360"/>
      </w:pPr>
    </w:lvl>
    <w:lvl w:ilvl="7" w:tplc="18567317" w:tentative="1">
      <w:start w:val="1"/>
      <w:numFmt w:val="lowerLetter"/>
      <w:lvlText w:val="%8."/>
      <w:lvlJc w:val="left"/>
      <w:pPr>
        <w:ind w:left="5760" w:hanging="360"/>
      </w:pPr>
    </w:lvl>
    <w:lvl w:ilvl="8" w:tplc="18567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50">
    <w:multiLevelType w:val="hybridMultilevel"/>
    <w:lvl w:ilvl="0" w:tplc="80132128">
      <w:start w:val="1"/>
      <w:numFmt w:val="decimal"/>
      <w:lvlText w:val="%1."/>
      <w:lvlJc w:val="left"/>
      <w:pPr>
        <w:ind w:left="720" w:hanging="360"/>
      </w:pPr>
    </w:lvl>
    <w:lvl w:ilvl="1" w:tplc="80132128" w:tentative="1">
      <w:start w:val="1"/>
      <w:numFmt w:val="lowerLetter"/>
      <w:lvlText w:val="%2."/>
      <w:lvlJc w:val="left"/>
      <w:pPr>
        <w:ind w:left="1440" w:hanging="360"/>
      </w:pPr>
    </w:lvl>
    <w:lvl w:ilvl="2" w:tplc="80132128" w:tentative="1">
      <w:start w:val="1"/>
      <w:numFmt w:val="lowerRoman"/>
      <w:lvlText w:val="%3."/>
      <w:lvlJc w:val="right"/>
      <w:pPr>
        <w:ind w:left="2160" w:hanging="180"/>
      </w:pPr>
    </w:lvl>
    <w:lvl w:ilvl="3" w:tplc="80132128" w:tentative="1">
      <w:start w:val="1"/>
      <w:numFmt w:val="decimal"/>
      <w:lvlText w:val="%4."/>
      <w:lvlJc w:val="left"/>
      <w:pPr>
        <w:ind w:left="2880" w:hanging="360"/>
      </w:pPr>
    </w:lvl>
    <w:lvl w:ilvl="4" w:tplc="80132128" w:tentative="1">
      <w:start w:val="1"/>
      <w:numFmt w:val="lowerLetter"/>
      <w:lvlText w:val="%5."/>
      <w:lvlJc w:val="left"/>
      <w:pPr>
        <w:ind w:left="3600" w:hanging="360"/>
      </w:pPr>
    </w:lvl>
    <w:lvl w:ilvl="5" w:tplc="80132128" w:tentative="1">
      <w:start w:val="1"/>
      <w:numFmt w:val="lowerRoman"/>
      <w:lvlText w:val="%6."/>
      <w:lvlJc w:val="right"/>
      <w:pPr>
        <w:ind w:left="4320" w:hanging="180"/>
      </w:pPr>
    </w:lvl>
    <w:lvl w:ilvl="6" w:tplc="80132128" w:tentative="1">
      <w:start w:val="1"/>
      <w:numFmt w:val="decimal"/>
      <w:lvlText w:val="%7."/>
      <w:lvlJc w:val="left"/>
      <w:pPr>
        <w:ind w:left="5040" w:hanging="360"/>
      </w:pPr>
    </w:lvl>
    <w:lvl w:ilvl="7" w:tplc="80132128" w:tentative="1">
      <w:start w:val="1"/>
      <w:numFmt w:val="lowerLetter"/>
      <w:lvlText w:val="%8."/>
      <w:lvlJc w:val="left"/>
      <w:pPr>
        <w:ind w:left="5760" w:hanging="360"/>
      </w:pPr>
    </w:lvl>
    <w:lvl w:ilvl="8" w:tplc="80132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49">
    <w:multiLevelType w:val="hybridMultilevel"/>
    <w:lvl w:ilvl="0" w:tplc="40311327">
      <w:start w:val="1"/>
      <w:numFmt w:val="decimal"/>
      <w:lvlText w:val="%1."/>
      <w:lvlJc w:val="left"/>
      <w:pPr>
        <w:ind w:left="720" w:hanging="360"/>
      </w:pPr>
    </w:lvl>
    <w:lvl w:ilvl="1" w:tplc="40311327" w:tentative="1">
      <w:start w:val="1"/>
      <w:numFmt w:val="lowerLetter"/>
      <w:lvlText w:val="%2."/>
      <w:lvlJc w:val="left"/>
      <w:pPr>
        <w:ind w:left="1440" w:hanging="360"/>
      </w:pPr>
    </w:lvl>
    <w:lvl w:ilvl="2" w:tplc="40311327" w:tentative="1">
      <w:start w:val="1"/>
      <w:numFmt w:val="lowerRoman"/>
      <w:lvlText w:val="%3."/>
      <w:lvlJc w:val="right"/>
      <w:pPr>
        <w:ind w:left="2160" w:hanging="180"/>
      </w:pPr>
    </w:lvl>
    <w:lvl w:ilvl="3" w:tplc="40311327" w:tentative="1">
      <w:start w:val="1"/>
      <w:numFmt w:val="decimal"/>
      <w:lvlText w:val="%4."/>
      <w:lvlJc w:val="left"/>
      <w:pPr>
        <w:ind w:left="2880" w:hanging="360"/>
      </w:pPr>
    </w:lvl>
    <w:lvl w:ilvl="4" w:tplc="40311327" w:tentative="1">
      <w:start w:val="1"/>
      <w:numFmt w:val="lowerLetter"/>
      <w:lvlText w:val="%5."/>
      <w:lvlJc w:val="left"/>
      <w:pPr>
        <w:ind w:left="3600" w:hanging="360"/>
      </w:pPr>
    </w:lvl>
    <w:lvl w:ilvl="5" w:tplc="40311327" w:tentative="1">
      <w:start w:val="1"/>
      <w:numFmt w:val="lowerRoman"/>
      <w:lvlText w:val="%6."/>
      <w:lvlJc w:val="right"/>
      <w:pPr>
        <w:ind w:left="4320" w:hanging="180"/>
      </w:pPr>
    </w:lvl>
    <w:lvl w:ilvl="6" w:tplc="40311327" w:tentative="1">
      <w:start w:val="1"/>
      <w:numFmt w:val="decimal"/>
      <w:lvlText w:val="%7."/>
      <w:lvlJc w:val="left"/>
      <w:pPr>
        <w:ind w:left="5040" w:hanging="360"/>
      </w:pPr>
    </w:lvl>
    <w:lvl w:ilvl="7" w:tplc="40311327" w:tentative="1">
      <w:start w:val="1"/>
      <w:numFmt w:val="lowerLetter"/>
      <w:lvlText w:val="%8."/>
      <w:lvlJc w:val="left"/>
      <w:pPr>
        <w:ind w:left="5760" w:hanging="360"/>
      </w:pPr>
    </w:lvl>
    <w:lvl w:ilvl="8" w:tplc="403113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48">
    <w:multiLevelType w:val="hybridMultilevel"/>
    <w:lvl w:ilvl="0" w:tplc="13514312">
      <w:start w:val="1"/>
      <w:numFmt w:val="decimal"/>
      <w:lvlText w:val="%1."/>
      <w:lvlJc w:val="left"/>
      <w:pPr>
        <w:ind w:left="720" w:hanging="360"/>
      </w:pPr>
    </w:lvl>
    <w:lvl w:ilvl="1" w:tplc="13514312" w:tentative="1">
      <w:start w:val="1"/>
      <w:numFmt w:val="lowerLetter"/>
      <w:lvlText w:val="%2."/>
      <w:lvlJc w:val="left"/>
      <w:pPr>
        <w:ind w:left="1440" w:hanging="360"/>
      </w:pPr>
    </w:lvl>
    <w:lvl w:ilvl="2" w:tplc="13514312" w:tentative="1">
      <w:start w:val="1"/>
      <w:numFmt w:val="lowerRoman"/>
      <w:lvlText w:val="%3."/>
      <w:lvlJc w:val="right"/>
      <w:pPr>
        <w:ind w:left="2160" w:hanging="180"/>
      </w:pPr>
    </w:lvl>
    <w:lvl w:ilvl="3" w:tplc="13514312" w:tentative="1">
      <w:start w:val="1"/>
      <w:numFmt w:val="decimal"/>
      <w:lvlText w:val="%4."/>
      <w:lvlJc w:val="left"/>
      <w:pPr>
        <w:ind w:left="2880" w:hanging="360"/>
      </w:pPr>
    </w:lvl>
    <w:lvl w:ilvl="4" w:tplc="13514312" w:tentative="1">
      <w:start w:val="1"/>
      <w:numFmt w:val="lowerLetter"/>
      <w:lvlText w:val="%5."/>
      <w:lvlJc w:val="left"/>
      <w:pPr>
        <w:ind w:left="3600" w:hanging="360"/>
      </w:pPr>
    </w:lvl>
    <w:lvl w:ilvl="5" w:tplc="13514312" w:tentative="1">
      <w:start w:val="1"/>
      <w:numFmt w:val="lowerRoman"/>
      <w:lvlText w:val="%6."/>
      <w:lvlJc w:val="right"/>
      <w:pPr>
        <w:ind w:left="4320" w:hanging="180"/>
      </w:pPr>
    </w:lvl>
    <w:lvl w:ilvl="6" w:tplc="13514312" w:tentative="1">
      <w:start w:val="1"/>
      <w:numFmt w:val="decimal"/>
      <w:lvlText w:val="%7."/>
      <w:lvlJc w:val="left"/>
      <w:pPr>
        <w:ind w:left="5040" w:hanging="360"/>
      </w:pPr>
    </w:lvl>
    <w:lvl w:ilvl="7" w:tplc="13514312" w:tentative="1">
      <w:start w:val="1"/>
      <w:numFmt w:val="lowerLetter"/>
      <w:lvlText w:val="%8."/>
      <w:lvlJc w:val="left"/>
      <w:pPr>
        <w:ind w:left="5760" w:hanging="360"/>
      </w:pPr>
    </w:lvl>
    <w:lvl w:ilvl="8" w:tplc="13514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47">
    <w:multiLevelType w:val="hybridMultilevel"/>
    <w:lvl w:ilvl="0" w:tplc="55369517">
      <w:start w:val="1"/>
      <w:numFmt w:val="decimal"/>
      <w:lvlText w:val="%1."/>
      <w:lvlJc w:val="left"/>
      <w:pPr>
        <w:ind w:left="720" w:hanging="360"/>
      </w:pPr>
    </w:lvl>
    <w:lvl w:ilvl="1" w:tplc="55369517" w:tentative="1">
      <w:start w:val="1"/>
      <w:numFmt w:val="lowerLetter"/>
      <w:lvlText w:val="%2."/>
      <w:lvlJc w:val="left"/>
      <w:pPr>
        <w:ind w:left="1440" w:hanging="360"/>
      </w:pPr>
    </w:lvl>
    <w:lvl w:ilvl="2" w:tplc="55369517" w:tentative="1">
      <w:start w:val="1"/>
      <w:numFmt w:val="lowerRoman"/>
      <w:lvlText w:val="%3."/>
      <w:lvlJc w:val="right"/>
      <w:pPr>
        <w:ind w:left="2160" w:hanging="180"/>
      </w:pPr>
    </w:lvl>
    <w:lvl w:ilvl="3" w:tplc="55369517" w:tentative="1">
      <w:start w:val="1"/>
      <w:numFmt w:val="decimal"/>
      <w:lvlText w:val="%4."/>
      <w:lvlJc w:val="left"/>
      <w:pPr>
        <w:ind w:left="2880" w:hanging="360"/>
      </w:pPr>
    </w:lvl>
    <w:lvl w:ilvl="4" w:tplc="55369517" w:tentative="1">
      <w:start w:val="1"/>
      <w:numFmt w:val="lowerLetter"/>
      <w:lvlText w:val="%5."/>
      <w:lvlJc w:val="left"/>
      <w:pPr>
        <w:ind w:left="3600" w:hanging="360"/>
      </w:pPr>
    </w:lvl>
    <w:lvl w:ilvl="5" w:tplc="55369517" w:tentative="1">
      <w:start w:val="1"/>
      <w:numFmt w:val="lowerRoman"/>
      <w:lvlText w:val="%6."/>
      <w:lvlJc w:val="right"/>
      <w:pPr>
        <w:ind w:left="4320" w:hanging="180"/>
      </w:pPr>
    </w:lvl>
    <w:lvl w:ilvl="6" w:tplc="55369517" w:tentative="1">
      <w:start w:val="1"/>
      <w:numFmt w:val="decimal"/>
      <w:lvlText w:val="%7."/>
      <w:lvlJc w:val="left"/>
      <w:pPr>
        <w:ind w:left="5040" w:hanging="360"/>
      </w:pPr>
    </w:lvl>
    <w:lvl w:ilvl="7" w:tplc="55369517" w:tentative="1">
      <w:start w:val="1"/>
      <w:numFmt w:val="lowerLetter"/>
      <w:lvlText w:val="%8."/>
      <w:lvlJc w:val="left"/>
      <w:pPr>
        <w:ind w:left="5760" w:hanging="360"/>
      </w:pPr>
    </w:lvl>
    <w:lvl w:ilvl="8" w:tplc="55369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46">
    <w:multiLevelType w:val="hybridMultilevel"/>
    <w:lvl w:ilvl="0" w:tplc="56031444">
      <w:start w:val="1"/>
      <w:numFmt w:val="decimal"/>
      <w:lvlText w:val="%1."/>
      <w:lvlJc w:val="left"/>
      <w:pPr>
        <w:ind w:left="720" w:hanging="360"/>
      </w:pPr>
    </w:lvl>
    <w:lvl w:ilvl="1" w:tplc="56031444" w:tentative="1">
      <w:start w:val="1"/>
      <w:numFmt w:val="lowerLetter"/>
      <w:lvlText w:val="%2."/>
      <w:lvlJc w:val="left"/>
      <w:pPr>
        <w:ind w:left="1440" w:hanging="360"/>
      </w:pPr>
    </w:lvl>
    <w:lvl w:ilvl="2" w:tplc="56031444" w:tentative="1">
      <w:start w:val="1"/>
      <w:numFmt w:val="lowerRoman"/>
      <w:lvlText w:val="%3."/>
      <w:lvlJc w:val="right"/>
      <w:pPr>
        <w:ind w:left="2160" w:hanging="180"/>
      </w:pPr>
    </w:lvl>
    <w:lvl w:ilvl="3" w:tplc="56031444" w:tentative="1">
      <w:start w:val="1"/>
      <w:numFmt w:val="decimal"/>
      <w:lvlText w:val="%4."/>
      <w:lvlJc w:val="left"/>
      <w:pPr>
        <w:ind w:left="2880" w:hanging="360"/>
      </w:pPr>
    </w:lvl>
    <w:lvl w:ilvl="4" w:tplc="56031444" w:tentative="1">
      <w:start w:val="1"/>
      <w:numFmt w:val="lowerLetter"/>
      <w:lvlText w:val="%5."/>
      <w:lvlJc w:val="left"/>
      <w:pPr>
        <w:ind w:left="3600" w:hanging="360"/>
      </w:pPr>
    </w:lvl>
    <w:lvl w:ilvl="5" w:tplc="56031444" w:tentative="1">
      <w:start w:val="1"/>
      <w:numFmt w:val="lowerRoman"/>
      <w:lvlText w:val="%6."/>
      <w:lvlJc w:val="right"/>
      <w:pPr>
        <w:ind w:left="4320" w:hanging="180"/>
      </w:pPr>
    </w:lvl>
    <w:lvl w:ilvl="6" w:tplc="56031444" w:tentative="1">
      <w:start w:val="1"/>
      <w:numFmt w:val="decimal"/>
      <w:lvlText w:val="%7."/>
      <w:lvlJc w:val="left"/>
      <w:pPr>
        <w:ind w:left="5040" w:hanging="360"/>
      </w:pPr>
    </w:lvl>
    <w:lvl w:ilvl="7" w:tplc="56031444" w:tentative="1">
      <w:start w:val="1"/>
      <w:numFmt w:val="lowerLetter"/>
      <w:lvlText w:val="%8."/>
      <w:lvlJc w:val="left"/>
      <w:pPr>
        <w:ind w:left="5760" w:hanging="360"/>
      </w:pPr>
    </w:lvl>
    <w:lvl w:ilvl="8" w:tplc="56031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45">
    <w:multiLevelType w:val="hybridMultilevel"/>
    <w:lvl w:ilvl="0" w:tplc="77160210">
      <w:start w:val="1"/>
      <w:numFmt w:val="decimal"/>
      <w:lvlText w:val="%1."/>
      <w:lvlJc w:val="left"/>
      <w:pPr>
        <w:ind w:left="720" w:hanging="360"/>
      </w:pPr>
    </w:lvl>
    <w:lvl w:ilvl="1" w:tplc="77160210" w:tentative="1">
      <w:start w:val="1"/>
      <w:numFmt w:val="lowerLetter"/>
      <w:lvlText w:val="%2."/>
      <w:lvlJc w:val="left"/>
      <w:pPr>
        <w:ind w:left="1440" w:hanging="360"/>
      </w:pPr>
    </w:lvl>
    <w:lvl w:ilvl="2" w:tplc="77160210" w:tentative="1">
      <w:start w:val="1"/>
      <w:numFmt w:val="lowerRoman"/>
      <w:lvlText w:val="%3."/>
      <w:lvlJc w:val="right"/>
      <w:pPr>
        <w:ind w:left="2160" w:hanging="180"/>
      </w:pPr>
    </w:lvl>
    <w:lvl w:ilvl="3" w:tplc="77160210" w:tentative="1">
      <w:start w:val="1"/>
      <w:numFmt w:val="decimal"/>
      <w:lvlText w:val="%4."/>
      <w:lvlJc w:val="left"/>
      <w:pPr>
        <w:ind w:left="2880" w:hanging="360"/>
      </w:pPr>
    </w:lvl>
    <w:lvl w:ilvl="4" w:tplc="77160210" w:tentative="1">
      <w:start w:val="1"/>
      <w:numFmt w:val="lowerLetter"/>
      <w:lvlText w:val="%5."/>
      <w:lvlJc w:val="left"/>
      <w:pPr>
        <w:ind w:left="3600" w:hanging="360"/>
      </w:pPr>
    </w:lvl>
    <w:lvl w:ilvl="5" w:tplc="77160210" w:tentative="1">
      <w:start w:val="1"/>
      <w:numFmt w:val="lowerRoman"/>
      <w:lvlText w:val="%6."/>
      <w:lvlJc w:val="right"/>
      <w:pPr>
        <w:ind w:left="4320" w:hanging="180"/>
      </w:pPr>
    </w:lvl>
    <w:lvl w:ilvl="6" w:tplc="77160210" w:tentative="1">
      <w:start w:val="1"/>
      <w:numFmt w:val="decimal"/>
      <w:lvlText w:val="%7."/>
      <w:lvlJc w:val="left"/>
      <w:pPr>
        <w:ind w:left="5040" w:hanging="360"/>
      </w:pPr>
    </w:lvl>
    <w:lvl w:ilvl="7" w:tplc="77160210" w:tentative="1">
      <w:start w:val="1"/>
      <w:numFmt w:val="lowerLetter"/>
      <w:lvlText w:val="%8."/>
      <w:lvlJc w:val="left"/>
      <w:pPr>
        <w:ind w:left="5760" w:hanging="360"/>
      </w:pPr>
    </w:lvl>
    <w:lvl w:ilvl="8" w:tplc="771602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44">
    <w:multiLevelType w:val="hybridMultilevel"/>
    <w:lvl w:ilvl="0" w:tplc="23482324">
      <w:start w:val="1"/>
      <w:numFmt w:val="decimal"/>
      <w:lvlText w:val="%1."/>
      <w:lvlJc w:val="left"/>
      <w:pPr>
        <w:ind w:left="720" w:hanging="360"/>
      </w:pPr>
    </w:lvl>
    <w:lvl w:ilvl="1" w:tplc="23482324" w:tentative="1">
      <w:start w:val="1"/>
      <w:numFmt w:val="lowerLetter"/>
      <w:lvlText w:val="%2."/>
      <w:lvlJc w:val="left"/>
      <w:pPr>
        <w:ind w:left="1440" w:hanging="360"/>
      </w:pPr>
    </w:lvl>
    <w:lvl w:ilvl="2" w:tplc="23482324" w:tentative="1">
      <w:start w:val="1"/>
      <w:numFmt w:val="lowerRoman"/>
      <w:lvlText w:val="%3."/>
      <w:lvlJc w:val="right"/>
      <w:pPr>
        <w:ind w:left="2160" w:hanging="180"/>
      </w:pPr>
    </w:lvl>
    <w:lvl w:ilvl="3" w:tplc="23482324" w:tentative="1">
      <w:start w:val="1"/>
      <w:numFmt w:val="decimal"/>
      <w:lvlText w:val="%4."/>
      <w:lvlJc w:val="left"/>
      <w:pPr>
        <w:ind w:left="2880" w:hanging="360"/>
      </w:pPr>
    </w:lvl>
    <w:lvl w:ilvl="4" w:tplc="23482324" w:tentative="1">
      <w:start w:val="1"/>
      <w:numFmt w:val="lowerLetter"/>
      <w:lvlText w:val="%5."/>
      <w:lvlJc w:val="left"/>
      <w:pPr>
        <w:ind w:left="3600" w:hanging="360"/>
      </w:pPr>
    </w:lvl>
    <w:lvl w:ilvl="5" w:tplc="23482324" w:tentative="1">
      <w:start w:val="1"/>
      <w:numFmt w:val="lowerRoman"/>
      <w:lvlText w:val="%6."/>
      <w:lvlJc w:val="right"/>
      <w:pPr>
        <w:ind w:left="4320" w:hanging="180"/>
      </w:pPr>
    </w:lvl>
    <w:lvl w:ilvl="6" w:tplc="23482324" w:tentative="1">
      <w:start w:val="1"/>
      <w:numFmt w:val="decimal"/>
      <w:lvlText w:val="%7."/>
      <w:lvlJc w:val="left"/>
      <w:pPr>
        <w:ind w:left="5040" w:hanging="360"/>
      </w:pPr>
    </w:lvl>
    <w:lvl w:ilvl="7" w:tplc="23482324" w:tentative="1">
      <w:start w:val="1"/>
      <w:numFmt w:val="lowerLetter"/>
      <w:lvlText w:val="%8."/>
      <w:lvlJc w:val="left"/>
      <w:pPr>
        <w:ind w:left="5760" w:hanging="360"/>
      </w:pPr>
    </w:lvl>
    <w:lvl w:ilvl="8" w:tplc="23482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43">
    <w:multiLevelType w:val="hybridMultilevel"/>
    <w:lvl w:ilvl="0" w:tplc="12369205">
      <w:start w:val="1"/>
      <w:numFmt w:val="decimal"/>
      <w:lvlText w:val="%1."/>
      <w:lvlJc w:val="left"/>
      <w:pPr>
        <w:ind w:left="720" w:hanging="360"/>
      </w:pPr>
    </w:lvl>
    <w:lvl w:ilvl="1" w:tplc="12369205" w:tentative="1">
      <w:start w:val="1"/>
      <w:numFmt w:val="lowerLetter"/>
      <w:lvlText w:val="%2."/>
      <w:lvlJc w:val="left"/>
      <w:pPr>
        <w:ind w:left="1440" w:hanging="360"/>
      </w:pPr>
    </w:lvl>
    <w:lvl w:ilvl="2" w:tplc="12369205" w:tentative="1">
      <w:start w:val="1"/>
      <w:numFmt w:val="lowerRoman"/>
      <w:lvlText w:val="%3."/>
      <w:lvlJc w:val="right"/>
      <w:pPr>
        <w:ind w:left="2160" w:hanging="180"/>
      </w:pPr>
    </w:lvl>
    <w:lvl w:ilvl="3" w:tplc="12369205" w:tentative="1">
      <w:start w:val="1"/>
      <w:numFmt w:val="decimal"/>
      <w:lvlText w:val="%4."/>
      <w:lvlJc w:val="left"/>
      <w:pPr>
        <w:ind w:left="2880" w:hanging="360"/>
      </w:pPr>
    </w:lvl>
    <w:lvl w:ilvl="4" w:tplc="12369205" w:tentative="1">
      <w:start w:val="1"/>
      <w:numFmt w:val="lowerLetter"/>
      <w:lvlText w:val="%5."/>
      <w:lvlJc w:val="left"/>
      <w:pPr>
        <w:ind w:left="3600" w:hanging="360"/>
      </w:pPr>
    </w:lvl>
    <w:lvl w:ilvl="5" w:tplc="12369205" w:tentative="1">
      <w:start w:val="1"/>
      <w:numFmt w:val="lowerRoman"/>
      <w:lvlText w:val="%6."/>
      <w:lvlJc w:val="right"/>
      <w:pPr>
        <w:ind w:left="4320" w:hanging="180"/>
      </w:pPr>
    </w:lvl>
    <w:lvl w:ilvl="6" w:tplc="12369205" w:tentative="1">
      <w:start w:val="1"/>
      <w:numFmt w:val="decimal"/>
      <w:lvlText w:val="%7."/>
      <w:lvlJc w:val="left"/>
      <w:pPr>
        <w:ind w:left="5040" w:hanging="360"/>
      </w:pPr>
    </w:lvl>
    <w:lvl w:ilvl="7" w:tplc="12369205" w:tentative="1">
      <w:start w:val="1"/>
      <w:numFmt w:val="lowerLetter"/>
      <w:lvlText w:val="%8."/>
      <w:lvlJc w:val="left"/>
      <w:pPr>
        <w:ind w:left="5760" w:hanging="360"/>
      </w:pPr>
    </w:lvl>
    <w:lvl w:ilvl="8" w:tplc="12369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42">
    <w:multiLevelType w:val="hybridMultilevel"/>
    <w:lvl w:ilvl="0" w:tplc="21294996">
      <w:start w:val="1"/>
      <w:numFmt w:val="decimal"/>
      <w:lvlText w:val="%1."/>
      <w:lvlJc w:val="left"/>
      <w:pPr>
        <w:ind w:left="720" w:hanging="360"/>
      </w:pPr>
    </w:lvl>
    <w:lvl w:ilvl="1" w:tplc="21294996" w:tentative="1">
      <w:start w:val="1"/>
      <w:numFmt w:val="lowerLetter"/>
      <w:lvlText w:val="%2."/>
      <w:lvlJc w:val="left"/>
      <w:pPr>
        <w:ind w:left="1440" w:hanging="360"/>
      </w:pPr>
    </w:lvl>
    <w:lvl w:ilvl="2" w:tplc="21294996" w:tentative="1">
      <w:start w:val="1"/>
      <w:numFmt w:val="lowerRoman"/>
      <w:lvlText w:val="%3."/>
      <w:lvlJc w:val="right"/>
      <w:pPr>
        <w:ind w:left="2160" w:hanging="180"/>
      </w:pPr>
    </w:lvl>
    <w:lvl w:ilvl="3" w:tplc="21294996" w:tentative="1">
      <w:start w:val="1"/>
      <w:numFmt w:val="decimal"/>
      <w:lvlText w:val="%4."/>
      <w:lvlJc w:val="left"/>
      <w:pPr>
        <w:ind w:left="2880" w:hanging="360"/>
      </w:pPr>
    </w:lvl>
    <w:lvl w:ilvl="4" w:tplc="21294996" w:tentative="1">
      <w:start w:val="1"/>
      <w:numFmt w:val="lowerLetter"/>
      <w:lvlText w:val="%5."/>
      <w:lvlJc w:val="left"/>
      <w:pPr>
        <w:ind w:left="3600" w:hanging="360"/>
      </w:pPr>
    </w:lvl>
    <w:lvl w:ilvl="5" w:tplc="21294996" w:tentative="1">
      <w:start w:val="1"/>
      <w:numFmt w:val="lowerRoman"/>
      <w:lvlText w:val="%6."/>
      <w:lvlJc w:val="right"/>
      <w:pPr>
        <w:ind w:left="4320" w:hanging="180"/>
      </w:pPr>
    </w:lvl>
    <w:lvl w:ilvl="6" w:tplc="21294996" w:tentative="1">
      <w:start w:val="1"/>
      <w:numFmt w:val="decimal"/>
      <w:lvlText w:val="%7."/>
      <w:lvlJc w:val="left"/>
      <w:pPr>
        <w:ind w:left="5040" w:hanging="360"/>
      </w:pPr>
    </w:lvl>
    <w:lvl w:ilvl="7" w:tplc="21294996" w:tentative="1">
      <w:start w:val="1"/>
      <w:numFmt w:val="lowerLetter"/>
      <w:lvlText w:val="%8."/>
      <w:lvlJc w:val="left"/>
      <w:pPr>
        <w:ind w:left="5760" w:hanging="360"/>
      </w:pPr>
    </w:lvl>
    <w:lvl w:ilvl="8" w:tplc="21294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41">
    <w:multiLevelType w:val="hybridMultilevel"/>
    <w:lvl w:ilvl="0" w:tplc="24182204">
      <w:start w:val="1"/>
      <w:numFmt w:val="decimal"/>
      <w:lvlText w:val="%1."/>
      <w:lvlJc w:val="left"/>
      <w:pPr>
        <w:ind w:left="720" w:hanging="360"/>
      </w:pPr>
    </w:lvl>
    <w:lvl w:ilvl="1" w:tplc="24182204" w:tentative="1">
      <w:start w:val="1"/>
      <w:numFmt w:val="lowerLetter"/>
      <w:lvlText w:val="%2."/>
      <w:lvlJc w:val="left"/>
      <w:pPr>
        <w:ind w:left="1440" w:hanging="360"/>
      </w:pPr>
    </w:lvl>
    <w:lvl w:ilvl="2" w:tplc="24182204" w:tentative="1">
      <w:start w:val="1"/>
      <w:numFmt w:val="lowerRoman"/>
      <w:lvlText w:val="%3."/>
      <w:lvlJc w:val="right"/>
      <w:pPr>
        <w:ind w:left="2160" w:hanging="180"/>
      </w:pPr>
    </w:lvl>
    <w:lvl w:ilvl="3" w:tplc="24182204" w:tentative="1">
      <w:start w:val="1"/>
      <w:numFmt w:val="decimal"/>
      <w:lvlText w:val="%4."/>
      <w:lvlJc w:val="left"/>
      <w:pPr>
        <w:ind w:left="2880" w:hanging="360"/>
      </w:pPr>
    </w:lvl>
    <w:lvl w:ilvl="4" w:tplc="24182204" w:tentative="1">
      <w:start w:val="1"/>
      <w:numFmt w:val="lowerLetter"/>
      <w:lvlText w:val="%5."/>
      <w:lvlJc w:val="left"/>
      <w:pPr>
        <w:ind w:left="3600" w:hanging="360"/>
      </w:pPr>
    </w:lvl>
    <w:lvl w:ilvl="5" w:tplc="24182204" w:tentative="1">
      <w:start w:val="1"/>
      <w:numFmt w:val="lowerRoman"/>
      <w:lvlText w:val="%6."/>
      <w:lvlJc w:val="right"/>
      <w:pPr>
        <w:ind w:left="4320" w:hanging="180"/>
      </w:pPr>
    </w:lvl>
    <w:lvl w:ilvl="6" w:tplc="24182204" w:tentative="1">
      <w:start w:val="1"/>
      <w:numFmt w:val="decimal"/>
      <w:lvlText w:val="%7."/>
      <w:lvlJc w:val="left"/>
      <w:pPr>
        <w:ind w:left="5040" w:hanging="360"/>
      </w:pPr>
    </w:lvl>
    <w:lvl w:ilvl="7" w:tplc="24182204" w:tentative="1">
      <w:start w:val="1"/>
      <w:numFmt w:val="lowerLetter"/>
      <w:lvlText w:val="%8."/>
      <w:lvlJc w:val="left"/>
      <w:pPr>
        <w:ind w:left="5760" w:hanging="360"/>
      </w:pPr>
    </w:lvl>
    <w:lvl w:ilvl="8" w:tplc="24182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40">
    <w:multiLevelType w:val="hybridMultilevel"/>
    <w:lvl w:ilvl="0" w:tplc="47516658">
      <w:start w:val="1"/>
      <w:numFmt w:val="decimal"/>
      <w:lvlText w:val="%1."/>
      <w:lvlJc w:val="left"/>
      <w:pPr>
        <w:ind w:left="720" w:hanging="360"/>
      </w:pPr>
    </w:lvl>
    <w:lvl w:ilvl="1" w:tplc="47516658" w:tentative="1">
      <w:start w:val="1"/>
      <w:numFmt w:val="lowerLetter"/>
      <w:lvlText w:val="%2."/>
      <w:lvlJc w:val="left"/>
      <w:pPr>
        <w:ind w:left="1440" w:hanging="360"/>
      </w:pPr>
    </w:lvl>
    <w:lvl w:ilvl="2" w:tplc="47516658" w:tentative="1">
      <w:start w:val="1"/>
      <w:numFmt w:val="lowerRoman"/>
      <w:lvlText w:val="%3."/>
      <w:lvlJc w:val="right"/>
      <w:pPr>
        <w:ind w:left="2160" w:hanging="180"/>
      </w:pPr>
    </w:lvl>
    <w:lvl w:ilvl="3" w:tplc="47516658" w:tentative="1">
      <w:start w:val="1"/>
      <w:numFmt w:val="decimal"/>
      <w:lvlText w:val="%4."/>
      <w:lvlJc w:val="left"/>
      <w:pPr>
        <w:ind w:left="2880" w:hanging="360"/>
      </w:pPr>
    </w:lvl>
    <w:lvl w:ilvl="4" w:tplc="47516658" w:tentative="1">
      <w:start w:val="1"/>
      <w:numFmt w:val="lowerLetter"/>
      <w:lvlText w:val="%5."/>
      <w:lvlJc w:val="left"/>
      <w:pPr>
        <w:ind w:left="3600" w:hanging="360"/>
      </w:pPr>
    </w:lvl>
    <w:lvl w:ilvl="5" w:tplc="47516658" w:tentative="1">
      <w:start w:val="1"/>
      <w:numFmt w:val="lowerRoman"/>
      <w:lvlText w:val="%6."/>
      <w:lvlJc w:val="right"/>
      <w:pPr>
        <w:ind w:left="4320" w:hanging="180"/>
      </w:pPr>
    </w:lvl>
    <w:lvl w:ilvl="6" w:tplc="47516658" w:tentative="1">
      <w:start w:val="1"/>
      <w:numFmt w:val="decimal"/>
      <w:lvlText w:val="%7."/>
      <w:lvlJc w:val="left"/>
      <w:pPr>
        <w:ind w:left="5040" w:hanging="360"/>
      </w:pPr>
    </w:lvl>
    <w:lvl w:ilvl="7" w:tplc="47516658" w:tentative="1">
      <w:start w:val="1"/>
      <w:numFmt w:val="lowerLetter"/>
      <w:lvlText w:val="%8."/>
      <w:lvlJc w:val="left"/>
      <w:pPr>
        <w:ind w:left="5760" w:hanging="360"/>
      </w:pPr>
    </w:lvl>
    <w:lvl w:ilvl="8" w:tplc="47516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9">
    <w:multiLevelType w:val="hybridMultilevel"/>
    <w:lvl w:ilvl="0" w:tplc="29879041">
      <w:start w:val="1"/>
      <w:numFmt w:val="decimal"/>
      <w:lvlText w:val="%1."/>
      <w:lvlJc w:val="left"/>
      <w:pPr>
        <w:ind w:left="720" w:hanging="360"/>
      </w:pPr>
    </w:lvl>
    <w:lvl w:ilvl="1" w:tplc="29879041" w:tentative="1">
      <w:start w:val="1"/>
      <w:numFmt w:val="lowerLetter"/>
      <w:lvlText w:val="%2."/>
      <w:lvlJc w:val="left"/>
      <w:pPr>
        <w:ind w:left="1440" w:hanging="360"/>
      </w:pPr>
    </w:lvl>
    <w:lvl w:ilvl="2" w:tplc="29879041" w:tentative="1">
      <w:start w:val="1"/>
      <w:numFmt w:val="lowerRoman"/>
      <w:lvlText w:val="%3."/>
      <w:lvlJc w:val="right"/>
      <w:pPr>
        <w:ind w:left="2160" w:hanging="180"/>
      </w:pPr>
    </w:lvl>
    <w:lvl w:ilvl="3" w:tplc="29879041" w:tentative="1">
      <w:start w:val="1"/>
      <w:numFmt w:val="decimal"/>
      <w:lvlText w:val="%4."/>
      <w:lvlJc w:val="left"/>
      <w:pPr>
        <w:ind w:left="2880" w:hanging="360"/>
      </w:pPr>
    </w:lvl>
    <w:lvl w:ilvl="4" w:tplc="29879041" w:tentative="1">
      <w:start w:val="1"/>
      <w:numFmt w:val="lowerLetter"/>
      <w:lvlText w:val="%5."/>
      <w:lvlJc w:val="left"/>
      <w:pPr>
        <w:ind w:left="3600" w:hanging="360"/>
      </w:pPr>
    </w:lvl>
    <w:lvl w:ilvl="5" w:tplc="29879041" w:tentative="1">
      <w:start w:val="1"/>
      <w:numFmt w:val="lowerRoman"/>
      <w:lvlText w:val="%6."/>
      <w:lvlJc w:val="right"/>
      <w:pPr>
        <w:ind w:left="4320" w:hanging="180"/>
      </w:pPr>
    </w:lvl>
    <w:lvl w:ilvl="6" w:tplc="29879041" w:tentative="1">
      <w:start w:val="1"/>
      <w:numFmt w:val="decimal"/>
      <w:lvlText w:val="%7."/>
      <w:lvlJc w:val="left"/>
      <w:pPr>
        <w:ind w:left="5040" w:hanging="360"/>
      </w:pPr>
    </w:lvl>
    <w:lvl w:ilvl="7" w:tplc="29879041" w:tentative="1">
      <w:start w:val="1"/>
      <w:numFmt w:val="lowerLetter"/>
      <w:lvlText w:val="%8."/>
      <w:lvlJc w:val="left"/>
      <w:pPr>
        <w:ind w:left="5760" w:hanging="360"/>
      </w:pPr>
    </w:lvl>
    <w:lvl w:ilvl="8" w:tplc="298790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8">
    <w:multiLevelType w:val="hybridMultilevel"/>
    <w:lvl w:ilvl="0" w:tplc="49649022">
      <w:start w:val="1"/>
      <w:numFmt w:val="decimal"/>
      <w:lvlText w:val="%1."/>
      <w:lvlJc w:val="left"/>
      <w:pPr>
        <w:ind w:left="720" w:hanging="360"/>
      </w:pPr>
    </w:lvl>
    <w:lvl w:ilvl="1" w:tplc="49649022" w:tentative="1">
      <w:start w:val="1"/>
      <w:numFmt w:val="lowerLetter"/>
      <w:lvlText w:val="%2."/>
      <w:lvlJc w:val="left"/>
      <w:pPr>
        <w:ind w:left="1440" w:hanging="360"/>
      </w:pPr>
    </w:lvl>
    <w:lvl w:ilvl="2" w:tplc="49649022" w:tentative="1">
      <w:start w:val="1"/>
      <w:numFmt w:val="lowerRoman"/>
      <w:lvlText w:val="%3."/>
      <w:lvlJc w:val="right"/>
      <w:pPr>
        <w:ind w:left="2160" w:hanging="180"/>
      </w:pPr>
    </w:lvl>
    <w:lvl w:ilvl="3" w:tplc="49649022" w:tentative="1">
      <w:start w:val="1"/>
      <w:numFmt w:val="decimal"/>
      <w:lvlText w:val="%4."/>
      <w:lvlJc w:val="left"/>
      <w:pPr>
        <w:ind w:left="2880" w:hanging="360"/>
      </w:pPr>
    </w:lvl>
    <w:lvl w:ilvl="4" w:tplc="49649022" w:tentative="1">
      <w:start w:val="1"/>
      <w:numFmt w:val="lowerLetter"/>
      <w:lvlText w:val="%5."/>
      <w:lvlJc w:val="left"/>
      <w:pPr>
        <w:ind w:left="3600" w:hanging="360"/>
      </w:pPr>
    </w:lvl>
    <w:lvl w:ilvl="5" w:tplc="49649022" w:tentative="1">
      <w:start w:val="1"/>
      <w:numFmt w:val="lowerRoman"/>
      <w:lvlText w:val="%6."/>
      <w:lvlJc w:val="right"/>
      <w:pPr>
        <w:ind w:left="4320" w:hanging="180"/>
      </w:pPr>
    </w:lvl>
    <w:lvl w:ilvl="6" w:tplc="49649022" w:tentative="1">
      <w:start w:val="1"/>
      <w:numFmt w:val="decimal"/>
      <w:lvlText w:val="%7."/>
      <w:lvlJc w:val="left"/>
      <w:pPr>
        <w:ind w:left="5040" w:hanging="360"/>
      </w:pPr>
    </w:lvl>
    <w:lvl w:ilvl="7" w:tplc="49649022" w:tentative="1">
      <w:start w:val="1"/>
      <w:numFmt w:val="lowerLetter"/>
      <w:lvlText w:val="%8."/>
      <w:lvlJc w:val="left"/>
      <w:pPr>
        <w:ind w:left="5760" w:hanging="360"/>
      </w:pPr>
    </w:lvl>
    <w:lvl w:ilvl="8" w:tplc="49649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7">
    <w:multiLevelType w:val="hybridMultilevel"/>
    <w:lvl w:ilvl="0" w:tplc="81072045">
      <w:start w:val="1"/>
      <w:numFmt w:val="decimal"/>
      <w:lvlText w:val="%1."/>
      <w:lvlJc w:val="left"/>
      <w:pPr>
        <w:ind w:left="720" w:hanging="360"/>
      </w:pPr>
    </w:lvl>
    <w:lvl w:ilvl="1" w:tplc="81072045" w:tentative="1">
      <w:start w:val="1"/>
      <w:numFmt w:val="lowerLetter"/>
      <w:lvlText w:val="%2."/>
      <w:lvlJc w:val="left"/>
      <w:pPr>
        <w:ind w:left="1440" w:hanging="360"/>
      </w:pPr>
    </w:lvl>
    <w:lvl w:ilvl="2" w:tplc="81072045" w:tentative="1">
      <w:start w:val="1"/>
      <w:numFmt w:val="lowerRoman"/>
      <w:lvlText w:val="%3."/>
      <w:lvlJc w:val="right"/>
      <w:pPr>
        <w:ind w:left="2160" w:hanging="180"/>
      </w:pPr>
    </w:lvl>
    <w:lvl w:ilvl="3" w:tplc="81072045" w:tentative="1">
      <w:start w:val="1"/>
      <w:numFmt w:val="decimal"/>
      <w:lvlText w:val="%4."/>
      <w:lvlJc w:val="left"/>
      <w:pPr>
        <w:ind w:left="2880" w:hanging="360"/>
      </w:pPr>
    </w:lvl>
    <w:lvl w:ilvl="4" w:tplc="81072045" w:tentative="1">
      <w:start w:val="1"/>
      <w:numFmt w:val="lowerLetter"/>
      <w:lvlText w:val="%5."/>
      <w:lvlJc w:val="left"/>
      <w:pPr>
        <w:ind w:left="3600" w:hanging="360"/>
      </w:pPr>
    </w:lvl>
    <w:lvl w:ilvl="5" w:tplc="81072045" w:tentative="1">
      <w:start w:val="1"/>
      <w:numFmt w:val="lowerRoman"/>
      <w:lvlText w:val="%6."/>
      <w:lvlJc w:val="right"/>
      <w:pPr>
        <w:ind w:left="4320" w:hanging="180"/>
      </w:pPr>
    </w:lvl>
    <w:lvl w:ilvl="6" w:tplc="81072045" w:tentative="1">
      <w:start w:val="1"/>
      <w:numFmt w:val="decimal"/>
      <w:lvlText w:val="%7."/>
      <w:lvlJc w:val="left"/>
      <w:pPr>
        <w:ind w:left="5040" w:hanging="360"/>
      </w:pPr>
    </w:lvl>
    <w:lvl w:ilvl="7" w:tplc="81072045" w:tentative="1">
      <w:start w:val="1"/>
      <w:numFmt w:val="lowerLetter"/>
      <w:lvlText w:val="%8."/>
      <w:lvlJc w:val="left"/>
      <w:pPr>
        <w:ind w:left="5760" w:hanging="360"/>
      </w:pPr>
    </w:lvl>
    <w:lvl w:ilvl="8" w:tplc="81072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6">
    <w:multiLevelType w:val="hybridMultilevel"/>
    <w:lvl w:ilvl="0" w:tplc="79188418">
      <w:start w:val="1"/>
      <w:numFmt w:val="decimal"/>
      <w:lvlText w:val="%1."/>
      <w:lvlJc w:val="left"/>
      <w:pPr>
        <w:ind w:left="720" w:hanging="360"/>
      </w:pPr>
    </w:lvl>
    <w:lvl w:ilvl="1" w:tplc="79188418" w:tentative="1">
      <w:start w:val="1"/>
      <w:numFmt w:val="lowerLetter"/>
      <w:lvlText w:val="%2."/>
      <w:lvlJc w:val="left"/>
      <w:pPr>
        <w:ind w:left="1440" w:hanging="360"/>
      </w:pPr>
    </w:lvl>
    <w:lvl w:ilvl="2" w:tplc="79188418" w:tentative="1">
      <w:start w:val="1"/>
      <w:numFmt w:val="lowerRoman"/>
      <w:lvlText w:val="%3."/>
      <w:lvlJc w:val="right"/>
      <w:pPr>
        <w:ind w:left="2160" w:hanging="180"/>
      </w:pPr>
    </w:lvl>
    <w:lvl w:ilvl="3" w:tplc="79188418" w:tentative="1">
      <w:start w:val="1"/>
      <w:numFmt w:val="decimal"/>
      <w:lvlText w:val="%4."/>
      <w:lvlJc w:val="left"/>
      <w:pPr>
        <w:ind w:left="2880" w:hanging="360"/>
      </w:pPr>
    </w:lvl>
    <w:lvl w:ilvl="4" w:tplc="79188418" w:tentative="1">
      <w:start w:val="1"/>
      <w:numFmt w:val="lowerLetter"/>
      <w:lvlText w:val="%5."/>
      <w:lvlJc w:val="left"/>
      <w:pPr>
        <w:ind w:left="3600" w:hanging="360"/>
      </w:pPr>
    </w:lvl>
    <w:lvl w:ilvl="5" w:tplc="79188418" w:tentative="1">
      <w:start w:val="1"/>
      <w:numFmt w:val="lowerRoman"/>
      <w:lvlText w:val="%6."/>
      <w:lvlJc w:val="right"/>
      <w:pPr>
        <w:ind w:left="4320" w:hanging="180"/>
      </w:pPr>
    </w:lvl>
    <w:lvl w:ilvl="6" w:tplc="79188418" w:tentative="1">
      <w:start w:val="1"/>
      <w:numFmt w:val="decimal"/>
      <w:lvlText w:val="%7."/>
      <w:lvlJc w:val="left"/>
      <w:pPr>
        <w:ind w:left="5040" w:hanging="360"/>
      </w:pPr>
    </w:lvl>
    <w:lvl w:ilvl="7" w:tplc="79188418" w:tentative="1">
      <w:start w:val="1"/>
      <w:numFmt w:val="lowerLetter"/>
      <w:lvlText w:val="%8."/>
      <w:lvlJc w:val="left"/>
      <w:pPr>
        <w:ind w:left="5760" w:hanging="360"/>
      </w:pPr>
    </w:lvl>
    <w:lvl w:ilvl="8" w:tplc="79188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5">
    <w:multiLevelType w:val="hybridMultilevel"/>
    <w:lvl w:ilvl="0" w:tplc="32498195">
      <w:start w:val="1"/>
      <w:numFmt w:val="decimal"/>
      <w:lvlText w:val="%1."/>
      <w:lvlJc w:val="left"/>
      <w:pPr>
        <w:ind w:left="720" w:hanging="360"/>
      </w:pPr>
    </w:lvl>
    <w:lvl w:ilvl="1" w:tplc="32498195" w:tentative="1">
      <w:start w:val="1"/>
      <w:numFmt w:val="lowerLetter"/>
      <w:lvlText w:val="%2."/>
      <w:lvlJc w:val="left"/>
      <w:pPr>
        <w:ind w:left="1440" w:hanging="360"/>
      </w:pPr>
    </w:lvl>
    <w:lvl w:ilvl="2" w:tplc="32498195" w:tentative="1">
      <w:start w:val="1"/>
      <w:numFmt w:val="lowerRoman"/>
      <w:lvlText w:val="%3."/>
      <w:lvlJc w:val="right"/>
      <w:pPr>
        <w:ind w:left="2160" w:hanging="180"/>
      </w:pPr>
    </w:lvl>
    <w:lvl w:ilvl="3" w:tplc="32498195" w:tentative="1">
      <w:start w:val="1"/>
      <w:numFmt w:val="decimal"/>
      <w:lvlText w:val="%4."/>
      <w:lvlJc w:val="left"/>
      <w:pPr>
        <w:ind w:left="2880" w:hanging="360"/>
      </w:pPr>
    </w:lvl>
    <w:lvl w:ilvl="4" w:tplc="32498195" w:tentative="1">
      <w:start w:val="1"/>
      <w:numFmt w:val="lowerLetter"/>
      <w:lvlText w:val="%5."/>
      <w:lvlJc w:val="left"/>
      <w:pPr>
        <w:ind w:left="3600" w:hanging="360"/>
      </w:pPr>
    </w:lvl>
    <w:lvl w:ilvl="5" w:tplc="32498195" w:tentative="1">
      <w:start w:val="1"/>
      <w:numFmt w:val="lowerRoman"/>
      <w:lvlText w:val="%6."/>
      <w:lvlJc w:val="right"/>
      <w:pPr>
        <w:ind w:left="4320" w:hanging="180"/>
      </w:pPr>
    </w:lvl>
    <w:lvl w:ilvl="6" w:tplc="32498195" w:tentative="1">
      <w:start w:val="1"/>
      <w:numFmt w:val="decimal"/>
      <w:lvlText w:val="%7."/>
      <w:lvlJc w:val="left"/>
      <w:pPr>
        <w:ind w:left="5040" w:hanging="360"/>
      </w:pPr>
    </w:lvl>
    <w:lvl w:ilvl="7" w:tplc="32498195" w:tentative="1">
      <w:start w:val="1"/>
      <w:numFmt w:val="lowerLetter"/>
      <w:lvlText w:val="%8."/>
      <w:lvlJc w:val="left"/>
      <w:pPr>
        <w:ind w:left="5760" w:hanging="360"/>
      </w:pPr>
    </w:lvl>
    <w:lvl w:ilvl="8" w:tplc="32498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4">
    <w:multiLevelType w:val="hybridMultilevel"/>
    <w:lvl w:ilvl="0" w:tplc="29963520">
      <w:start w:val="1"/>
      <w:numFmt w:val="decimal"/>
      <w:lvlText w:val="%1."/>
      <w:lvlJc w:val="left"/>
      <w:pPr>
        <w:ind w:left="720" w:hanging="360"/>
      </w:pPr>
    </w:lvl>
    <w:lvl w:ilvl="1" w:tplc="29963520" w:tentative="1">
      <w:start w:val="1"/>
      <w:numFmt w:val="lowerLetter"/>
      <w:lvlText w:val="%2."/>
      <w:lvlJc w:val="left"/>
      <w:pPr>
        <w:ind w:left="1440" w:hanging="360"/>
      </w:pPr>
    </w:lvl>
    <w:lvl w:ilvl="2" w:tplc="29963520" w:tentative="1">
      <w:start w:val="1"/>
      <w:numFmt w:val="lowerRoman"/>
      <w:lvlText w:val="%3."/>
      <w:lvlJc w:val="right"/>
      <w:pPr>
        <w:ind w:left="2160" w:hanging="180"/>
      </w:pPr>
    </w:lvl>
    <w:lvl w:ilvl="3" w:tplc="29963520" w:tentative="1">
      <w:start w:val="1"/>
      <w:numFmt w:val="decimal"/>
      <w:lvlText w:val="%4."/>
      <w:lvlJc w:val="left"/>
      <w:pPr>
        <w:ind w:left="2880" w:hanging="360"/>
      </w:pPr>
    </w:lvl>
    <w:lvl w:ilvl="4" w:tplc="29963520" w:tentative="1">
      <w:start w:val="1"/>
      <w:numFmt w:val="lowerLetter"/>
      <w:lvlText w:val="%5."/>
      <w:lvlJc w:val="left"/>
      <w:pPr>
        <w:ind w:left="3600" w:hanging="360"/>
      </w:pPr>
    </w:lvl>
    <w:lvl w:ilvl="5" w:tplc="29963520" w:tentative="1">
      <w:start w:val="1"/>
      <w:numFmt w:val="lowerRoman"/>
      <w:lvlText w:val="%6."/>
      <w:lvlJc w:val="right"/>
      <w:pPr>
        <w:ind w:left="4320" w:hanging="180"/>
      </w:pPr>
    </w:lvl>
    <w:lvl w:ilvl="6" w:tplc="29963520" w:tentative="1">
      <w:start w:val="1"/>
      <w:numFmt w:val="decimal"/>
      <w:lvlText w:val="%7."/>
      <w:lvlJc w:val="left"/>
      <w:pPr>
        <w:ind w:left="5040" w:hanging="360"/>
      </w:pPr>
    </w:lvl>
    <w:lvl w:ilvl="7" w:tplc="29963520" w:tentative="1">
      <w:start w:val="1"/>
      <w:numFmt w:val="lowerLetter"/>
      <w:lvlText w:val="%8."/>
      <w:lvlJc w:val="left"/>
      <w:pPr>
        <w:ind w:left="5760" w:hanging="360"/>
      </w:pPr>
    </w:lvl>
    <w:lvl w:ilvl="8" w:tplc="29963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3">
    <w:multiLevelType w:val="hybridMultilevel"/>
    <w:lvl w:ilvl="0" w:tplc="67684695">
      <w:start w:val="1"/>
      <w:numFmt w:val="decimal"/>
      <w:lvlText w:val="%1."/>
      <w:lvlJc w:val="left"/>
      <w:pPr>
        <w:ind w:left="720" w:hanging="360"/>
      </w:pPr>
    </w:lvl>
    <w:lvl w:ilvl="1" w:tplc="67684695" w:tentative="1">
      <w:start w:val="1"/>
      <w:numFmt w:val="lowerLetter"/>
      <w:lvlText w:val="%2."/>
      <w:lvlJc w:val="left"/>
      <w:pPr>
        <w:ind w:left="1440" w:hanging="360"/>
      </w:pPr>
    </w:lvl>
    <w:lvl w:ilvl="2" w:tplc="67684695" w:tentative="1">
      <w:start w:val="1"/>
      <w:numFmt w:val="lowerRoman"/>
      <w:lvlText w:val="%3."/>
      <w:lvlJc w:val="right"/>
      <w:pPr>
        <w:ind w:left="2160" w:hanging="180"/>
      </w:pPr>
    </w:lvl>
    <w:lvl w:ilvl="3" w:tplc="67684695" w:tentative="1">
      <w:start w:val="1"/>
      <w:numFmt w:val="decimal"/>
      <w:lvlText w:val="%4."/>
      <w:lvlJc w:val="left"/>
      <w:pPr>
        <w:ind w:left="2880" w:hanging="360"/>
      </w:pPr>
    </w:lvl>
    <w:lvl w:ilvl="4" w:tplc="67684695" w:tentative="1">
      <w:start w:val="1"/>
      <w:numFmt w:val="lowerLetter"/>
      <w:lvlText w:val="%5."/>
      <w:lvlJc w:val="left"/>
      <w:pPr>
        <w:ind w:left="3600" w:hanging="360"/>
      </w:pPr>
    </w:lvl>
    <w:lvl w:ilvl="5" w:tplc="67684695" w:tentative="1">
      <w:start w:val="1"/>
      <w:numFmt w:val="lowerRoman"/>
      <w:lvlText w:val="%6."/>
      <w:lvlJc w:val="right"/>
      <w:pPr>
        <w:ind w:left="4320" w:hanging="180"/>
      </w:pPr>
    </w:lvl>
    <w:lvl w:ilvl="6" w:tplc="67684695" w:tentative="1">
      <w:start w:val="1"/>
      <w:numFmt w:val="decimal"/>
      <w:lvlText w:val="%7."/>
      <w:lvlJc w:val="left"/>
      <w:pPr>
        <w:ind w:left="5040" w:hanging="360"/>
      </w:pPr>
    </w:lvl>
    <w:lvl w:ilvl="7" w:tplc="67684695" w:tentative="1">
      <w:start w:val="1"/>
      <w:numFmt w:val="lowerLetter"/>
      <w:lvlText w:val="%8."/>
      <w:lvlJc w:val="left"/>
      <w:pPr>
        <w:ind w:left="5760" w:hanging="360"/>
      </w:pPr>
    </w:lvl>
    <w:lvl w:ilvl="8" w:tplc="676846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2">
    <w:multiLevelType w:val="hybridMultilevel"/>
    <w:lvl w:ilvl="0" w:tplc="70071880">
      <w:start w:val="1"/>
      <w:numFmt w:val="decimal"/>
      <w:lvlText w:val="%1."/>
      <w:lvlJc w:val="left"/>
      <w:pPr>
        <w:ind w:left="720" w:hanging="360"/>
      </w:pPr>
    </w:lvl>
    <w:lvl w:ilvl="1" w:tplc="70071880" w:tentative="1">
      <w:start w:val="1"/>
      <w:numFmt w:val="lowerLetter"/>
      <w:lvlText w:val="%2."/>
      <w:lvlJc w:val="left"/>
      <w:pPr>
        <w:ind w:left="1440" w:hanging="360"/>
      </w:pPr>
    </w:lvl>
    <w:lvl w:ilvl="2" w:tplc="70071880" w:tentative="1">
      <w:start w:val="1"/>
      <w:numFmt w:val="lowerRoman"/>
      <w:lvlText w:val="%3."/>
      <w:lvlJc w:val="right"/>
      <w:pPr>
        <w:ind w:left="2160" w:hanging="180"/>
      </w:pPr>
    </w:lvl>
    <w:lvl w:ilvl="3" w:tplc="70071880" w:tentative="1">
      <w:start w:val="1"/>
      <w:numFmt w:val="decimal"/>
      <w:lvlText w:val="%4."/>
      <w:lvlJc w:val="left"/>
      <w:pPr>
        <w:ind w:left="2880" w:hanging="360"/>
      </w:pPr>
    </w:lvl>
    <w:lvl w:ilvl="4" w:tplc="70071880" w:tentative="1">
      <w:start w:val="1"/>
      <w:numFmt w:val="lowerLetter"/>
      <w:lvlText w:val="%5."/>
      <w:lvlJc w:val="left"/>
      <w:pPr>
        <w:ind w:left="3600" w:hanging="360"/>
      </w:pPr>
    </w:lvl>
    <w:lvl w:ilvl="5" w:tplc="70071880" w:tentative="1">
      <w:start w:val="1"/>
      <w:numFmt w:val="lowerRoman"/>
      <w:lvlText w:val="%6."/>
      <w:lvlJc w:val="right"/>
      <w:pPr>
        <w:ind w:left="4320" w:hanging="180"/>
      </w:pPr>
    </w:lvl>
    <w:lvl w:ilvl="6" w:tplc="70071880" w:tentative="1">
      <w:start w:val="1"/>
      <w:numFmt w:val="decimal"/>
      <w:lvlText w:val="%7."/>
      <w:lvlJc w:val="left"/>
      <w:pPr>
        <w:ind w:left="5040" w:hanging="360"/>
      </w:pPr>
    </w:lvl>
    <w:lvl w:ilvl="7" w:tplc="70071880" w:tentative="1">
      <w:start w:val="1"/>
      <w:numFmt w:val="lowerLetter"/>
      <w:lvlText w:val="%8."/>
      <w:lvlJc w:val="left"/>
      <w:pPr>
        <w:ind w:left="5760" w:hanging="360"/>
      </w:pPr>
    </w:lvl>
    <w:lvl w:ilvl="8" w:tplc="70071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1">
    <w:multiLevelType w:val="hybridMultilevel"/>
    <w:lvl w:ilvl="0" w:tplc="68878096">
      <w:start w:val="1"/>
      <w:numFmt w:val="decimal"/>
      <w:lvlText w:val="%1."/>
      <w:lvlJc w:val="left"/>
      <w:pPr>
        <w:ind w:left="720" w:hanging="360"/>
      </w:pPr>
    </w:lvl>
    <w:lvl w:ilvl="1" w:tplc="68878096" w:tentative="1">
      <w:start w:val="1"/>
      <w:numFmt w:val="lowerLetter"/>
      <w:lvlText w:val="%2."/>
      <w:lvlJc w:val="left"/>
      <w:pPr>
        <w:ind w:left="1440" w:hanging="360"/>
      </w:pPr>
    </w:lvl>
    <w:lvl w:ilvl="2" w:tplc="68878096" w:tentative="1">
      <w:start w:val="1"/>
      <w:numFmt w:val="lowerRoman"/>
      <w:lvlText w:val="%3."/>
      <w:lvlJc w:val="right"/>
      <w:pPr>
        <w:ind w:left="2160" w:hanging="180"/>
      </w:pPr>
    </w:lvl>
    <w:lvl w:ilvl="3" w:tplc="68878096" w:tentative="1">
      <w:start w:val="1"/>
      <w:numFmt w:val="decimal"/>
      <w:lvlText w:val="%4."/>
      <w:lvlJc w:val="left"/>
      <w:pPr>
        <w:ind w:left="2880" w:hanging="360"/>
      </w:pPr>
    </w:lvl>
    <w:lvl w:ilvl="4" w:tplc="68878096" w:tentative="1">
      <w:start w:val="1"/>
      <w:numFmt w:val="lowerLetter"/>
      <w:lvlText w:val="%5."/>
      <w:lvlJc w:val="left"/>
      <w:pPr>
        <w:ind w:left="3600" w:hanging="360"/>
      </w:pPr>
    </w:lvl>
    <w:lvl w:ilvl="5" w:tplc="68878096" w:tentative="1">
      <w:start w:val="1"/>
      <w:numFmt w:val="lowerRoman"/>
      <w:lvlText w:val="%6."/>
      <w:lvlJc w:val="right"/>
      <w:pPr>
        <w:ind w:left="4320" w:hanging="180"/>
      </w:pPr>
    </w:lvl>
    <w:lvl w:ilvl="6" w:tplc="68878096" w:tentative="1">
      <w:start w:val="1"/>
      <w:numFmt w:val="decimal"/>
      <w:lvlText w:val="%7."/>
      <w:lvlJc w:val="left"/>
      <w:pPr>
        <w:ind w:left="5040" w:hanging="360"/>
      </w:pPr>
    </w:lvl>
    <w:lvl w:ilvl="7" w:tplc="68878096" w:tentative="1">
      <w:start w:val="1"/>
      <w:numFmt w:val="lowerLetter"/>
      <w:lvlText w:val="%8."/>
      <w:lvlJc w:val="left"/>
      <w:pPr>
        <w:ind w:left="5760" w:hanging="360"/>
      </w:pPr>
    </w:lvl>
    <w:lvl w:ilvl="8" w:tplc="68878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30">
    <w:multiLevelType w:val="hybridMultilevel"/>
    <w:lvl w:ilvl="0" w:tplc="45958345">
      <w:start w:val="1"/>
      <w:numFmt w:val="decimal"/>
      <w:lvlText w:val="%1."/>
      <w:lvlJc w:val="left"/>
      <w:pPr>
        <w:ind w:left="720" w:hanging="360"/>
      </w:pPr>
    </w:lvl>
    <w:lvl w:ilvl="1" w:tplc="45958345" w:tentative="1">
      <w:start w:val="1"/>
      <w:numFmt w:val="lowerLetter"/>
      <w:lvlText w:val="%2."/>
      <w:lvlJc w:val="left"/>
      <w:pPr>
        <w:ind w:left="1440" w:hanging="360"/>
      </w:pPr>
    </w:lvl>
    <w:lvl w:ilvl="2" w:tplc="45958345" w:tentative="1">
      <w:start w:val="1"/>
      <w:numFmt w:val="lowerRoman"/>
      <w:lvlText w:val="%3."/>
      <w:lvlJc w:val="right"/>
      <w:pPr>
        <w:ind w:left="2160" w:hanging="180"/>
      </w:pPr>
    </w:lvl>
    <w:lvl w:ilvl="3" w:tplc="45958345" w:tentative="1">
      <w:start w:val="1"/>
      <w:numFmt w:val="decimal"/>
      <w:lvlText w:val="%4."/>
      <w:lvlJc w:val="left"/>
      <w:pPr>
        <w:ind w:left="2880" w:hanging="360"/>
      </w:pPr>
    </w:lvl>
    <w:lvl w:ilvl="4" w:tplc="45958345" w:tentative="1">
      <w:start w:val="1"/>
      <w:numFmt w:val="lowerLetter"/>
      <w:lvlText w:val="%5."/>
      <w:lvlJc w:val="left"/>
      <w:pPr>
        <w:ind w:left="3600" w:hanging="360"/>
      </w:pPr>
    </w:lvl>
    <w:lvl w:ilvl="5" w:tplc="45958345" w:tentative="1">
      <w:start w:val="1"/>
      <w:numFmt w:val="lowerRoman"/>
      <w:lvlText w:val="%6."/>
      <w:lvlJc w:val="right"/>
      <w:pPr>
        <w:ind w:left="4320" w:hanging="180"/>
      </w:pPr>
    </w:lvl>
    <w:lvl w:ilvl="6" w:tplc="45958345" w:tentative="1">
      <w:start w:val="1"/>
      <w:numFmt w:val="decimal"/>
      <w:lvlText w:val="%7."/>
      <w:lvlJc w:val="left"/>
      <w:pPr>
        <w:ind w:left="5040" w:hanging="360"/>
      </w:pPr>
    </w:lvl>
    <w:lvl w:ilvl="7" w:tplc="45958345" w:tentative="1">
      <w:start w:val="1"/>
      <w:numFmt w:val="lowerLetter"/>
      <w:lvlText w:val="%8."/>
      <w:lvlJc w:val="left"/>
      <w:pPr>
        <w:ind w:left="5760" w:hanging="360"/>
      </w:pPr>
    </w:lvl>
    <w:lvl w:ilvl="8" w:tplc="459583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9">
    <w:multiLevelType w:val="hybridMultilevel"/>
    <w:lvl w:ilvl="0" w:tplc="28852882">
      <w:start w:val="1"/>
      <w:numFmt w:val="decimal"/>
      <w:lvlText w:val="%1."/>
      <w:lvlJc w:val="left"/>
      <w:pPr>
        <w:ind w:left="720" w:hanging="360"/>
      </w:pPr>
    </w:lvl>
    <w:lvl w:ilvl="1" w:tplc="28852882" w:tentative="1">
      <w:start w:val="1"/>
      <w:numFmt w:val="lowerLetter"/>
      <w:lvlText w:val="%2."/>
      <w:lvlJc w:val="left"/>
      <w:pPr>
        <w:ind w:left="1440" w:hanging="360"/>
      </w:pPr>
    </w:lvl>
    <w:lvl w:ilvl="2" w:tplc="28852882" w:tentative="1">
      <w:start w:val="1"/>
      <w:numFmt w:val="lowerRoman"/>
      <w:lvlText w:val="%3."/>
      <w:lvlJc w:val="right"/>
      <w:pPr>
        <w:ind w:left="2160" w:hanging="180"/>
      </w:pPr>
    </w:lvl>
    <w:lvl w:ilvl="3" w:tplc="28852882" w:tentative="1">
      <w:start w:val="1"/>
      <w:numFmt w:val="decimal"/>
      <w:lvlText w:val="%4."/>
      <w:lvlJc w:val="left"/>
      <w:pPr>
        <w:ind w:left="2880" w:hanging="360"/>
      </w:pPr>
    </w:lvl>
    <w:lvl w:ilvl="4" w:tplc="28852882" w:tentative="1">
      <w:start w:val="1"/>
      <w:numFmt w:val="lowerLetter"/>
      <w:lvlText w:val="%5."/>
      <w:lvlJc w:val="left"/>
      <w:pPr>
        <w:ind w:left="3600" w:hanging="360"/>
      </w:pPr>
    </w:lvl>
    <w:lvl w:ilvl="5" w:tplc="28852882" w:tentative="1">
      <w:start w:val="1"/>
      <w:numFmt w:val="lowerRoman"/>
      <w:lvlText w:val="%6."/>
      <w:lvlJc w:val="right"/>
      <w:pPr>
        <w:ind w:left="4320" w:hanging="180"/>
      </w:pPr>
    </w:lvl>
    <w:lvl w:ilvl="6" w:tplc="28852882" w:tentative="1">
      <w:start w:val="1"/>
      <w:numFmt w:val="decimal"/>
      <w:lvlText w:val="%7."/>
      <w:lvlJc w:val="left"/>
      <w:pPr>
        <w:ind w:left="5040" w:hanging="360"/>
      </w:pPr>
    </w:lvl>
    <w:lvl w:ilvl="7" w:tplc="28852882" w:tentative="1">
      <w:start w:val="1"/>
      <w:numFmt w:val="lowerLetter"/>
      <w:lvlText w:val="%8."/>
      <w:lvlJc w:val="left"/>
      <w:pPr>
        <w:ind w:left="5760" w:hanging="360"/>
      </w:pPr>
    </w:lvl>
    <w:lvl w:ilvl="8" w:tplc="28852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8">
    <w:multiLevelType w:val="hybridMultilevel"/>
    <w:lvl w:ilvl="0" w:tplc="63179148">
      <w:start w:val="1"/>
      <w:numFmt w:val="decimal"/>
      <w:lvlText w:val="%1."/>
      <w:lvlJc w:val="left"/>
      <w:pPr>
        <w:ind w:left="720" w:hanging="360"/>
      </w:pPr>
    </w:lvl>
    <w:lvl w:ilvl="1" w:tplc="63179148" w:tentative="1">
      <w:start w:val="1"/>
      <w:numFmt w:val="lowerLetter"/>
      <w:lvlText w:val="%2."/>
      <w:lvlJc w:val="left"/>
      <w:pPr>
        <w:ind w:left="1440" w:hanging="360"/>
      </w:pPr>
    </w:lvl>
    <w:lvl w:ilvl="2" w:tplc="63179148" w:tentative="1">
      <w:start w:val="1"/>
      <w:numFmt w:val="lowerRoman"/>
      <w:lvlText w:val="%3."/>
      <w:lvlJc w:val="right"/>
      <w:pPr>
        <w:ind w:left="2160" w:hanging="180"/>
      </w:pPr>
    </w:lvl>
    <w:lvl w:ilvl="3" w:tplc="63179148" w:tentative="1">
      <w:start w:val="1"/>
      <w:numFmt w:val="decimal"/>
      <w:lvlText w:val="%4."/>
      <w:lvlJc w:val="left"/>
      <w:pPr>
        <w:ind w:left="2880" w:hanging="360"/>
      </w:pPr>
    </w:lvl>
    <w:lvl w:ilvl="4" w:tplc="63179148" w:tentative="1">
      <w:start w:val="1"/>
      <w:numFmt w:val="lowerLetter"/>
      <w:lvlText w:val="%5."/>
      <w:lvlJc w:val="left"/>
      <w:pPr>
        <w:ind w:left="3600" w:hanging="360"/>
      </w:pPr>
    </w:lvl>
    <w:lvl w:ilvl="5" w:tplc="63179148" w:tentative="1">
      <w:start w:val="1"/>
      <w:numFmt w:val="lowerRoman"/>
      <w:lvlText w:val="%6."/>
      <w:lvlJc w:val="right"/>
      <w:pPr>
        <w:ind w:left="4320" w:hanging="180"/>
      </w:pPr>
    </w:lvl>
    <w:lvl w:ilvl="6" w:tplc="63179148" w:tentative="1">
      <w:start w:val="1"/>
      <w:numFmt w:val="decimal"/>
      <w:lvlText w:val="%7."/>
      <w:lvlJc w:val="left"/>
      <w:pPr>
        <w:ind w:left="5040" w:hanging="360"/>
      </w:pPr>
    </w:lvl>
    <w:lvl w:ilvl="7" w:tplc="63179148" w:tentative="1">
      <w:start w:val="1"/>
      <w:numFmt w:val="lowerLetter"/>
      <w:lvlText w:val="%8."/>
      <w:lvlJc w:val="left"/>
      <w:pPr>
        <w:ind w:left="5760" w:hanging="360"/>
      </w:pPr>
    </w:lvl>
    <w:lvl w:ilvl="8" w:tplc="63179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7">
    <w:multiLevelType w:val="hybridMultilevel"/>
    <w:lvl w:ilvl="0" w:tplc="76089348">
      <w:start w:val="1"/>
      <w:numFmt w:val="decimal"/>
      <w:lvlText w:val="%1."/>
      <w:lvlJc w:val="left"/>
      <w:pPr>
        <w:ind w:left="720" w:hanging="360"/>
      </w:pPr>
    </w:lvl>
    <w:lvl w:ilvl="1" w:tplc="76089348" w:tentative="1">
      <w:start w:val="1"/>
      <w:numFmt w:val="lowerLetter"/>
      <w:lvlText w:val="%2."/>
      <w:lvlJc w:val="left"/>
      <w:pPr>
        <w:ind w:left="1440" w:hanging="360"/>
      </w:pPr>
    </w:lvl>
    <w:lvl w:ilvl="2" w:tplc="76089348" w:tentative="1">
      <w:start w:val="1"/>
      <w:numFmt w:val="lowerRoman"/>
      <w:lvlText w:val="%3."/>
      <w:lvlJc w:val="right"/>
      <w:pPr>
        <w:ind w:left="2160" w:hanging="180"/>
      </w:pPr>
    </w:lvl>
    <w:lvl w:ilvl="3" w:tplc="76089348" w:tentative="1">
      <w:start w:val="1"/>
      <w:numFmt w:val="decimal"/>
      <w:lvlText w:val="%4."/>
      <w:lvlJc w:val="left"/>
      <w:pPr>
        <w:ind w:left="2880" w:hanging="360"/>
      </w:pPr>
    </w:lvl>
    <w:lvl w:ilvl="4" w:tplc="76089348" w:tentative="1">
      <w:start w:val="1"/>
      <w:numFmt w:val="lowerLetter"/>
      <w:lvlText w:val="%5."/>
      <w:lvlJc w:val="left"/>
      <w:pPr>
        <w:ind w:left="3600" w:hanging="360"/>
      </w:pPr>
    </w:lvl>
    <w:lvl w:ilvl="5" w:tplc="76089348" w:tentative="1">
      <w:start w:val="1"/>
      <w:numFmt w:val="lowerRoman"/>
      <w:lvlText w:val="%6."/>
      <w:lvlJc w:val="right"/>
      <w:pPr>
        <w:ind w:left="4320" w:hanging="180"/>
      </w:pPr>
    </w:lvl>
    <w:lvl w:ilvl="6" w:tplc="76089348" w:tentative="1">
      <w:start w:val="1"/>
      <w:numFmt w:val="decimal"/>
      <w:lvlText w:val="%7."/>
      <w:lvlJc w:val="left"/>
      <w:pPr>
        <w:ind w:left="5040" w:hanging="360"/>
      </w:pPr>
    </w:lvl>
    <w:lvl w:ilvl="7" w:tplc="76089348" w:tentative="1">
      <w:start w:val="1"/>
      <w:numFmt w:val="lowerLetter"/>
      <w:lvlText w:val="%8."/>
      <w:lvlJc w:val="left"/>
      <w:pPr>
        <w:ind w:left="5760" w:hanging="360"/>
      </w:pPr>
    </w:lvl>
    <w:lvl w:ilvl="8" w:tplc="76089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6">
    <w:multiLevelType w:val="hybridMultilevel"/>
    <w:lvl w:ilvl="0" w:tplc="85195607">
      <w:start w:val="1"/>
      <w:numFmt w:val="decimal"/>
      <w:lvlText w:val="%1."/>
      <w:lvlJc w:val="left"/>
      <w:pPr>
        <w:ind w:left="720" w:hanging="360"/>
      </w:pPr>
    </w:lvl>
    <w:lvl w:ilvl="1" w:tplc="85195607" w:tentative="1">
      <w:start w:val="1"/>
      <w:numFmt w:val="lowerLetter"/>
      <w:lvlText w:val="%2."/>
      <w:lvlJc w:val="left"/>
      <w:pPr>
        <w:ind w:left="1440" w:hanging="360"/>
      </w:pPr>
    </w:lvl>
    <w:lvl w:ilvl="2" w:tplc="85195607" w:tentative="1">
      <w:start w:val="1"/>
      <w:numFmt w:val="lowerRoman"/>
      <w:lvlText w:val="%3."/>
      <w:lvlJc w:val="right"/>
      <w:pPr>
        <w:ind w:left="2160" w:hanging="180"/>
      </w:pPr>
    </w:lvl>
    <w:lvl w:ilvl="3" w:tplc="85195607" w:tentative="1">
      <w:start w:val="1"/>
      <w:numFmt w:val="decimal"/>
      <w:lvlText w:val="%4."/>
      <w:lvlJc w:val="left"/>
      <w:pPr>
        <w:ind w:left="2880" w:hanging="360"/>
      </w:pPr>
    </w:lvl>
    <w:lvl w:ilvl="4" w:tplc="85195607" w:tentative="1">
      <w:start w:val="1"/>
      <w:numFmt w:val="lowerLetter"/>
      <w:lvlText w:val="%5."/>
      <w:lvlJc w:val="left"/>
      <w:pPr>
        <w:ind w:left="3600" w:hanging="360"/>
      </w:pPr>
    </w:lvl>
    <w:lvl w:ilvl="5" w:tplc="85195607" w:tentative="1">
      <w:start w:val="1"/>
      <w:numFmt w:val="lowerRoman"/>
      <w:lvlText w:val="%6."/>
      <w:lvlJc w:val="right"/>
      <w:pPr>
        <w:ind w:left="4320" w:hanging="180"/>
      </w:pPr>
    </w:lvl>
    <w:lvl w:ilvl="6" w:tplc="85195607" w:tentative="1">
      <w:start w:val="1"/>
      <w:numFmt w:val="decimal"/>
      <w:lvlText w:val="%7."/>
      <w:lvlJc w:val="left"/>
      <w:pPr>
        <w:ind w:left="5040" w:hanging="360"/>
      </w:pPr>
    </w:lvl>
    <w:lvl w:ilvl="7" w:tplc="85195607" w:tentative="1">
      <w:start w:val="1"/>
      <w:numFmt w:val="lowerLetter"/>
      <w:lvlText w:val="%8."/>
      <w:lvlJc w:val="left"/>
      <w:pPr>
        <w:ind w:left="5760" w:hanging="360"/>
      </w:pPr>
    </w:lvl>
    <w:lvl w:ilvl="8" w:tplc="851956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5">
    <w:multiLevelType w:val="hybridMultilevel"/>
    <w:lvl w:ilvl="0" w:tplc="51099065">
      <w:start w:val="1"/>
      <w:numFmt w:val="decimal"/>
      <w:lvlText w:val="%1."/>
      <w:lvlJc w:val="left"/>
      <w:pPr>
        <w:ind w:left="720" w:hanging="360"/>
      </w:pPr>
    </w:lvl>
    <w:lvl w:ilvl="1" w:tplc="51099065" w:tentative="1">
      <w:start w:val="1"/>
      <w:numFmt w:val="lowerLetter"/>
      <w:lvlText w:val="%2."/>
      <w:lvlJc w:val="left"/>
      <w:pPr>
        <w:ind w:left="1440" w:hanging="360"/>
      </w:pPr>
    </w:lvl>
    <w:lvl w:ilvl="2" w:tplc="51099065" w:tentative="1">
      <w:start w:val="1"/>
      <w:numFmt w:val="lowerRoman"/>
      <w:lvlText w:val="%3."/>
      <w:lvlJc w:val="right"/>
      <w:pPr>
        <w:ind w:left="2160" w:hanging="180"/>
      </w:pPr>
    </w:lvl>
    <w:lvl w:ilvl="3" w:tplc="51099065" w:tentative="1">
      <w:start w:val="1"/>
      <w:numFmt w:val="decimal"/>
      <w:lvlText w:val="%4."/>
      <w:lvlJc w:val="left"/>
      <w:pPr>
        <w:ind w:left="2880" w:hanging="360"/>
      </w:pPr>
    </w:lvl>
    <w:lvl w:ilvl="4" w:tplc="51099065" w:tentative="1">
      <w:start w:val="1"/>
      <w:numFmt w:val="lowerLetter"/>
      <w:lvlText w:val="%5."/>
      <w:lvlJc w:val="left"/>
      <w:pPr>
        <w:ind w:left="3600" w:hanging="360"/>
      </w:pPr>
    </w:lvl>
    <w:lvl w:ilvl="5" w:tplc="51099065" w:tentative="1">
      <w:start w:val="1"/>
      <w:numFmt w:val="lowerRoman"/>
      <w:lvlText w:val="%6."/>
      <w:lvlJc w:val="right"/>
      <w:pPr>
        <w:ind w:left="4320" w:hanging="180"/>
      </w:pPr>
    </w:lvl>
    <w:lvl w:ilvl="6" w:tplc="51099065" w:tentative="1">
      <w:start w:val="1"/>
      <w:numFmt w:val="decimal"/>
      <w:lvlText w:val="%7."/>
      <w:lvlJc w:val="left"/>
      <w:pPr>
        <w:ind w:left="5040" w:hanging="360"/>
      </w:pPr>
    </w:lvl>
    <w:lvl w:ilvl="7" w:tplc="51099065" w:tentative="1">
      <w:start w:val="1"/>
      <w:numFmt w:val="lowerLetter"/>
      <w:lvlText w:val="%8."/>
      <w:lvlJc w:val="left"/>
      <w:pPr>
        <w:ind w:left="5760" w:hanging="360"/>
      </w:pPr>
    </w:lvl>
    <w:lvl w:ilvl="8" w:tplc="51099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4">
    <w:multiLevelType w:val="hybridMultilevel"/>
    <w:lvl w:ilvl="0" w:tplc="64528382">
      <w:start w:val="1"/>
      <w:numFmt w:val="decimal"/>
      <w:lvlText w:val="%1."/>
      <w:lvlJc w:val="left"/>
      <w:pPr>
        <w:ind w:left="720" w:hanging="360"/>
      </w:pPr>
    </w:lvl>
    <w:lvl w:ilvl="1" w:tplc="64528382" w:tentative="1">
      <w:start w:val="1"/>
      <w:numFmt w:val="lowerLetter"/>
      <w:lvlText w:val="%2."/>
      <w:lvlJc w:val="left"/>
      <w:pPr>
        <w:ind w:left="1440" w:hanging="360"/>
      </w:pPr>
    </w:lvl>
    <w:lvl w:ilvl="2" w:tplc="64528382" w:tentative="1">
      <w:start w:val="1"/>
      <w:numFmt w:val="lowerRoman"/>
      <w:lvlText w:val="%3."/>
      <w:lvlJc w:val="right"/>
      <w:pPr>
        <w:ind w:left="2160" w:hanging="180"/>
      </w:pPr>
    </w:lvl>
    <w:lvl w:ilvl="3" w:tplc="64528382" w:tentative="1">
      <w:start w:val="1"/>
      <w:numFmt w:val="decimal"/>
      <w:lvlText w:val="%4."/>
      <w:lvlJc w:val="left"/>
      <w:pPr>
        <w:ind w:left="2880" w:hanging="360"/>
      </w:pPr>
    </w:lvl>
    <w:lvl w:ilvl="4" w:tplc="64528382" w:tentative="1">
      <w:start w:val="1"/>
      <w:numFmt w:val="lowerLetter"/>
      <w:lvlText w:val="%5."/>
      <w:lvlJc w:val="left"/>
      <w:pPr>
        <w:ind w:left="3600" w:hanging="360"/>
      </w:pPr>
    </w:lvl>
    <w:lvl w:ilvl="5" w:tplc="64528382" w:tentative="1">
      <w:start w:val="1"/>
      <w:numFmt w:val="lowerRoman"/>
      <w:lvlText w:val="%6."/>
      <w:lvlJc w:val="right"/>
      <w:pPr>
        <w:ind w:left="4320" w:hanging="180"/>
      </w:pPr>
    </w:lvl>
    <w:lvl w:ilvl="6" w:tplc="64528382" w:tentative="1">
      <w:start w:val="1"/>
      <w:numFmt w:val="decimal"/>
      <w:lvlText w:val="%7."/>
      <w:lvlJc w:val="left"/>
      <w:pPr>
        <w:ind w:left="5040" w:hanging="360"/>
      </w:pPr>
    </w:lvl>
    <w:lvl w:ilvl="7" w:tplc="64528382" w:tentative="1">
      <w:start w:val="1"/>
      <w:numFmt w:val="lowerLetter"/>
      <w:lvlText w:val="%8."/>
      <w:lvlJc w:val="left"/>
      <w:pPr>
        <w:ind w:left="5760" w:hanging="360"/>
      </w:pPr>
    </w:lvl>
    <w:lvl w:ilvl="8" w:tplc="64528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3">
    <w:multiLevelType w:val="hybridMultilevel"/>
    <w:lvl w:ilvl="0" w:tplc="63176687">
      <w:start w:val="1"/>
      <w:numFmt w:val="decimal"/>
      <w:lvlText w:val="%1."/>
      <w:lvlJc w:val="left"/>
      <w:pPr>
        <w:ind w:left="720" w:hanging="360"/>
      </w:pPr>
    </w:lvl>
    <w:lvl w:ilvl="1" w:tplc="63176687" w:tentative="1">
      <w:start w:val="1"/>
      <w:numFmt w:val="lowerLetter"/>
      <w:lvlText w:val="%2."/>
      <w:lvlJc w:val="left"/>
      <w:pPr>
        <w:ind w:left="1440" w:hanging="360"/>
      </w:pPr>
    </w:lvl>
    <w:lvl w:ilvl="2" w:tplc="63176687" w:tentative="1">
      <w:start w:val="1"/>
      <w:numFmt w:val="lowerRoman"/>
      <w:lvlText w:val="%3."/>
      <w:lvlJc w:val="right"/>
      <w:pPr>
        <w:ind w:left="2160" w:hanging="180"/>
      </w:pPr>
    </w:lvl>
    <w:lvl w:ilvl="3" w:tplc="63176687" w:tentative="1">
      <w:start w:val="1"/>
      <w:numFmt w:val="decimal"/>
      <w:lvlText w:val="%4."/>
      <w:lvlJc w:val="left"/>
      <w:pPr>
        <w:ind w:left="2880" w:hanging="360"/>
      </w:pPr>
    </w:lvl>
    <w:lvl w:ilvl="4" w:tplc="63176687" w:tentative="1">
      <w:start w:val="1"/>
      <w:numFmt w:val="lowerLetter"/>
      <w:lvlText w:val="%5."/>
      <w:lvlJc w:val="left"/>
      <w:pPr>
        <w:ind w:left="3600" w:hanging="360"/>
      </w:pPr>
    </w:lvl>
    <w:lvl w:ilvl="5" w:tplc="63176687" w:tentative="1">
      <w:start w:val="1"/>
      <w:numFmt w:val="lowerRoman"/>
      <w:lvlText w:val="%6."/>
      <w:lvlJc w:val="right"/>
      <w:pPr>
        <w:ind w:left="4320" w:hanging="180"/>
      </w:pPr>
    </w:lvl>
    <w:lvl w:ilvl="6" w:tplc="63176687" w:tentative="1">
      <w:start w:val="1"/>
      <w:numFmt w:val="decimal"/>
      <w:lvlText w:val="%7."/>
      <w:lvlJc w:val="left"/>
      <w:pPr>
        <w:ind w:left="5040" w:hanging="360"/>
      </w:pPr>
    </w:lvl>
    <w:lvl w:ilvl="7" w:tplc="63176687" w:tentative="1">
      <w:start w:val="1"/>
      <w:numFmt w:val="lowerLetter"/>
      <w:lvlText w:val="%8."/>
      <w:lvlJc w:val="left"/>
      <w:pPr>
        <w:ind w:left="5760" w:hanging="360"/>
      </w:pPr>
    </w:lvl>
    <w:lvl w:ilvl="8" w:tplc="63176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2">
    <w:multiLevelType w:val="hybridMultilevel"/>
    <w:lvl w:ilvl="0" w:tplc="87568473">
      <w:start w:val="1"/>
      <w:numFmt w:val="decimal"/>
      <w:lvlText w:val="%1."/>
      <w:lvlJc w:val="left"/>
      <w:pPr>
        <w:ind w:left="720" w:hanging="360"/>
      </w:pPr>
    </w:lvl>
    <w:lvl w:ilvl="1" w:tplc="87568473" w:tentative="1">
      <w:start w:val="1"/>
      <w:numFmt w:val="lowerLetter"/>
      <w:lvlText w:val="%2."/>
      <w:lvlJc w:val="left"/>
      <w:pPr>
        <w:ind w:left="1440" w:hanging="360"/>
      </w:pPr>
    </w:lvl>
    <w:lvl w:ilvl="2" w:tplc="87568473" w:tentative="1">
      <w:start w:val="1"/>
      <w:numFmt w:val="lowerRoman"/>
      <w:lvlText w:val="%3."/>
      <w:lvlJc w:val="right"/>
      <w:pPr>
        <w:ind w:left="2160" w:hanging="180"/>
      </w:pPr>
    </w:lvl>
    <w:lvl w:ilvl="3" w:tplc="87568473" w:tentative="1">
      <w:start w:val="1"/>
      <w:numFmt w:val="decimal"/>
      <w:lvlText w:val="%4."/>
      <w:lvlJc w:val="left"/>
      <w:pPr>
        <w:ind w:left="2880" w:hanging="360"/>
      </w:pPr>
    </w:lvl>
    <w:lvl w:ilvl="4" w:tplc="87568473" w:tentative="1">
      <w:start w:val="1"/>
      <w:numFmt w:val="lowerLetter"/>
      <w:lvlText w:val="%5."/>
      <w:lvlJc w:val="left"/>
      <w:pPr>
        <w:ind w:left="3600" w:hanging="360"/>
      </w:pPr>
    </w:lvl>
    <w:lvl w:ilvl="5" w:tplc="87568473" w:tentative="1">
      <w:start w:val="1"/>
      <w:numFmt w:val="lowerRoman"/>
      <w:lvlText w:val="%6."/>
      <w:lvlJc w:val="right"/>
      <w:pPr>
        <w:ind w:left="4320" w:hanging="180"/>
      </w:pPr>
    </w:lvl>
    <w:lvl w:ilvl="6" w:tplc="87568473" w:tentative="1">
      <w:start w:val="1"/>
      <w:numFmt w:val="decimal"/>
      <w:lvlText w:val="%7."/>
      <w:lvlJc w:val="left"/>
      <w:pPr>
        <w:ind w:left="5040" w:hanging="360"/>
      </w:pPr>
    </w:lvl>
    <w:lvl w:ilvl="7" w:tplc="87568473" w:tentative="1">
      <w:start w:val="1"/>
      <w:numFmt w:val="lowerLetter"/>
      <w:lvlText w:val="%8."/>
      <w:lvlJc w:val="left"/>
      <w:pPr>
        <w:ind w:left="5760" w:hanging="360"/>
      </w:pPr>
    </w:lvl>
    <w:lvl w:ilvl="8" w:tplc="875684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1">
    <w:multiLevelType w:val="hybridMultilevel"/>
    <w:lvl w:ilvl="0" w:tplc="89739130">
      <w:start w:val="1"/>
      <w:numFmt w:val="decimal"/>
      <w:lvlText w:val="%1."/>
      <w:lvlJc w:val="left"/>
      <w:pPr>
        <w:ind w:left="720" w:hanging="360"/>
      </w:pPr>
    </w:lvl>
    <w:lvl w:ilvl="1" w:tplc="89739130" w:tentative="1">
      <w:start w:val="1"/>
      <w:numFmt w:val="lowerLetter"/>
      <w:lvlText w:val="%2."/>
      <w:lvlJc w:val="left"/>
      <w:pPr>
        <w:ind w:left="1440" w:hanging="360"/>
      </w:pPr>
    </w:lvl>
    <w:lvl w:ilvl="2" w:tplc="89739130" w:tentative="1">
      <w:start w:val="1"/>
      <w:numFmt w:val="lowerRoman"/>
      <w:lvlText w:val="%3."/>
      <w:lvlJc w:val="right"/>
      <w:pPr>
        <w:ind w:left="2160" w:hanging="180"/>
      </w:pPr>
    </w:lvl>
    <w:lvl w:ilvl="3" w:tplc="89739130" w:tentative="1">
      <w:start w:val="1"/>
      <w:numFmt w:val="decimal"/>
      <w:lvlText w:val="%4."/>
      <w:lvlJc w:val="left"/>
      <w:pPr>
        <w:ind w:left="2880" w:hanging="360"/>
      </w:pPr>
    </w:lvl>
    <w:lvl w:ilvl="4" w:tplc="89739130" w:tentative="1">
      <w:start w:val="1"/>
      <w:numFmt w:val="lowerLetter"/>
      <w:lvlText w:val="%5."/>
      <w:lvlJc w:val="left"/>
      <w:pPr>
        <w:ind w:left="3600" w:hanging="360"/>
      </w:pPr>
    </w:lvl>
    <w:lvl w:ilvl="5" w:tplc="89739130" w:tentative="1">
      <w:start w:val="1"/>
      <w:numFmt w:val="lowerRoman"/>
      <w:lvlText w:val="%6."/>
      <w:lvlJc w:val="right"/>
      <w:pPr>
        <w:ind w:left="4320" w:hanging="180"/>
      </w:pPr>
    </w:lvl>
    <w:lvl w:ilvl="6" w:tplc="89739130" w:tentative="1">
      <w:start w:val="1"/>
      <w:numFmt w:val="decimal"/>
      <w:lvlText w:val="%7."/>
      <w:lvlJc w:val="left"/>
      <w:pPr>
        <w:ind w:left="5040" w:hanging="360"/>
      </w:pPr>
    </w:lvl>
    <w:lvl w:ilvl="7" w:tplc="89739130" w:tentative="1">
      <w:start w:val="1"/>
      <w:numFmt w:val="lowerLetter"/>
      <w:lvlText w:val="%8."/>
      <w:lvlJc w:val="left"/>
      <w:pPr>
        <w:ind w:left="5760" w:hanging="360"/>
      </w:pPr>
    </w:lvl>
    <w:lvl w:ilvl="8" w:tplc="897391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20">
    <w:multiLevelType w:val="hybridMultilevel"/>
    <w:lvl w:ilvl="0" w:tplc="80779397">
      <w:start w:val="1"/>
      <w:numFmt w:val="decimal"/>
      <w:lvlText w:val="%1."/>
      <w:lvlJc w:val="left"/>
      <w:pPr>
        <w:ind w:left="720" w:hanging="360"/>
      </w:pPr>
    </w:lvl>
    <w:lvl w:ilvl="1" w:tplc="80779397" w:tentative="1">
      <w:start w:val="1"/>
      <w:numFmt w:val="lowerLetter"/>
      <w:lvlText w:val="%2."/>
      <w:lvlJc w:val="left"/>
      <w:pPr>
        <w:ind w:left="1440" w:hanging="360"/>
      </w:pPr>
    </w:lvl>
    <w:lvl w:ilvl="2" w:tplc="80779397" w:tentative="1">
      <w:start w:val="1"/>
      <w:numFmt w:val="lowerRoman"/>
      <w:lvlText w:val="%3."/>
      <w:lvlJc w:val="right"/>
      <w:pPr>
        <w:ind w:left="2160" w:hanging="180"/>
      </w:pPr>
    </w:lvl>
    <w:lvl w:ilvl="3" w:tplc="80779397" w:tentative="1">
      <w:start w:val="1"/>
      <w:numFmt w:val="decimal"/>
      <w:lvlText w:val="%4."/>
      <w:lvlJc w:val="left"/>
      <w:pPr>
        <w:ind w:left="2880" w:hanging="360"/>
      </w:pPr>
    </w:lvl>
    <w:lvl w:ilvl="4" w:tplc="80779397" w:tentative="1">
      <w:start w:val="1"/>
      <w:numFmt w:val="lowerLetter"/>
      <w:lvlText w:val="%5."/>
      <w:lvlJc w:val="left"/>
      <w:pPr>
        <w:ind w:left="3600" w:hanging="360"/>
      </w:pPr>
    </w:lvl>
    <w:lvl w:ilvl="5" w:tplc="80779397" w:tentative="1">
      <w:start w:val="1"/>
      <w:numFmt w:val="lowerRoman"/>
      <w:lvlText w:val="%6."/>
      <w:lvlJc w:val="right"/>
      <w:pPr>
        <w:ind w:left="4320" w:hanging="180"/>
      </w:pPr>
    </w:lvl>
    <w:lvl w:ilvl="6" w:tplc="80779397" w:tentative="1">
      <w:start w:val="1"/>
      <w:numFmt w:val="decimal"/>
      <w:lvlText w:val="%7."/>
      <w:lvlJc w:val="left"/>
      <w:pPr>
        <w:ind w:left="5040" w:hanging="360"/>
      </w:pPr>
    </w:lvl>
    <w:lvl w:ilvl="7" w:tplc="80779397" w:tentative="1">
      <w:start w:val="1"/>
      <w:numFmt w:val="lowerLetter"/>
      <w:lvlText w:val="%8."/>
      <w:lvlJc w:val="left"/>
      <w:pPr>
        <w:ind w:left="5760" w:hanging="360"/>
      </w:pPr>
    </w:lvl>
    <w:lvl w:ilvl="8" w:tplc="80779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19">
    <w:multiLevelType w:val="hybridMultilevel"/>
    <w:lvl w:ilvl="0" w:tplc="44641360">
      <w:start w:val="1"/>
      <w:numFmt w:val="decimal"/>
      <w:lvlText w:val="%1."/>
      <w:lvlJc w:val="left"/>
      <w:pPr>
        <w:ind w:left="720" w:hanging="360"/>
      </w:pPr>
    </w:lvl>
    <w:lvl w:ilvl="1" w:tplc="44641360" w:tentative="1">
      <w:start w:val="1"/>
      <w:numFmt w:val="lowerLetter"/>
      <w:lvlText w:val="%2."/>
      <w:lvlJc w:val="left"/>
      <w:pPr>
        <w:ind w:left="1440" w:hanging="360"/>
      </w:pPr>
    </w:lvl>
    <w:lvl w:ilvl="2" w:tplc="44641360" w:tentative="1">
      <w:start w:val="1"/>
      <w:numFmt w:val="lowerRoman"/>
      <w:lvlText w:val="%3."/>
      <w:lvlJc w:val="right"/>
      <w:pPr>
        <w:ind w:left="2160" w:hanging="180"/>
      </w:pPr>
    </w:lvl>
    <w:lvl w:ilvl="3" w:tplc="44641360" w:tentative="1">
      <w:start w:val="1"/>
      <w:numFmt w:val="decimal"/>
      <w:lvlText w:val="%4."/>
      <w:lvlJc w:val="left"/>
      <w:pPr>
        <w:ind w:left="2880" w:hanging="360"/>
      </w:pPr>
    </w:lvl>
    <w:lvl w:ilvl="4" w:tplc="44641360" w:tentative="1">
      <w:start w:val="1"/>
      <w:numFmt w:val="lowerLetter"/>
      <w:lvlText w:val="%5."/>
      <w:lvlJc w:val="left"/>
      <w:pPr>
        <w:ind w:left="3600" w:hanging="360"/>
      </w:pPr>
    </w:lvl>
    <w:lvl w:ilvl="5" w:tplc="44641360" w:tentative="1">
      <w:start w:val="1"/>
      <w:numFmt w:val="lowerRoman"/>
      <w:lvlText w:val="%6."/>
      <w:lvlJc w:val="right"/>
      <w:pPr>
        <w:ind w:left="4320" w:hanging="180"/>
      </w:pPr>
    </w:lvl>
    <w:lvl w:ilvl="6" w:tplc="44641360" w:tentative="1">
      <w:start w:val="1"/>
      <w:numFmt w:val="decimal"/>
      <w:lvlText w:val="%7."/>
      <w:lvlJc w:val="left"/>
      <w:pPr>
        <w:ind w:left="5040" w:hanging="360"/>
      </w:pPr>
    </w:lvl>
    <w:lvl w:ilvl="7" w:tplc="44641360" w:tentative="1">
      <w:start w:val="1"/>
      <w:numFmt w:val="lowerLetter"/>
      <w:lvlText w:val="%8."/>
      <w:lvlJc w:val="left"/>
      <w:pPr>
        <w:ind w:left="5760" w:hanging="360"/>
      </w:pPr>
    </w:lvl>
    <w:lvl w:ilvl="8" w:tplc="44641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18">
    <w:multiLevelType w:val="hybridMultilevel"/>
    <w:lvl w:ilvl="0" w:tplc="47075641">
      <w:start w:val="1"/>
      <w:numFmt w:val="decimal"/>
      <w:lvlText w:val="%1."/>
      <w:lvlJc w:val="left"/>
      <w:pPr>
        <w:ind w:left="720" w:hanging="360"/>
      </w:pPr>
    </w:lvl>
    <w:lvl w:ilvl="1" w:tplc="47075641" w:tentative="1">
      <w:start w:val="1"/>
      <w:numFmt w:val="lowerLetter"/>
      <w:lvlText w:val="%2."/>
      <w:lvlJc w:val="left"/>
      <w:pPr>
        <w:ind w:left="1440" w:hanging="360"/>
      </w:pPr>
    </w:lvl>
    <w:lvl w:ilvl="2" w:tplc="47075641" w:tentative="1">
      <w:start w:val="1"/>
      <w:numFmt w:val="lowerRoman"/>
      <w:lvlText w:val="%3."/>
      <w:lvlJc w:val="right"/>
      <w:pPr>
        <w:ind w:left="2160" w:hanging="180"/>
      </w:pPr>
    </w:lvl>
    <w:lvl w:ilvl="3" w:tplc="47075641" w:tentative="1">
      <w:start w:val="1"/>
      <w:numFmt w:val="decimal"/>
      <w:lvlText w:val="%4."/>
      <w:lvlJc w:val="left"/>
      <w:pPr>
        <w:ind w:left="2880" w:hanging="360"/>
      </w:pPr>
    </w:lvl>
    <w:lvl w:ilvl="4" w:tplc="47075641" w:tentative="1">
      <w:start w:val="1"/>
      <w:numFmt w:val="lowerLetter"/>
      <w:lvlText w:val="%5."/>
      <w:lvlJc w:val="left"/>
      <w:pPr>
        <w:ind w:left="3600" w:hanging="360"/>
      </w:pPr>
    </w:lvl>
    <w:lvl w:ilvl="5" w:tplc="47075641" w:tentative="1">
      <w:start w:val="1"/>
      <w:numFmt w:val="lowerRoman"/>
      <w:lvlText w:val="%6."/>
      <w:lvlJc w:val="right"/>
      <w:pPr>
        <w:ind w:left="4320" w:hanging="180"/>
      </w:pPr>
    </w:lvl>
    <w:lvl w:ilvl="6" w:tplc="47075641" w:tentative="1">
      <w:start w:val="1"/>
      <w:numFmt w:val="decimal"/>
      <w:lvlText w:val="%7."/>
      <w:lvlJc w:val="left"/>
      <w:pPr>
        <w:ind w:left="5040" w:hanging="360"/>
      </w:pPr>
    </w:lvl>
    <w:lvl w:ilvl="7" w:tplc="47075641" w:tentative="1">
      <w:start w:val="1"/>
      <w:numFmt w:val="lowerLetter"/>
      <w:lvlText w:val="%8."/>
      <w:lvlJc w:val="left"/>
      <w:pPr>
        <w:ind w:left="5760" w:hanging="360"/>
      </w:pPr>
    </w:lvl>
    <w:lvl w:ilvl="8" w:tplc="47075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17">
    <w:multiLevelType w:val="hybridMultilevel"/>
    <w:lvl w:ilvl="0" w:tplc="40409827">
      <w:start w:val="1"/>
      <w:numFmt w:val="decimal"/>
      <w:lvlText w:val="%1."/>
      <w:lvlJc w:val="left"/>
      <w:pPr>
        <w:ind w:left="720" w:hanging="360"/>
      </w:pPr>
    </w:lvl>
    <w:lvl w:ilvl="1" w:tplc="40409827" w:tentative="1">
      <w:start w:val="1"/>
      <w:numFmt w:val="lowerLetter"/>
      <w:lvlText w:val="%2."/>
      <w:lvlJc w:val="left"/>
      <w:pPr>
        <w:ind w:left="1440" w:hanging="360"/>
      </w:pPr>
    </w:lvl>
    <w:lvl w:ilvl="2" w:tplc="40409827" w:tentative="1">
      <w:start w:val="1"/>
      <w:numFmt w:val="lowerRoman"/>
      <w:lvlText w:val="%3."/>
      <w:lvlJc w:val="right"/>
      <w:pPr>
        <w:ind w:left="2160" w:hanging="180"/>
      </w:pPr>
    </w:lvl>
    <w:lvl w:ilvl="3" w:tplc="40409827" w:tentative="1">
      <w:start w:val="1"/>
      <w:numFmt w:val="decimal"/>
      <w:lvlText w:val="%4."/>
      <w:lvlJc w:val="left"/>
      <w:pPr>
        <w:ind w:left="2880" w:hanging="360"/>
      </w:pPr>
    </w:lvl>
    <w:lvl w:ilvl="4" w:tplc="40409827" w:tentative="1">
      <w:start w:val="1"/>
      <w:numFmt w:val="lowerLetter"/>
      <w:lvlText w:val="%5."/>
      <w:lvlJc w:val="left"/>
      <w:pPr>
        <w:ind w:left="3600" w:hanging="360"/>
      </w:pPr>
    </w:lvl>
    <w:lvl w:ilvl="5" w:tplc="40409827" w:tentative="1">
      <w:start w:val="1"/>
      <w:numFmt w:val="lowerRoman"/>
      <w:lvlText w:val="%6."/>
      <w:lvlJc w:val="right"/>
      <w:pPr>
        <w:ind w:left="4320" w:hanging="180"/>
      </w:pPr>
    </w:lvl>
    <w:lvl w:ilvl="6" w:tplc="40409827" w:tentative="1">
      <w:start w:val="1"/>
      <w:numFmt w:val="decimal"/>
      <w:lvlText w:val="%7."/>
      <w:lvlJc w:val="left"/>
      <w:pPr>
        <w:ind w:left="5040" w:hanging="360"/>
      </w:pPr>
    </w:lvl>
    <w:lvl w:ilvl="7" w:tplc="40409827" w:tentative="1">
      <w:start w:val="1"/>
      <w:numFmt w:val="lowerLetter"/>
      <w:lvlText w:val="%8."/>
      <w:lvlJc w:val="left"/>
      <w:pPr>
        <w:ind w:left="5760" w:hanging="360"/>
      </w:pPr>
    </w:lvl>
    <w:lvl w:ilvl="8" w:tplc="40409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16">
    <w:multiLevelType w:val="hybridMultilevel"/>
    <w:lvl w:ilvl="0" w:tplc="95120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116">
    <w:abstractNumId w:val="18116"/>
  </w:num>
  <w:num w:numId="18117">
    <w:abstractNumId w:val="18117"/>
  </w:num>
  <w:num w:numId="18118">
    <w:abstractNumId w:val="18118"/>
  </w:num>
  <w:num w:numId="18119">
    <w:abstractNumId w:val="18119"/>
  </w:num>
  <w:num w:numId="18120">
    <w:abstractNumId w:val="18120"/>
  </w:num>
  <w:num w:numId="18121">
    <w:abstractNumId w:val="18121"/>
  </w:num>
  <w:num w:numId="18122">
    <w:abstractNumId w:val="18122"/>
  </w:num>
  <w:num w:numId="18123">
    <w:abstractNumId w:val="18123"/>
  </w:num>
  <w:num w:numId="18124">
    <w:abstractNumId w:val="18124"/>
  </w:num>
  <w:num w:numId="18125">
    <w:abstractNumId w:val="18125"/>
  </w:num>
  <w:num w:numId="18126">
    <w:abstractNumId w:val="18126"/>
  </w:num>
  <w:num w:numId="18127">
    <w:abstractNumId w:val="18127"/>
  </w:num>
  <w:num w:numId="18128">
    <w:abstractNumId w:val="18128"/>
  </w:num>
  <w:num w:numId="18129">
    <w:abstractNumId w:val="18129"/>
  </w:num>
  <w:num w:numId="18130">
    <w:abstractNumId w:val="18130"/>
  </w:num>
  <w:num w:numId="18131">
    <w:abstractNumId w:val="18131"/>
  </w:num>
  <w:num w:numId="18132">
    <w:abstractNumId w:val="18132"/>
  </w:num>
  <w:num w:numId="18133">
    <w:abstractNumId w:val="18133"/>
  </w:num>
  <w:num w:numId="18134">
    <w:abstractNumId w:val="18134"/>
  </w:num>
  <w:num w:numId="18135">
    <w:abstractNumId w:val="18135"/>
  </w:num>
  <w:num w:numId="18136">
    <w:abstractNumId w:val="18136"/>
  </w:num>
  <w:num w:numId="18137">
    <w:abstractNumId w:val="18137"/>
  </w:num>
  <w:num w:numId="18138">
    <w:abstractNumId w:val="18138"/>
  </w:num>
  <w:num w:numId="18139">
    <w:abstractNumId w:val="18139"/>
  </w:num>
  <w:num w:numId="18140">
    <w:abstractNumId w:val="18140"/>
  </w:num>
  <w:num w:numId="18141">
    <w:abstractNumId w:val="18141"/>
  </w:num>
  <w:num w:numId="18142">
    <w:abstractNumId w:val="18142"/>
  </w:num>
  <w:num w:numId="18143">
    <w:abstractNumId w:val="18143"/>
  </w:num>
  <w:num w:numId="18144">
    <w:abstractNumId w:val="18144"/>
  </w:num>
  <w:num w:numId="18145">
    <w:abstractNumId w:val="18145"/>
  </w:num>
  <w:num w:numId="18146">
    <w:abstractNumId w:val="18146"/>
  </w:num>
  <w:num w:numId="18147">
    <w:abstractNumId w:val="18147"/>
  </w:num>
  <w:num w:numId="18148">
    <w:abstractNumId w:val="18148"/>
  </w:num>
  <w:num w:numId="18149">
    <w:abstractNumId w:val="18149"/>
  </w:num>
  <w:num w:numId="18150">
    <w:abstractNumId w:val="18150"/>
  </w:num>
  <w:num w:numId="18151">
    <w:abstractNumId w:val="18151"/>
  </w:num>
  <w:num w:numId="18152">
    <w:abstractNumId w:val="18152"/>
  </w:num>
  <w:num w:numId="18153">
    <w:abstractNumId w:val="18153"/>
  </w:num>
  <w:num w:numId="18154">
    <w:abstractNumId w:val="18154"/>
  </w:num>
  <w:num w:numId="18155">
    <w:abstractNumId w:val="18155"/>
  </w:num>
  <w:num w:numId="18156">
    <w:abstractNumId w:val="18156"/>
  </w:num>
  <w:num w:numId="18157">
    <w:abstractNumId w:val="18157"/>
  </w:num>
  <w:num w:numId="18158">
    <w:abstractNumId w:val="18158"/>
  </w:num>
  <w:num w:numId="18159">
    <w:abstractNumId w:val="18159"/>
  </w:num>
  <w:num w:numId="18160">
    <w:abstractNumId w:val="18160"/>
  </w:num>
  <w:num w:numId="18161">
    <w:abstractNumId w:val="18161"/>
  </w:num>
  <w:num w:numId="18162">
    <w:abstractNumId w:val="18162"/>
  </w:num>
  <w:num w:numId="18163">
    <w:abstractNumId w:val="18163"/>
  </w:num>
  <w:num w:numId="18164">
    <w:abstractNumId w:val="18164"/>
  </w:num>
  <w:num w:numId="18165">
    <w:abstractNumId w:val="18165"/>
  </w:num>
  <w:num w:numId="18166">
    <w:abstractNumId w:val="18166"/>
  </w:num>
  <w:num w:numId="18167">
    <w:abstractNumId w:val="18167"/>
  </w:num>
  <w:num w:numId="18168">
    <w:abstractNumId w:val="18168"/>
  </w:num>
  <w:num w:numId="18169">
    <w:abstractNumId w:val="18169"/>
  </w:num>
  <w:num w:numId="18170">
    <w:abstractNumId w:val="18170"/>
  </w:num>
  <w:num w:numId="18171">
    <w:abstractNumId w:val="18171"/>
  </w:num>
  <w:num w:numId="18172">
    <w:abstractNumId w:val="18172"/>
  </w:num>
  <w:num w:numId="18173">
    <w:abstractNumId w:val="18173"/>
  </w:num>
  <w:num w:numId="18174">
    <w:abstractNumId w:val="18174"/>
  </w:num>
  <w:num w:numId="18175">
    <w:abstractNumId w:val="18175"/>
  </w:num>
  <w:num w:numId="18176">
    <w:abstractNumId w:val="18176"/>
  </w:num>
  <w:num w:numId="18177">
    <w:abstractNumId w:val="18177"/>
  </w:num>
  <w:num w:numId="18178">
    <w:abstractNumId w:val="18178"/>
  </w:num>
  <w:num w:numId="18179">
    <w:abstractNumId w:val="18179"/>
  </w:num>
  <w:num w:numId="18180">
    <w:abstractNumId w:val="18180"/>
  </w:num>
  <w:num w:numId="18181">
    <w:abstractNumId w:val="18181"/>
  </w:num>
  <w:num w:numId="18182">
    <w:abstractNumId w:val="18182"/>
  </w:num>
  <w:num w:numId="18183">
    <w:abstractNumId w:val="18183"/>
  </w:num>
  <w:num w:numId="18184">
    <w:abstractNumId w:val="18184"/>
  </w:num>
  <w:num w:numId="18185">
    <w:abstractNumId w:val="18185"/>
  </w:num>
  <w:num w:numId="18186">
    <w:abstractNumId w:val="18186"/>
  </w:num>
  <w:num w:numId="18187">
    <w:abstractNumId w:val="18187"/>
  </w:num>
  <w:num w:numId="18188">
    <w:abstractNumId w:val="18188"/>
  </w:num>
  <w:num w:numId="18189">
    <w:abstractNumId w:val="18189"/>
  </w:num>
  <w:num w:numId="18190">
    <w:abstractNumId w:val="18190"/>
  </w:num>
  <w:num w:numId="18191">
    <w:abstractNumId w:val="18191"/>
  </w:num>
  <w:num w:numId="18192">
    <w:abstractNumId w:val="18192"/>
  </w:num>
  <w:num w:numId="18193">
    <w:abstractNumId w:val="18193"/>
  </w:num>
  <w:num w:numId="18194">
    <w:abstractNumId w:val="18194"/>
  </w:num>
  <w:num w:numId="18195">
    <w:abstractNumId w:val="18195"/>
  </w:num>
  <w:num w:numId="18196">
    <w:abstractNumId w:val="18196"/>
  </w:num>
  <w:num w:numId="18197">
    <w:abstractNumId w:val="18197"/>
  </w:num>
  <w:num w:numId="18198">
    <w:abstractNumId w:val="18198"/>
  </w:num>
  <w:num w:numId="18199">
    <w:abstractNumId w:val="18199"/>
  </w:num>
  <w:num w:numId="18200">
    <w:abstractNumId w:val="18200"/>
  </w:num>
  <w:num w:numId="18201">
    <w:abstractNumId w:val="18201"/>
  </w:num>
  <w:num w:numId="18202">
    <w:abstractNumId w:val="18202"/>
  </w:num>
  <w:num w:numId="18203">
    <w:abstractNumId w:val="18203"/>
  </w:num>
  <w:num w:numId="18204">
    <w:abstractNumId w:val="18204"/>
  </w:num>
  <w:num w:numId="18205">
    <w:abstractNumId w:val="18205"/>
  </w:num>
  <w:num w:numId="18206">
    <w:abstractNumId w:val="18206"/>
  </w:num>
  <w:num w:numId="18207">
    <w:abstractNumId w:val="18207"/>
  </w:num>
  <w:num w:numId="18208">
    <w:abstractNumId w:val="18208"/>
  </w:num>
  <w:num w:numId="18209">
    <w:abstractNumId w:val="18209"/>
  </w:num>
  <w:num w:numId="18210">
    <w:abstractNumId w:val="18210"/>
  </w:num>
  <w:num w:numId="18211">
    <w:abstractNumId w:val="18211"/>
  </w:num>
  <w:num w:numId="18212">
    <w:abstractNumId w:val="18212"/>
  </w:num>
  <w:num w:numId="18213">
    <w:abstractNumId w:val="18213"/>
  </w:num>
  <w:num w:numId="18214">
    <w:abstractNumId w:val="18214"/>
  </w:num>
  <w:num w:numId="18215">
    <w:abstractNumId w:val="18215"/>
  </w:num>
  <w:num w:numId="18216">
    <w:abstractNumId w:val="18216"/>
  </w:num>
  <w:num w:numId="18217">
    <w:abstractNumId w:val="18217"/>
  </w:num>
  <w:num w:numId="18218">
    <w:abstractNumId w:val="18218"/>
  </w:num>
  <w:num w:numId="18219">
    <w:abstractNumId w:val="18219"/>
  </w:num>
  <w:num w:numId="18220">
    <w:abstractNumId w:val="18220"/>
  </w:num>
  <w:num w:numId="18221">
    <w:abstractNumId w:val="182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33291559" Type="http://schemas.openxmlformats.org/officeDocument/2006/relationships/comments" Target="comments.xml"/><Relationship Id="rId765195867" Type="http://schemas.microsoft.com/office/2011/relationships/commentsExtended" Target="commentsExtended.xml"/><Relationship Id="rId61098553" Type="http://schemas.openxmlformats.org/officeDocument/2006/relationships/image" Target="media/imgrId61098553.jpg"/><Relationship Id="rId52906a4b6ee385a43" Type="http://schemas.openxmlformats.org/officeDocument/2006/relationships/hyperlink" Target="https://iservice.lombardini.it/jsp/Template2/manuale.jsp?id=198&amp;parent=1000" TargetMode="External"/><Relationship Id="rId12476a4b6ee3d2ba9" Type="http://schemas.openxmlformats.org/officeDocument/2006/relationships/hyperlink" Target="https://iservice.lombardini.it/jsp/Template2/manuale.jsp?id=198&amp;parent=1000" TargetMode="External"/><Relationship Id="rId56406a4b6ee441967" Type="http://schemas.openxmlformats.org/officeDocument/2006/relationships/hyperlink" Target="https://iservice.lombardini.it/jsp/Template2/manuale.jsp?id=198&amp;parent=1000" TargetMode="External"/><Relationship Id="rId68176a4b6ee441cdc" Type="http://schemas.openxmlformats.org/officeDocument/2006/relationships/hyperlink" Target="https://iservice.lombardini.it/jsp/Template2/manuale.jsp?id=178&amp;parent=1000" TargetMode="External"/><Relationship Id="rId31416a4b6ee441f34" Type="http://schemas.openxmlformats.org/officeDocument/2006/relationships/hyperlink" Target="https://iservice.lombardini.it/jsp/Template2/manuale.jsp?id=178&amp;parent=1000" TargetMode="External"/><Relationship Id="rId10066a4b6ee47738e" Type="http://schemas.openxmlformats.org/officeDocument/2006/relationships/hyperlink" Target="https://iservice.lombardini.it/jsp/Template2/manuale.jsp?id=178&amp;parent=1000" TargetMode="External"/><Relationship Id="rId20016a4b6ee4778b4" Type="http://schemas.openxmlformats.org/officeDocument/2006/relationships/hyperlink" Target="https://iservice.lombardini.it/jsp/Template2/manuale.jsp?id=178&amp;parent=1000" TargetMode="External"/><Relationship Id="rId88096a4b6ee487f9d" Type="http://schemas.openxmlformats.org/officeDocument/2006/relationships/hyperlink" Target="https://iservice.lombardini.it/jsp/Template2/manuale.jsp?id=198&amp;parent=1000" TargetMode="External"/><Relationship Id="rId61866a4b6ee4bf61e" Type="http://schemas.openxmlformats.org/officeDocument/2006/relationships/hyperlink" Target="https://iservice.lombardini.it/jsp/Template2/manuale.jsp?id=198&amp;parent=1000" TargetMode="External"/><Relationship Id="rId44856a4b6ee532616" Type="http://schemas.openxmlformats.org/officeDocument/2006/relationships/hyperlink" Target="https://iservice.lombardini.it/jsp/Template2/manuale.jsp?id=198&amp;parent=1000" TargetMode="External"/><Relationship Id="rId40616a4b6ee58ed58" Type="http://schemas.openxmlformats.org/officeDocument/2006/relationships/hyperlink" Target="https://iservice.lombardini.it/jsp/Template2/manuale.jsp?id=822&amp;parent=1000" TargetMode="External"/><Relationship Id="rId78836a4b6ee5b949c" Type="http://schemas.openxmlformats.org/officeDocument/2006/relationships/hyperlink" Target="https://iservice.lombardini.it/jsp/Template2/manuale.jsp?id=180&amp;parent=1000" TargetMode="External"/><Relationship Id="rId30996a4b6ee5b9543" Type="http://schemas.openxmlformats.org/officeDocument/2006/relationships/hyperlink" Target="https://iservice.lombardini.it/jsp/Template2/manuale.jsp?id=181&amp;parent=1000" TargetMode="External"/><Relationship Id="rId58476a4b6ee5b95e0" Type="http://schemas.openxmlformats.org/officeDocument/2006/relationships/hyperlink" Target="https://iservice.lombardini.it/jsp/Template2/manuale.jsp?id=182&amp;parent=1000" TargetMode="External"/><Relationship Id="rId35476a4b6ee5cb44c" Type="http://schemas.openxmlformats.org/officeDocument/2006/relationships/hyperlink" Target="https://iservice.lombardini.it/jsp/Template2/manuale.jsp?id=283&amp;parent=1136" TargetMode="External"/><Relationship Id="rId29066a4b6ee5cb822" Type="http://schemas.openxmlformats.org/officeDocument/2006/relationships/hyperlink" Target="https://iservice.lombardini.it/jsp/Template2/manuale.jsp?id=121&amp;parent=1000" TargetMode="External"/><Relationship Id="rId39666a4b6ee61e33c" Type="http://schemas.openxmlformats.org/officeDocument/2006/relationships/hyperlink" Target="https://iservice.lombardini.it/jsp/Template2/manuale.jsp?id=822&amp;parent=1000" TargetMode="External"/><Relationship Id="rId75146a4b6ee61e51c" Type="http://schemas.openxmlformats.org/officeDocument/2006/relationships/hyperlink" Target="https://iservice.lombardini.it/jsp/Template2/manuale.jsp?id=822&amp;parent=1000" TargetMode="External"/><Relationship Id="rId60386a4b6ee628a1e" Type="http://schemas.openxmlformats.org/officeDocument/2006/relationships/hyperlink" Target="https://iservice.lombardini.it/jsp/Template2/manuale.jsp?id=822&amp;parent=1000" TargetMode="External"/><Relationship Id="rId98426a4b6ee630928" Type="http://schemas.openxmlformats.org/officeDocument/2006/relationships/hyperlink" Target="https://iservice.lombardini.it/jsp/Template2/manuale.jsp?id=822&amp;parent=1000" TargetMode="External"/><Relationship Id="rId62526a4b6ee63fa2a" Type="http://schemas.openxmlformats.org/officeDocument/2006/relationships/hyperlink" Target="https://iservice.lombardini.it/jsp/Template2/manuale.jsp?id=822&amp;parent=1000" TargetMode="External"/><Relationship Id="rId22556a4b6ee64041d" Type="http://schemas.openxmlformats.org/officeDocument/2006/relationships/hyperlink" Target="https://iservice.lombardini.it/jsp/Template2/manuale.jsp?id=161&amp;parent=1000" TargetMode="External"/><Relationship Id="rId53016a4b6ee64ee33" Type="http://schemas.openxmlformats.org/officeDocument/2006/relationships/hyperlink" Target="https://iservice.lombardini.it/jsp/Template2/manuale.jsp?id=198&amp;parent=1000" TargetMode="External"/><Relationship Id="rId68116a4b6ee661a76" Type="http://schemas.openxmlformats.org/officeDocument/2006/relationships/hyperlink" Target="https://iservice.lombardini.it/jsp/Template2/manuale.jsp?id=121&amp;parent=1000" TargetMode="External"/><Relationship Id="rId13226a4b6ee6685a9" Type="http://schemas.openxmlformats.org/officeDocument/2006/relationships/hyperlink" Target="https://iservice.lombardini.it/jsp/Template2/manuale.jsp?id=283&amp;parent=1136" TargetMode="External"/><Relationship Id="rId47536a4b6ee6b146b" Type="http://schemas.openxmlformats.org/officeDocument/2006/relationships/hyperlink" Target="https://iservice.lombardini.it/jsp/Template2/manuale.jsp?id=121&amp;parent=1000" TargetMode="External"/><Relationship Id="rId94676a4b6ee6b1622" Type="http://schemas.openxmlformats.org/officeDocument/2006/relationships/hyperlink" Target="https://iservice.lombardini.it/jsp/Template2/manuale.jsp?id=121&amp;parent=1000" TargetMode="External"/><Relationship Id="rId35606a4b6ee6b6aa4" Type="http://schemas.openxmlformats.org/officeDocument/2006/relationships/hyperlink" Target="https://iservice.lombardini.it/jsp/Template2/manuale.jsp?id=283&amp;parent=1136" TargetMode="External"/><Relationship Id="rId67886a4b6ee71fbc6" Type="http://schemas.openxmlformats.org/officeDocument/2006/relationships/hyperlink" Target="https://iservice.lombardini.it/jsp/Template2/manuale.jsp?id=121&amp;parent=1000" TargetMode="External"/><Relationship Id="rId57096a4b6ee71fca3" Type="http://schemas.openxmlformats.org/officeDocument/2006/relationships/hyperlink" Target="https://iservice.lombardini.it/jsp/Template2/manuale.jsp?id=121&amp;parent=1000" TargetMode="External"/><Relationship Id="rId19676a4b6ee733dab" Type="http://schemas.openxmlformats.org/officeDocument/2006/relationships/hyperlink" Target="https://iservice.lombardini.it/jsp/Template2/manuale.jsp?id=145&amp;parent=1000" TargetMode="External"/><Relationship Id="rId15066a4b6ee7342d4" Type="http://schemas.openxmlformats.org/officeDocument/2006/relationships/hyperlink" Target="https://iservice.lombardini.it/jsp/Template2/manuale.jsp?id=145&amp;parent=1000" TargetMode="External"/><Relationship Id="rId32996a4b6ee73e745" Type="http://schemas.openxmlformats.org/officeDocument/2006/relationships/hyperlink" Target="https://iservice.lombardini.it/jsp/Template2/manuale.jsp?id=121&amp;parent=1000" TargetMode="External"/><Relationship Id="rId93686a4b6ee749175" Type="http://schemas.openxmlformats.org/officeDocument/2006/relationships/hyperlink" Target="https://iservice.lombardini.it/jsp/Template2/manuale.jsp?id=822&amp;parent=1000" TargetMode="External"/><Relationship Id="rId79246a4b6ee799217" Type="http://schemas.openxmlformats.org/officeDocument/2006/relationships/hyperlink" Target="https://iservice.lombardini.it/jsp/Template2/manuale.jsp?id=162&amp;parent=1000" TargetMode="External"/><Relationship Id="rId53916a4b6ee883a8d" Type="http://schemas.openxmlformats.org/officeDocument/2006/relationships/hyperlink" Target="https://iservice.lombardini.it/jsp/Template2/manuale.jsp?id=198&amp;parent=1000" TargetMode="External"/><Relationship Id="rId90286a4b6ee8e8d1c" Type="http://schemas.openxmlformats.org/officeDocument/2006/relationships/hyperlink" Target="https://iservice.lombardini.it/jsp/Template2/manuale.jsp?id=822&amp;parent=1000" TargetMode="External"/><Relationship Id="rId89876a4b6ee91286c" Type="http://schemas.openxmlformats.org/officeDocument/2006/relationships/hyperlink" Target="https://iservice.lombardini.it/jsp/Template2/manuale.jsp?id=822&amp;parent=1000" TargetMode="External"/><Relationship Id="rId13966a4b6ee38502f" Type="http://schemas.openxmlformats.org/officeDocument/2006/relationships/image" Target="media/imgrId13966a4b6ee38502f.jpg"/><Relationship Id="rId45886a4b6ee3a22a7" Type="http://schemas.openxmlformats.org/officeDocument/2006/relationships/image" Target="media/imgrId45886a4b6ee3a22a7.png"/><Relationship Id="rId17026a4b6ee3ad89b" Type="http://schemas.openxmlformats.org/officeDocument/2006/relationships/image" Target="media/imgrId17026a4b6ee3ad89b.jpg"/><Relationship Id="rId13876a4b6ee3b47cc" Type="http://schemas.openxmlformats.org/officeDocument/2006/relationships/image" Target="media/imgrId13876a4b6ee3b47cc.jpg"/><Relationship Id="rId12906a4b6ee3bf960" Type="http://schemas.openxmlformats.org/officeDocument/2006/relationships/image" Target="media/imgrId12906a4b6ee3bf960.jpg"/><Relationship Id="rId26446a4b6ee3c6683" Type="http://schemas.openxmlformats.org/officeDocument/2006/relationships/image" Target="media/imgrId26446a4b6ee3c6683.jpg"/><Relationship Id="rId65546a4b6ee3ce99f" Type="http://schemas.openxmlformats.org/officeDocument/2006/relationships/image" Target="media/imgrId65546a4b6ee3ce99f.jpg"/><Relationship Id="rId67576a4b6ee3d285b" Type="http://schemas.openxmlformats.org/officeDocument/2006/relationships/image" Target="media/imgrId67576a4b6ee3d285b.jpg"/><Relationship Id="rId87146a4b6ee3df1f2" Type="http://schemas.openxmlformats.org/officeDocument/2006/relationships/image" Target="media/imgrId87146a4b6ee3df1f2.png"/><Relationship Id="rId61196a4b6ee3e24aa" Type="http://schemas.openxmlformats.org/officeDocument/2006/relationships/image" Target="media/imgrId61196a4b6ee3e24aa.jpg"/><Relationship Id="rId17186a4b6ee3f395d" Type="http://schemas.openxmlformats.org/officeDocument/2006/relationships/image" Target="media/imgrId17186a4b6ee3f395d.jpg"/><Relationship Id="rId40416a4b6ee404da2" Type="http://schemas.openxmlformats.org/officeDocument/2006/relationships/image" Target="media/imgrId40416a4b6ee404da2.jpg"/><Relationship Id="rId64426a4b6ee40d4b9" Type="http://schemas.openxmlformats.org/officeDocument/2006/relationships/image" Target="media/imgrId64426a4b6ee40d4b9.png"/><Relationship Id="rId20796a4b6ee417cdf" Type="http://schemas.openxmlformats.org/officeDocument/2006/relationships/image" Target="media/imgrId20796a4b6ee417cdf.png"/><Relationship Id="rId29446a4b6ee4216b2" Type="http://schemas.openxmlformats.org/officeDocument/2006/relationships/image" Target="media/imgrId29446a4b6ee4216b2.png"/><Relationship Id="rId61406a4b6ee42aadb" Type="http://schemas.openxmlformats.org/officeDocument/2006/relationships/image" Target="media/imgrId61406a4b6ee42aadb.png"/><Relationship Id="rId37696a4b6ee431b31" Type="http://schemas.openxmlformats.org/officeDocument/2006/relationships/image" Target="media/imgrId37696a4b6ee431b31.jpg"/><Relationship Id="rId76306a4b6ee43d72b" Type="http://schemas.openxmlformats.org/officeDocument/2006/relationships/image" Target="media/imgrId76306a4b6ee43d72b.png"/><Relationship Id="rId32196a4b6ee44161c" Type="http://schemas.openxmlformats.org/officeDocument/2006/relationships/image" Target="media/imgrId32196a4b6ee44161c.jpg"/><Relationship Id="rId15086a4b6ee448b9e" Type="http://schemas.openxmlformats.org/officeDocument/2006/relationships/image" Target="media/imgrId15086a4b6ee448b9e.png"/><Relationship Id="rId55766a4b6ee450354" Type="http://schemas.openxmlformats.org/officeDocument/2006/relationships/image" Target="media/imgrId55766a4b6ee450354.jpg"/><Relationship Id="rId55946a4b6ee457148" Type="http://schemas.openxmlformats.org/officeDocument/2006/relationships/image" Target="media/imgrId55946a4b6ee457148.jpg"/><Relationship Id="rId17016a4b6ee45f312" Type="http://schemas.openxmlformats.org/officeDocument/2006/relationships/image" Target="media/imgrId17016a4b6ee45f312.jpg"/><Relationship Id="rId71216a4b6ee466183" Type="http://schemas.openxmlformats.org/officeDocument/2006/relationships/image" Target="media/imgrId71216a4b6ee466183.jpg"/><Relationship Id="rId95356a4b6ee46e2a8" Type="http://schemas.openxmlformats.org/officeDocument/2006/relationships/image" Target="media/imgrId95356a4b6ee46e2a8.jpg"/><Relationship Id="rId86146a4b6ee476615" Type="http://schemas.openxmlformats.org/officeDocument/2006/relationships/image" Target="media/imgrId86146a4b6ee476615.jpg"/><Relationship Id="rId75696a4b6ee47f284" Type="http://schemas.openxmlformats.org/officeDocument/2006/relationships/image" Target="media/imgrId75696a4b6ee47f284.png"/><Relationship Id="rId18426a4b6ee487c29" Type="http://schemas.openxmlformats.org/officeDocument/2006/relationships/image" Target="media/imgrId18426a4b6ee487c29.jpg"/><Relationship Id="rId76276a4b6ee4916c0" Type="http://schemas.openxmlformats.org/officeDocument/2006/relationships/image" Target="media/imgrId76276a4b6ee4916c0.jpg"/><Relationship Id="rId43516a4b6ee498c1b" Type="http://schemas.openxmlformats.org/officeDocument/2006/relationships/image" Target="media/imgrId43516a4b6ee498c1b.jpg"/><Relationship Id="rId94166a4b6ee4a0e47" Type="http://schemas.openxmlformats.org/officeDocument/2006/relationships/image" Target="media/imgrId94166a4b6ee4a0e47.jpg"/><Relationship Id="rId51316a4b6ee4a562d" Type="http://schemas.openxmlformats.org/officeDocument/2006/relationships/image" Target="media/imgrId51316a4b6ee4a562d.jpg"/><Relationship Id="rId91736a4b6ee4ad188" Type="http://schemas.openxmlformats.org/officeDocument/2006/relationships/image" Target="media/imgrId91736a4b6ee4ad188.jpg"/><Relationship Id="rId40886a4b6ee4ba3fd" Type="http://schemas.openxmlformats.org/officeDocument/2006/relationships/image" Target="media/imgrId40886a4b6ee4ba3fd.jpg"/><Relationship Id="rId55196a4b6ee4bf242" Type="http://schemas.openxmlformats.org/officeDocument/2006/relationships/image" Target="media/imgrId55196a4b6ee4bf242.jpg"/><Relationship Id="rId95936a4b6ee4c6118" Type="http://schemas.openxmlformats.org/officeDocument/2006/relationships/image" Target="media/imgrId95936a4b6ee4c6118.jpg"/><Relationship Id="rId41486a4b6ee4d04f7" Type="http://schemas.openxmlformats.org/officeDocument/2006/relationships/image" Target="media/imgrId41486a4b6ee4d04f7.jpg"/><Relationship Id="rId55216a4b6ee4d8db0" Type="http://schemas.openxmlformats.org/officeDocument/2006/relationships/image" Target="media/imgrId55216a4b6ee4d8db0.jpg"/><Relationship Id="rId60976a4b6ee4e1f60" Type="http://schemas.openxmlformats.org/officeDocument/2006/relationships/image" Target="media/imgrId60976a4b6ee4e1f60.jpg"/><Relationship Id="rId39846a4b6ee4e95d9" Type="http://schemas.openxmlformats.org/officeDocument/2006/relationships/image" Target="media/imgrId39846a4b6ee4e95d9.jpg"/><Relationship Id="rId97716a4b6ee501214" Type="http://schemas.openxmlformats.org/officeDocument/2006/relationships/image" Target="media/imgrId97716a4b6ee501214.jpg"/><Relationship Id="rId18016a4b6ee5086c7" Type="http://schemas.openxmlformats.org/officeDocument/2006/relationships/image" Target="media/imgrId18016a4b6ee5086c7.jpg"/><Relationship Id="rId80846a4b6ee50f392" Type="http://schemas.openxmlformats.org/officeDocument/2006/relationships/image" Target="media/imgrId80846a4b6ee50f392.jpg"/><Relationship Id="rId36976a4b6ee513db1" Type="http://schemas.openxmlformats.org/officeDocument/2006/relationships/image" Target="media/imgrId36976a4b6ee513db1.jpg"/><Relationship Id="rId28586a4b6ee51c1f9" Type="http://schemas.openxmlformats.org/officeDocument/2006/relationships/image" Target="media/imgrId28586a4b6ee51c1f9.jpg"/><Relationship Id="rId60566a4b6ee52c24a" Type="http://schemas.openxmlformats.org/officeDocument/2006/relationships/image" Target="media/imgrId60566a4b6ee52c24a.jpg"/><Relationship Id="rId15446a4b6ee532293" Type="http://schemas.openxmlformats.org/officeDocument/2006/relationships/image" Target="media/imgrId15446a4b6ee532293.jpg"/><Relationship Id="rId53266a4b6ee53ae4a" Type="http://schemas.openxmlformats.org/officeDocument/2006/relationships/image" Target="media/imgrId53266a4b6ee53ae4a.jpg"/><Relationship Id="rId32956a4b6ee5447f8" Type="http://schemas.openxmlformats.org/officeDocument/2006/relationships/image" Target="media/imgrId32956a4b6ee5447f8.jpg"/><Relationship Id="rId23096a4b6ee54d238" Type="http://schemas.openxmlformats.org/officeDocument/2006/relationships/image" Target="media/imgrId23096a4b6ee54d238.jpg"/><Relationship Id="rId61006a4b6ee554355" Type="http://schemas.openxmlformats.org/officeDocument/2006/relationships/image" Target="media/imgrId61006a4b6ee554355.jpg"/><Relationship Id="rId54086a4b6ee55fb6d" Type="http://schemas.openxmlformats.org/officeDocument/2006/relationships/image" Target="media/imgrId54086a4b6ee55fb6d.jpg"/><Relationship Id="rId99156a4b6ee563985" Type="http://schemas.openxmlformats.org/officeDocument/2006/relationships/image" Target="media/imgrId99156a4b6ee563985.jpg"/><Relationship Id="rId89556a4b6ee56baaa" Type="http://schemas.openxmlformats.org/officeDocument/2006/relationships/image" Target="media/imgrId89556a4b6ee56baaa.jpg"/><Relationship Id="rId86736a4b6ee577777" Type="http://schemas.openxmlformats.org/officeDocument/2006/relationships/image" Target="media/imgrId86736a4b6ee577777.jpg"/><Relationship Id="rId82686a4b6ee57e75f" Type="http://schemas.openxmlformats.org/officeDocument/2006/relationships/image" Target="media/imgrId82686a4b6ee57e75f.jpg"/><Relationship Id="rId38346a4b6ee5826bf" Type="http://schemas.openxmlformats.org/officeDocument/2006/relationships/image" Target="media/imgrId38346a4b6ee5826bf.jpg"/><Relationship Id="rId27796a4b6ee589b85" Type="http://schemas.openxmlformats.org/officeDocument/2006/relationships/image" Target="media/imgrId27796a4b6ee589b85.jpg"/><Relationship Id="rId89206a4b6ee58e666" Type="http://schemas.openxmlformats.org/officeDocument/2006/relationships/image" Target="media/imgrId89206a4b6ee58e666.jpg"/><Relationship Id="rId66056a4b6ee596f65" Type="http://schemas.openxmlformats.org/officeDocument/2006/relationships/image" Target="media/imgrId66056a4b6ee596f65.jpg"/><Relationship Id="rId32086a4b6ee59af11" Type="http://schemas.openxmlformats.org/officeDocument/2006/relationships/image" Target="media/imgrId32086a4b6ee59af11.jpg"/><Relationship Id="rId46586a4b6ee5a298f" Type="http://schemas.openxmlformats.org/officeDocument/2006/relationships/image" Target="media/imgrId46586a4b6ee5a298f.jpg"/><Relationship Id="rId73776a4b6ee5b3fd6" Type="http://schemas.openxmlformats.org/officeDocument/2006/relationships/image" Target="media/imgrId73776a4b6ee5b3fd6.jpg"/><Relationship Id="rId40936a4b6ee5b915d" Type="http://schemas.openxmlformats.org/officeDocument/2006/relationships/image" Target="media/imgrId40936a4b6ee5b915d.jpg"/><Relationship Id="rId81226a4b6ee5c6cb1" Type="http://schemas.openxmlformats.org/officeDocument/2006/relationships/image" Target="media/imgrId81226a4b6ee5c6cb1.jpg"/><Relationship Id="rId70296a4b6ee5cb0e2" Type="http://schemas.openxmlformats.org/officeDocument/2006/relationships/image" Target="media/imgrId70296a4b6ee5cb0e2.jpg"/><Relationship Id="rId80686a4b6ee5d7fc5" Type="http://schemas.openxmlformats.org/officeDocument/2006/relationships/image" Target="media/imgrId80686a4b6ee5d7fc5.jpg"/><Relationship Id="rId81506a4b6ee5e25fc" Type="http://schemas.openxmlformats.org/officeDocument/2006/relationships/image" Target="media/imgrId81506a4b6ee5e25fc.jpg"/><Relationship Id="rId26126a4b6ee5e888a" Type="http://schemas.openxmlformats.org/officeDocument/2006/relationships/image" Target="media/imgrId26126a4b6ee5e888a.jpg"/><Relationship Id="rId19556a4b6ee5f1985" Type="http://schemas.openxmlformats.org/officeDocument/2006/relationships/image" Target="media/imgrId19556a4b6ee5f1985.jpg"/><Relationship Id="rId91356a4b6ee604581" Type="http://schemas.openxmlformats.org/officeDocument/2006/relationships/image" Target="media/imgrId91356a4b6ee604581.jpg"/><Relationship Id="rId50836a4b6ee60cb9d" Type="http://schemas.openxmlformats.org/officeDocument/2006/relationships/image" Target="media/imgrId50836a4b6ee60cb9d.jpg"/><Relationship Id="rId64286a4b6ee6153d3" Type="http://schemas.openxmlformats.org/officeDocument/2006/relationships/image" Target="media/imgrId64286a4b6ee6153d3.jpg"/><Relationship Id="rId59446a4b6ee61e044" Type="http://schemas.openxmlformats.org/officeDocument/2006/relationships/image" Target="media/imgrId59446a4b6ee61e044.jpg"/><Relationship Id="rId76866a4b6ee628691" Type="http://schemas.openxmlformats.org/officeDocument/2006/relationships/image" Target="media/imgrId76866a4b6ee628691.jpg"/><Relationship Id="rId38916a4b6ee62fff0" Type="http://schemas.openxmlformats.org/officeDocument/2006/relationships/image" Target="media/imgrId38916a4b6ee62fff0.jpg"/><Relationship Id="rId19726a4b6ee63aff5" Type="http://schemas.openxmlformats.org/officeDocument/2006/relationships/image" Target="media/imgrId19726a4b6ee63aff5.jpg"/><Relationship Id="rId18456a4b6ee63f6cd" Type="http://schemas.openxmlformats.org/officeDocument/2006/relationships/image" Target="media/imgrId18456a4b6ee63f6cd.jpg"/><Relationship Id="rId79616a4b6ee64a54c" Type="http://schemas.openxmlformats.org/officeDocument/2006/relationships/image" Target="media/imgrId79616a4b6ee64a54c.jpg"/><Relationship Id="rId70576a4b6ee64eafc" Type="http://schemas.openxmlformats.org/officeDocument/2006/relationships/image" Target="media/imgrId70576a4b6ee64eafc.jpg"/><Relationship Id="rId67596a4b6ee65ddab" Type="http://schemas.openxmlformats.org/officeDocument/2006/relationships/image" Target="media/imgrId67596a4b6ee65ddab.png"/><Relationship Id="rId35896a4b6ee6614d3" Type="http://schemas.openxmlformats.org/officeDocument/2006/relationships/image" Target="media/imgrId35896a4b6ee6614d3.jpg"/><Relationship Id="rId75076a4b6ee66828c" Type="http://schemas.openxmlformats.org/officeDocument/2006/relationships/image" Target="media/imgrId75076a4b6ee66828c.jpg"/><Relationship Id="rId25656a4b6ee672c37" Type="http://schemas.openxmlformats.org/officeDocument/2006/relationships/image" Target="media/imgrId25656a4b6ee672c37.jpg"/><Relationship Id="rId25566a4b6ee67cad3" Type="http://schemas.openxmlformats.org/officeDocument/2006/relationships/image" Target="media/imgrId25566a4b6ee67cad3.jpg"/><Relationship Id="rId86926a4b6ee683662" Type="http://schemas.openxmlformats.org/officeDocument/2006/relationships/image" Target="media/imgrId86926a4b6ee683662.jpg"/><Relationship Id="rId48946a4b6ee68ab1e" Type="http://schemas.openxmlformats.org/officeDocument/2006/relationships/image" Target="media/imgrId48946a4b6ee68ab1e.jpg"/><Relationship Id="rId64326a4b6ee69201d" Type="http://schemas.openxmlformats.org/officeDocument/2006/relationships/image" Target="media/imgrId64326a4b6ee69201d.jpg"/><Relationship Id="rId98876a4b6ee69934d" Type="http://schemas.openxmlformats.org/officeDocument/2006/relationships/image" Target="media/imgrId98876a4b6ee69934d.jpg"/><Relationship Id="rId53876a4b6ee69f27c" Type="http://schemas.openxmlformats.org/officeDocument/2006/relationships/image" Target="media/imgrId53876a4b6ee69f27c.jpg"/><Relationship Id="rId98616a4b6ee6a3e3f" Type="http://schemas.openxmlformats.org/officeDocument/2006/relationships/image" Target="media/imgrId98616a4b6ee6a3e3f.jpg"/><Relationship Id="rId72646a4b6ee6aad53" Type="http://schemas.openxmlformats.org/officeDocument/2006/relationships/image" Target="media/imgrId72646a4b6ee6aad53.jpg"/><Relationship Id="rId60276a4b6ee6b0cdf" Type="http://schemas.openxmlformats.org/officeDocument/2006/relationships/image" Target="media/imgrId60276a4b6ee6b0cdf.jpg"/><Relationship Id="rId89016a4b6ee6b6775" Type="http://schemas.openxmlformats.org/officeDocument/2006/relationships/image" Target="media/imgrId89016a4b6ee6b6775.jpg"/><Relationship Id="rId95066a4b6ee6c06ed" Type="http://schemas.openxmlformats.org/officeDocument/2006/relationships/image" Target="media/imgrId95066a4b6ee6c06ed.png"/><Relationship Id="rId73216a4b6ee6c710f" Type="http://schemas.openxmlformats.org/officeDocument/2006/relationships/image" Target="media/imgrId73216a4b6ee6c710f.png"/><Relationship Id="rId26826a4b6ee6ccf86" Type="http://schemas.openxmlformats.org/officeDocument/2006/relationships/image" Target="media/imgrId26826a4b6ee6ccf86.png"/><Relationship Id="rId35336a4b6ee6d0e72" Type="http://schemas.openxmlformats.org/officeDocument/2006/relationships/image" Target="media/imgrId35336a4b6ee6d0e72.png"/><Relationship Id="rId81206a4b6ee6d7d40" Type="http://schemas.openxmlformats.org/officeDocument/2006/relationships/image" Target="media/imgrId81206a4b6ee6d7d40.png"/><Relationship Id="rId18616a4b6ee6deb61" Type="http://schemas.openxmlformats.org/officeDocument/2006/relationships/image" Target="media/imgrId18616a4b6ee6deb61.png"/><Relationship Id="rId79436a4b6ee6e3ede" Type="http://schemas.openxmlformats.org/officeDocument/2006/relationships/image" Target="media/imgrId79436a4b6ee6e3ede.jpg"/><Relationship Id="rId90316a4b6ee6ec982" Type="http://schemas.openxmlformats.org/officeDocument/2006/relationships/image" Target="media/imgrId90316a4b6ee6ec982.png"/><Relationship Id="rId46326a4b6ee703b53" Type="http://schemas.openxmlformats.org/officeDocument/2006/relationships/image" Target="media/imgrId46326a4b6ee703b53.png"/><Relationship Id="rId65516a4b6ee70dae6" Type="http://schemas.openxmlformats.org/officeDocument/2006/relationships/image" Target="media/imgrId65516a4b6ee70dae6.png"/><Relationship Id="rId51106a4b6ee71604a" Type="http://schemas.openxmlformats.org/officeDocument/2006/relationships/image" Target="media/imgrId51106a4b6ee71604a.png"/><Relationship Id="rId74556a4b6ee71eeb1" Type="http://schemas.openxmlformats.org/officeDocument/2006/relationships/image" Target="media/imgrId74556a4b6ee71eeb1.png"/><Relationship Id="rId47176a4b6ee727bf1" Type="http://schemas.openxmlformats.org/officeDocument/2006/relationships/image" Target="media/imgrId47176a4b6ee727bf1.png"/><Relationship Id="rId71026a4b6ee7333ef" Type="http://schemas.openxmlformats.org/officeDocument/2006/relationships/image" Target="media/imgrId71026a4b6ee7333ef.png"/><Relationship Id="rId26836a4b6ee73df8d" Type="http://schemas.openxmlformats.org/officeDocument/2006/relationships/image" Target="media/imgrId26836a4b6ee73df8d.jpg"/><Relationship Id="rId91926a4b6ee7483d6" Type="http://schemas.openxmlformats.org/officeDocument/2006/relationships/image" Target="media/imgrId91926a4b6ee7483d6.jpg"/><Relationship Id="rId95146a4b6ee750721" Type="http://schemas.openxmlformats.org/officeDocument/2006/relationships/image" Target="media/imgrId95146a4b6ee750721.jpg"/><Relationship Id="rId69976a4b6ee75faeb" Type="http://schemas.openxmlformats.org/officeDocument/2006/relationships/image" Target="media/imgrId69976a4b6ee75faeb.jpg"/><Relationship Id="rId62856a4b6ee76ab8d" Type="http://schemas.openxmlformats.org/officeDocument/2006/relationships/image" Target="media/imgrId62856a4b6ee76ab8d.jpg"/><Relationship Id="rId61416a4b6ee77a824" Type="http://schemas.openxmlformats.org/officeDocument/2006/relationships/image" Target="media/imgrId61416a4b6ee77a824.jpg"/><Relationship Id="rId88066a4b6ee7836ee" Type="http://schemas.openxmlformats.org/officeDocument/2006/relationships/image" Target="media/imgrId88066a4b6ee7836ee.png"/><Relationship Id="rId45386a4b6ee78daf5" Type="http://schemas.openxmlformats.org/officeDocument/2006/relationships/image" Target="media/imgrId45386a4b6ee78daf5.jpg"/><Relationship Id="rId79036a4b6ee798064" Type="http://schemas.openxmlformats.org/officeDocument/2006/relationships/image" Target="media/imgrId79036a4b6ee798064.jpg"/><Relationship Id="rId21436a4b6ee7a3faa" Type="http://schemas.openxmlformats.org/officeDocument/2006/relationships/image" Target="media/imgrId21436a4b6ee7a3faa.jpg"/><Relationship Id="rId30336a4b6ee7aaa29" Type="http://schemas.openxmlformats.org/officeDocument/2006/relationships/image" Target="media/imgrId30336a4b6ee7aaa29.jpg"/><Relationship Id="rId76426a4b6ee7b2171" Type="http://schemas.openxmlformats.org/officeDocument/2006/relationships/image" Target="media/imgrId76426a4b6ee7b2171.png"/><Relationship Id="rId88076a4b6ee7bc065" Type="http://schemas.openxmlformats.org/officeDocument/2006/relationships/image" Target="media/imgrId88076a4b6ee7bc065.png"/><Relationship Id="rId57206a4b6ee7bf396" Type="http://schemas.openxmlformats.org/officeDocument/2006/relationships/image" Target="media/imgrId57206a4b6ee7bf396.jpg"/><Relationship Id="rId30656a4b6ee7c5006" Type="http://schemas.openxmlformats.org/officeDocument/2006/relationships/image" Target="media/imgrId30656a4b6ee7c5006.png"/><Relationship Id="rId30686a4b6ee7cd9c8" Type="http://schemas.openxmlformats.org/officeDocument/2006/relationships/image" Target="media/imgrId30686a4b6ee7cd9c8.png"/><Relationship Id="rId40556a4b6ee7d278d" Type="http://schemas.openxmlformats.org/officeDocument/2006/relationships/image" Target="media/imgrId40556a4b6ee7d278d.jpg"/><Relationship Id="rId36946a4b6ee7dbaa6" Type="http://schemas.openxmlformats.org/officeDocument/2006/relationships/image" Target="media/imgrId36946a4b6ee7dbaa6.png"/><Relationship Id="rId20636a4b6ee7e5ed9" Type="http://schemas.openxmlformats.org/officeDocument/2006/relationships/image" Target="media/imgrId20636a4b6ee7e5ed9.png"/><Relationship Id="rId60336a4b6ee7ebf1d" Type="http://schemas.openxmlformats.org/officeDocument/2006/relationships/image" Target="media/imgrId60336a4b6ee7ebf1d.png"/><Relationship Id="rId23706a4b6ee7f096f" Type="http://schemas.openxmlformats.org/officeDocument/2006/relationships/image" Target="media/imgrId23706a4b6ee7f096f.jpg"/><Relationship Id="rId68416a4b6ee80487b" Type="http://schemas.openxmlformats.org/officeDocument/2006/relationships/image" Target="media/imgrId68416a4b6ee80487b.png"/><Relationship Id="rId45586a4b6ee80bacc" Type="http://schemas.openxmlformats.org/officeDocument/2006/relationships/image" Target="media/imgrId45586a4b6ee80bacc.png"/><Relationship Id="rId48586a4b6ee813ac3" Type="http://schemas.openxmlformats.org/officeDocument/2006/relationships/image" Target="media/imgrId48586a4b6ee813ac3.png"/><Relationship Id="rId79546a4b6ee81b47c" Type="http://schemas.openxmlformats.org/officeDocument/2006/relationships/image" Target="media/imgrId79546a4b6ee81b47c.png"/><Relationship Id="rId80976a4b6ee821e32" Type="http://schemas.openxmlformats.org/officeDocument/2006/relationships/image" Target="media/imgrId80976a4b6ee821e32.png"/><Relationship Id="rId27966a4b6ee828ed9" Type="http://schemas.openxmlformats.org/officeDocument/2006/relationships/image" Target="media/imgrId27966a4b6ee828ed9.png"/><Relationship Id="rId27556a4b6ee82ef8a" Type="http://schemas.openxmlformats.org/officeDocument/2006/relationships/image" Target="media/imgrId27556a4b6ee82ef8a.png"/><Relationship Id="rId15666a4b6ee831fcf" Type="http://schemas.openxmlformats.org/officeDocument/2006/relationships/image" Target="media/imgrId15666a4b6ee831fcf.jpg"/><Relationship Id="rId78066a4b6ee8384f0" Type="http://schemas.openxmlformats.org/officeDocument/2006/relationships/image" Target="media/imgrId78066a4b6ee8384f0.png"/><Relationship Id="rId26006a4b6ee8427f5" Type="http://schemas.openxmlformats.org/officeDocument/2006/relationships/image" Target="media/imgrId26006a4b6ee8427f5.png"/><Relationship Id="rId46066a4b6ee848e48" Type="http://schemas.openxmlformats.org/officeDocument/2006/relationships/image" Target="media/imgrId46066a4b6ee848e48.jpg"/><Relationship Id="rId58446a4b6ee851f47" Type="http://schemas.openxmlformats.org/officeDocument/2006/relationships/image" Target="media/imgrId58446a4b6ee851f47.png"/><Relationship Id="rId64836a4b6ee859000" Type="http://schemas.openxmlformats.org/officeDocument/2006/relationships/image" Target="media/imgrId64836a4b6ee859000.jpg"/><Relationship Id="rId97476a4b6ee85fec7" Type="http://schemas.openxmlformats.org/officeDocument/2006/relationships/image" Target="media/imgrId97476a4b6ee85fec7.png"/><Relationship Id="rId80816a4b6ee867fe8" Type="http://schemas.openxmlformats.org/officeDocument/2006/relationships/image" Target="media/imgrId80816a4b6ee867fe8.png"/><Relationship Id="rId13116a4b6ee870210" Type="http://schemas.openxmlformats.org/officeDocument/2006/relationships/image" Target="media/imgrId13116a4b6ee870210.png"/><Relationship Id="rId12526a4b6ee877849" Type="http://schemas.openxmlformats.org/officeDocument/2006/relationships/image" Target="media/imgrId12526a4b6ee877849.png"/><Relationship Id="rId71076a4b6ee87fc4c" Type="http://schemas.openxmlformats.org/officeDocument/2006/relationships/image" Target="media/imgrId71076a4b6ee87fc4c.png"/><Relationship Id="rId84936a4b6ee8836d6" Type="http://schemas.openxmlformats.org/officeDocument/2006/relationships/image" Target="media/imgrId84936a4b6ee8836d6.jpg"/><Relationship Id="rId20896a4b6ee88b569" Type="http://schemas.openxmlformats.org/officeDocument/2006/relationships/image" Target="media/imgrId20896a4b6ee88b569.png"/><Relationship Id="rId89866a4b6ee89109d" Type="http://schemas.openxmlformats.org/officeDocument/2006/relationships/image" Target="media/imgrId89866a4b6ee89109d.png"/><Relationship Id="rId65406a4b6ee898239" Type="http://schemas.openxmlformats.org/officeDocument/2006/relationships/image" Target="media/imgrId65406a4b6ee898239.png"/><Relationship Id="rId60846a4b6ee8a2c4d" Type="http://schemas.openxmlformats.org/officeDocument/2006/relationships/image" Target="media/imgrId60846a4b6ee8a2c4d.png"/><Relationship Id="rId15836a4b6ee8a7b63" Type="http://schemas.openxmlformats.org/officeDocument/2006/relationships/image" Target="media/imgrId15836a4b6ee8a7b63.png"/><Relationship Id="rId90726a4b6ee8ae273" Type="http://schemas.openxmlformats.org/officeDocument/2006/relationships/image" Target="media/imgrId90726a4b6ee8ae273.jpg"/><Relationship Id="rId14736a4b6ee8b6ca7" Type="http://schemas.openxmlformats.org/officeDocument/2006/relationships/image" Target="media/imgrId14736a4b6ee8b6ca7.png"/><Relationship Id="rId98266a4b6ee8c13d0" Type="http://schemas.openxmlformats.org/officeDocument/2006/relationships/image" Target="media/imgrId98266a4b6ee8c13d0.png"/><Relationship Id="rId16876a4b6ee8cd57b" Type="http://schemas.openxmlformats.org/officeDocument/2006/relationships/image" Target="media/imgrId16876a4b6ee8cd57b.png"/><Relationship Id="rId74376a4b6ee8d4437" Type="http://schemas.openxmlformats.org/officeDocument/2006/relationships/image" Target="media/imgrId74376a4b6ee8d4437.png"/><Relationship Id="rId59676a4b6ee8deaa6" Type="http://schemas.openxmlformats.org/officeDocument/2006/relationships/image" Target="media/imgrId59676a4b6ee8deaa6.png"/><Relationship Id="rId72006a4b6ee8e7ac0" Type="http://schemas.openxmlformats.org/officeDocument/2006/relationships/image" Target="media/imgrId72006a4b6ee8e7ac0.png"/><Relationship Id="rId42696a4b6ee8f02a1" Type="http://schemas.openxmlformats.org/officeDocument/2006/relationships/image" Target="media/imgrId42696a4b6ee8f02a1.jpg"/><Relationship Id="rId32086a4b6ee9070ff" Type="http://schemas.openxmlformats.org/officeDocument/2006/relationships/image" Target="media/imgrId32086a4b6ee9070ff.png"/><Relationship Id="rId12866a4b6ee911b9c" Type="http://schemas.openxmlformats.org/officeDocument/2006/relationships/image" Target="media/imgrId12866a4b6ee911b9c.png"/><Relationship Id="rId35386a4b6ee918272" Type="http://schemas.openxmlformats.org/officeDocument/2006/relationships/image" Target="media/imgrId35386a4b6ee918272.png"/><Relationship Id="rId26856a4b6ee92064d" Type="http://schemas.openxmlformats.org/officeDocument/2006/relationships/image" Target="media/imgrId26856a4b6ee92064d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8553" Type="http://schemas.openxmlformats.org/officeDocument/2006/relationships/image" Target="media/imgrId6109855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8553" Type="http://schemas.openxmlformats.org/officeDocument/2006/relationships/image" Target="media/imgrId6109855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8553" Type="http://schemas.openxmlformats.org/officeDocument/2006/relationships/image" Target="media/imgrId6109855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8553" Type="http://schemas.openxmlformats.org/officeDocument/2006/relationships/image" Target="media/imgrId6109855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8553" Type="http://schemas.openxmlformats.org/officeDocument/2006/relationships/image" Target="media/imgrId6109855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8553" Type="http://schemas.openxmlformats.org/officeDocument/2006/relationships/image" Target="media/imgrId6109855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