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LDW 1503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CHD-SuperCHD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CHD-SuperCHD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2362699" w:name="ctxt"/>
    <w:bookmarkEnd w:id="236269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LDW 1503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2136a4bc3dfa14a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836a4bc3dfa175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 Albero Gomito_Volano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9706a4bc3dfa19e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Distribuzione_Regolatore di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5056a4bc3dfa1c4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Basamento_Portina Distribuzione_Piedi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196a4bc3dfa1e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5286a4bc3dfa21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G - Raffreddamento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4566a4bc3dfa238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 - Circuito di Lubrificazione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1626a4bc3dfa25e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I - Comandi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2246a4bc3dfa286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L - Testa_Cappelli Bilancieri_Valvole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56946a4bc3dfa2ae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M - 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1076a4bc3dfa2d5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N - Serie Guarnizioni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4336a4bc3dfa2fc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85306a4bc3dfa32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5504">
    <w:multiLevelType w:val="hybridMultilevel"/>
    <w:lvl w:ilvl="0" w:tplc="16341681">
      <w:start w:val="1"/>
      <w:numFmt w:val="decimal"/>
      <w:lvlText w:val="%1."/>
      <w:lvlJc w:val="left"/>
      <w:pPr>
        <w:ind w:left="720" w:hanging="360"/>
      </w:pPr>
    </w:lvl>
    <w:lvl w:ilvl="1" w:tplc="16341681" w:tentative="1">
      <w:start w:val="1"/>
      <w:numFmt w:val="lowerLetter"/>
      <w:lvlText w:val="%2."/>
      <w:lvlJc w:val="left"/>
      <w:pPr>
        <w:ind w:left="1440" w:hanging="360"/>
      </w:pPr>
    </w:lvl>
    <w:lvl w:ilvl="2" w:tplc="16341681" w:tentative="1">
      <w:start w:val="1"/>
      <w:numFmt w:val="lowerRoman"/>
      <w:lvlText w:val="%3."/>
      <w:lvlJc w:val="right"/>
      <w:pPr>
        <w:ind w:left="2160" w:hanging="180"/>
      </w:pPr>
    </w:lvl>
    <w:lvl w:ilvl="3" w:tplc="16341681" w:tentative="1">
      <w:start w:val="1"/>
      <w:numFmt w:val="decimal"/>
      <w:lvlText w:val="%4."/>
      <w:lvlJc w:val="left"/>
      <w:pPr>
        <w:ind w:left="2880" w:hanging="360"/>
      </w:pPr>
    </w:lvl>
    <w:lvl w:ilvl="4" w:tplc="16341681" w:tentative="1">
      <w:start w:val="1"/>
      <w:numFmt w:val="lowerLetter"/>
      <w:lvlText w:val="%5."/>
      <w:lvlJc w:val="left"/>
      <w:pPr>
        <w:ind w:left="3600" w:hanging="360"/>
      </w:pPr>
    </w:lvl>
    <w:lvl w:ilvl="5" w:tplc="16341681" w:tentative="1">
      <w:start w:val="1"/>
      <w:numFmt w:val="lowerRoman"/>
      <w:lvlText w:val="%6."/>
      <w:lvlJc w:val="right"/>
      <w:pPr>
        <w:ind w:left="4320" w:hanging="180"/>
      </w:pPr>
    </w:lvl>
    <w:lvl w:ilvl="6" w:tplc="16341681" w:tentative="1">
      <w:start w:val="1"/>
      <w:numFmt w:val="decimal"/>
      <w:lvlText w:val="%7."/>
      <w:lvlJc w:val="left"/>
      <w:pPr>
        <w:ind w:left="5040" w:hanging="360"/>
      </w:pPr>
    </w:lvl>
    <w:lvl w:ilvl="7" w:tplc="16341681" w:tentative="1">
      <w:start w:val="1"/>
      <w:numFmt w:val="lowerLetter"/>
      <w:lvlText w:val="%8."/>
      <w:lvlJc w:val="left"/>
      <w:pPr>
        <w:ind w:left="5760" w:hanging="360"/>
      </w:pPr>
    </w:lvl>
    <w:lvl w:ilvl="8" w:tplc="163416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03">
    <w:multiLevelType w:val="hybridMultilevel"/>
    <w:lvl w:ilvl="0" w:tplc="484105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5503">
    <w:abstractNumId w:val="25503"/>
  </w:num>
  <w:num w:numId="25504">
    <w:abstractNumId w:val="255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504265833" Type="http://schemas.openxmlformats.org/officeDocument/2006/relationships/comments" Target="comments.xml"/><Relationship Id="rId894400534" Type="http://schemas.microsoft.com/office/2011/relationships/commentsExtended" Target="commentsExtended.xml"/><Relationship Id="rId52136a4bc3dfa14a8" Type="http://schemas.openxmlformats.org/officeDocument/2006/relationships/hyperlink" Target="https://iservice.lombardini.it/documents/Manuals/9395/a_-_aspirazione_e_scarico.pdf" TargetMode="External"/><Relationship Id="rId55836a4bc3dfa175c" Type="http://schemas.openxmlformats.org/officeDocument/2006/relationships/hyperlink" Target="https://iservice.lombardini.it/documents/Manuals/9396/b_-_biella-pistone.pdf" TargetMode="External"/><Relationship Id="rId29706a4bc3dfa19e3" Type="http://schemas.openxmlformats.org/officeDocument/2006/relationships/hyperlink" Target="https://iservice.lombardini.it/documents/Manuals/9397/c_-_albero_gom-volano.pdf" TargetMode="External"/><Relationship Id="rId95056a4bc3dfa1c4c" Type="http://schemas.openxmlformats.org/officeDocument/2006/relationships/hyperlink" Target="https://iservice.lombardini.it/documents/Manuals/9398/d_-_distribuzione-regolatore_giri.pdf" TargetMode="External"/><Relationship Id="rId26196a4bc3dfa1ebe" Type="http://schemas.openxmlformats.org/officeDocument/2006/relationships/hyperlink" Target="https://iservice.lombardini.it/documents/Manuals/9399/e_-_basamento-portina_di_distribuzione-piedi.pdf" TargetMode="External"/><Relationship Id="rId55286a4bc3dfa211e" Type="http://schemas.openxmlformats.org/officeDocument/2006/relationships/hyperlink" Target="https://iservice.lombardini.it/documents/Manuals/9400/f_-_circuito_combustibile.pdf" TargetMode="External"/><Relationship Id="rId94566a4bc3dfa2382" Type="http://schemas.openxmlformats.org/officeDocument/2006/relationships/hyperlink" Target="https://iservice.lombardini.it/documents/Manuals/9401/g_-_raffreddamento.pdf" TargetMode="External"/><Relationship Id="rId71626a4bc3dfa25eb" Type="http://schemas.openxmlformats.org/officeDocument/2006/relationships/hyperlink" Target="https://iservice.lombardini.it/documents/Manuals/9389/h_-_circuito_di_lubrificazione.pdf" TargetMode="External"/><Relationship Id="rId42246a4bc3dfa286d" Type="http://schemas.openxmlformats.org/officeDocument/2006/relationships/hyperlink" Target="https://iservice.lombardini.it/documents/Manuals/9390/i_-_comandi.pdf" TargetMode="External"/><Relationship Id="rId56946a4bc3dfa2aec" Type="http://schemas.openxmlformats.org/officeDocument/2006/relationships/hyperlink" Target="https://iservice.lombardini.it/documents/Manuals/9391/l_-_testa-capelli_bilanceri-bilancieri-valv.pdf" TargetMode="External"/><Relationship Id="rId41076a4bc3dfa2d59" Type="http://schemas.openxmlformats.org/officeDocument/2006/relationships/hyperlink" Target="https://iservice.lombardini.it/documents/Manuals/9392/m_-_avviamento.pdf" TargetMode="External"/><Relationship Id="rId24336a4bc3dfa2fc4" Type="http://schemas.openxmlformats.org/officeDocument/2006/relationships/hyperlink" Target="https://iservice.lombardini.it/documents/Manuals/9393/n_-_serie_guarnizioni.pdf" TargetMode="External"/><Relationship Id="rId85306a4bc3dfa322a" Type="http://schemas.openxmlformats.org/officeDocument/2006/relationships/hyperlink" Target="https://iservice.lombardini.it/documents/Manuals/9394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