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KSD 1403 Owner Manual (Rev. 01)</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1463040" cy="1463040"/>
            <wp:effectExtent l="0" t="30480" r="0" b="0"/>
            <wp:docPr id="37591737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2373789" cstate="print"/>
                    <a:stretch>
                      <a:fillRect/>
                    </a:stretch>
                  </pic:blipFill>
                  <pic:spPr>
                    <a:xfrm>
                      <a:off x="0" y="0"/>
                      <a:ext cx="1463040" cy="146304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KSD1403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5049066" w:name="ctxt"/>
    <w:bookmarkEnd w:id="55049066"/>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- 2 valves per cylinder;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Indirect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p>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63"/>
                    </w:rPr>
                    <w:drawing>
                      <wp:inline distT="0" distB="0" distL="0" distR="0">
                        <wp:extent cx="2160000" cy="864000"/>
                        <wp:effectExtent b="0" l="0" r="0" t="0"/>
                        <wp:docPr id="51242523" name="name30386a4bd54740115" descr="Cap_2_0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_02.png"/>
                                <pic:cNvPicPr/>
                              </pic:nvPicPr>
                              <pic:blipFill>
                                <a:blip r:embed="rId22056a4bd54740112" cstate="print"/>
                                <a:stretch>
                                  <a:fillRect/>
                                </a:stretch>
                              </pic:blipFill>
                              <pic:spPr>
                                <a:xfrm>
                                  <a:off x="0" y="0"/>
                                  <a:ext cx="2160000" cy="864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NA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KSD 1403 TCA</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81</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1391</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35° max</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45° max 1 </w:t>
                  </w:r>
                  <w:bookmarkStart w:id="22025163" w:name="result_box"/>
                  <w:bookmarkEnd w:id="22025163"/>
                  <w:r>
                    <w:rPr>
                      <w:color w:val="00274C"/>
                      <w:position w:val="-2"/>
                      <w:sz w:val="20"/>
                      <w:szCs w:val="20"/>
                      <w:u w:val="none"/>
                      <w:shd w:val="clear" w:color="auto" w:fill="E1E2E0"/>
                    </w:rPr>
                    <w:t xml:space="preserve">min.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Compact Sump</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3.79</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Deep Sump</w:t>
                  </w:r>
                </w:p>
              </w:tc>
              <w:tc>
                <w:tcPr>
                  <w:gridSpan w:val="1"/>
                  <w:vMerge w:val="continue"/>
                  <w:tcBorders>
                    <w:top w:val="single" w:color="FFFFFF" w:sz="5"/>
                    <w:left w:val="single" w:color="FFFFFF" w:sz="5"/>
                    <w:bottom w:val="single" w:color="FFFFFF" w:sz="5"/>
                    <w:right w:val="single" w:color="FFFFFF" w:sz="5"/>
                  </w:tcBorders>
                </w:tcP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127</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NA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39801705" name="name55436a4bd5475163a" descr="Cap_2_03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3_04.png"/>
                          <pic:cNvPicPr/>
                        </pic:nvPicPr>
                        <pic:blipFill>
                          <a:blip r:embed="rId55326a4bd54751637"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44869294" name="name82106a4bd54761b76" descr="Cap_2_0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_06.png"/>
                          <pic:cNvPicPr/>
                        </pic:nvPicPr>
                        <pic:blipFill>
                          <a:blip r:embed="rId82056a4bd54761b73" cstate="print"/>
                          <a:stretch>
                            <a:fillRect/>
                          </a:stretch>
                        </pic:blipFill>
                        <pic:spPr>
                          <a:xfrm>
                            <a:off x="0" y="0"/>
                            <a:ext cx="5544000" cy="4161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KSD 1403 TCA</w:t>
            </w:r>
          </w:p>
        </w:tc>
      </w:tr>
      <w:tr>
        <w:trPr>
          <w:trHeight w:val="0" w:hRule="atLeast"/>
        </w:trPr>
        <w:tc>
          <w:tcPr>
            <w:tcW w:w="0" w:type="auto"/>
            <w:tcMar>
              <w:top w:w="150" w:type="dxa"/>
              <w:left w:w="150" w:type="dxa"/>
              <w:bottom w:w="150" w:type="dxa"/>
              <w:right w:w="150" w:type="dxa"/>
            </w:tcMar>
            <w:vAlign w:val="center"/>
          </w:tcPr>
          <w:p>
            <w:r>
              <w:rPr>
                <w:position w:val="-329"/>
              </w:rPr>
              <w:drawing>
                <wp:inline distT="0" distB="0" distL="0" distR="0">
                  <wp:extent cx="5544000" cy="4161600"/>
                  <wp:effectExtent b="0" l="0" r="0" t="0"/>
                  <wp:docPr id="27791963" name="name26466a4bd54770a3f" descr="Cap_2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7_08.png"/>
                          <pic:cNvPicPr/>
                        </pic:nvPicPr>
                        <pic:blipFill>
                          <a:blip r:embed="rId83316a4bd54770a3d"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376670" name="name65526a4bd5477628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056a4bd5477628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767"/>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7767"/>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7767"/>
        </w:numPr>
        <w:spacing w:before="0" w:after="0" w:line="240" w:lineRule="auto"/>
        <w:jc w:val="left"/>
        <w:rPr>
          <w:color w:val="00274C"/>
          <w:sz w:val="20"/>
          <w:szCs w:val="20"/>
        </w:rPr>
      </w:pPr>
      <w:r>
        <w:rPr>
          <w:color w:val="00274C"/>
          <w:sz w:val="20"/>
          <w:szCs w:val="20"/>
          <w:u w:val="none"/>
        </w:rPr>
        <w:t xml:space="preserve">Use only the approved oil to ensure adequate protection, efficiency and service life of the engine.</w:t>
      </w:r>
    </w:p>
    <w:p>
      <w:pPr>
        <w:numPr>
          <w:ilvl w:val="0"/>
          <w:numId w:val="7767"/>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7767"/>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877959" name="name54176a4bd54779f57"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0016a4bd54779f5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767"/>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7767"/>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7767"/>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7767"/>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7767"/>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7152150" name="name83156a4bd5477fc38"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31986a4bd5477fc3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38873775" name="name90506a4bd54786e66"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6996a4bd54786e6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97292465" name="name93266a4bd5478e614"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61426a4bd5478e612"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RECCMMENDED OIL</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or better</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 or better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1737794" name="name10656a4bd54795bb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59326a4bd54795bb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3494229" name="name23536a4bd5479d95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5256a4bd5479d95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7767"/>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7767"/>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7767"/>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5661601" name="name52426a4bd547a4ab5"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25636a4bd547a4ab3"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48298374" name="name69806a4bd547a8b00"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54296a4bd547a8af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95527694" name="name41356a4bd547b0a87"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47796a4bd547b0a85"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5815931" name="name68746a4bd547b76b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8446a4bd547b76b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7767"/>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&gt;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70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650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715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STANDARD OPERATING CONDITIONS AMBIENT TEMPERATURE &lt; -15°C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CAPACITY</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DISCHARGE CURRENT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100 Ah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SAE 850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 935</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768">
    <w:multiLevelType w:val="hybridMultilevel"/>
    <w:lvl w:ilvl="0" w:tplc="27987511">
      <w:start w:val="1"/>
      <w:numFmt w:val="decimal"/>
      <w:lvlText w:val="%1."/>
      <w:lvlJc w:val="left"/>
      <w:pPr>
        <w:ind w:left="720" w:hanging="360"/>
      </w:pPr>
    </w:lvl>
    <w:lvl w:ilvl="1" w:tplc="27987511" w:tentative="1">
      <w:start w:val="1"/>
      <w:numFmt w:val="lowerLetter"/>
      <w:lvlText w:val="%2."/>
      <w:lvlJc w:val="left"/>
      <w:pPr>
        <w:ind w:left="1440" w:hanging="360"/>
      </w:pPr>
    </w:lvl>
    <w:lvl w:ilvl="2" w:tplc="27987511" w:tentative="1">
      <w:start w:val="1"/>
      <w:numFmt w:val="lowerRoman"/>
      <w:lvlText w:val="%3."/>
      <w:lvlJc w:val="right"/>
      <w:pPr>
        <w:ind w:left="2160" w:hanging="180"/>
      </w:pPr>
    </w:lvl>
    <w:lvl w:ilvl="3" w:tplc="27987511" w:tentative="1">
      <w:start w:val="1"/>
      <w:numFmt w:val="decimal"/>
      <w:lvlText w:val="%4."/>
      <w:lvlJc w:val="left"/>
      <w:pPr>
        <w:ind w:left="2880" w:hanging="360"/>
      </w:pPr>
    </w:lvl>
    <w:lvl w:ilvl="4" w:tplc="27987511" w:tentative="1">
      <w:start w:val="1"/>
      <w:numFmt w:val="lowerLetter"/>
      <w:lvlText w:val="%5."/>
      <w:lvlJc w:val="left"/>
      <w:pPr>
        <w:ind w:left="3600" w:hanging="360"/>
      </w:pPr>
    </w:lvl>
    <w:lvl w:ilvl="5" w:tplc="27987511" w:tentative="1">
      <w:start w:val="1"/>
      <w:numFmt w:val="lowerRoman"/>
      <w:lvlText w:val="%6."/>
      <w:lvlJc w:val="right"/>
      <w:pPr>
        <w:ind w:left="4320" w:hanging="180"/>
      </w:pPr>
    </w:lvl>
    <w:lvl w:ilvl="6" w:tplc="27987511" w:tentative="1">
      <w:start w:val="1"/>
      <w:numFmt w:val="decimal"/>
      <w:lvlText w:val="%7."/>
      <w:lvlJc w:val="left"/>
      <w:pPr>
        <w:ind w:left="5040" w:hanging="360"/>
      </w:pPr>
    </w:lvl>
    <w:lvl w:ilvl="7" w:tplc="27987511" w:tentative="1">
      <w:start w:val="1"/>
      <w:numFmt w:val="lowerLetter"/>
      <w:lvlText w:val="%8."/>
      <w:lvlJc w:val="left"/>
      <w:pPr>
        <w:ind w:left="5760" w:hanging="360"/>
      </w:pPr>
    </w:lvl>
    <w:lvl w:ilvl="8" w:tplc="27987511" w:tentative="1">
      <w:start w:val="1"/>
      <w:numFmt w:val="lowerRoman"/>
      <w:lvlText w:val="%9."/>
      <w:lvlJc w:val="right"/>
      <w:pPr>
        <w:ind w:left="6480" w:hanging="180"/>
      </w:pPr>
    </w:lvl>
  </w:abstractNum>
  <w:abstractNum w:abstractNumId="7767">
    <w:multiLevelType w:val="hybridMultilevel"/>
    <w:lvl w:ilvl="0" w:tplc="400869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767">
    <w:abstractNumId w:val="7767"/>
  </w:num>
  <w:num w:numId="7768">
    <w:abstractNumId w:val="77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64292588" Type="http://schemas.openxmlformats.org/officeDocument/2006/relationships/comments" Target="comments.xml"/><Relationship Id="rId739785006" Type="http://schemas.microsoft.com/office/2011/relationships/commentsExtended" Target="commentsExtended.xml"/><Relationship Id="rId72373789" Type="http://schemas.openxmlformats.org/officeDocument/2006/relationships/image" Target="media/imgrId72373789.jpg"/><Relationship Id="rId22056a4bd54740112" Type="http://schemas.openxmlformats.org/officeDocument/2006/relationships/image" Target="media/imgrId22056a4bd54740112.png"/><Relationship Id="rId55326a4bd54751637" Type="http://schemas.openxmlformats.org/officeDocument/2006/relationships/image" Target="media/imgrId55326a4bd54751637.png"/><Relationship Id="rId82056a4bd54761b73" Type="http://schemas.openxmlformats.org/officeDocument/2006/relationships/image" Target="media/imgrId82056a4bd54761b73.png"/><Relationship Id="rId83316a4bd54770a3d" Type="http://schemas.openxmlformats.org/officeDocument/2006/relationships/image" Target="media/imgrId83316a4bd54770a3d.png"/><Relationship Id="rId97056a4bd5477628b" Type="http://schemas.openxmlformats.org/officeDocument/2006/relationships/image" Target="media/imgrId97056a4bd5477628b.jpg"/><Relationship Id="rId90016a4bd54779f55" Type="http://schemas.openxmlformats.org/officeDocument/2006/relationships/image" Target="media/imgrId90016a4bd54779f55.jpg"/><Relationship Id="rId31986a4bd5477fc36" Type="http://schemas.openxmlformats.org/officeDocument/2006/relationships/image" Target="media/imgrId31986a4bd5477fc36.jpg"/><Relationship Id="rId56996a4bd54786e63" Type="http://schemas.openxmlformats.org/officeDocument/2006/relationships/image" Target="media/imgrId56996a4bd54786e63.jpg"/><Relationship Id="rId61426a4bd5478e612" Type="http://schemas.openxmlformats.org/officeDocument/2006/relationships/image" Target="media/imgrId61426a4bd5478e612.jpg"/><Relationship Id="rId59326a4bd54795bbd" Type="http://schemas.openxmlformats.org/officeDocument/2006/relationships/image" Target="media/imgrId59326a4bd54795bbd.png"/><Relationship Id="rId95256a4bd5479d951" Type="http://schemas.openxmlformats.org/officeDocument/2006/relationships/image" Target="media/imgrId95256a4bd5479d951.png"/><Relationship Id="rId25636a4bd547a4ab3" Type="http://schemas.openxmlformats.org/officeDocument/2006/relationships/image" Target="media/imgrId25636a4bd547a4ab3.jpg"/><Relationship Id="rId54296a4bd547a8afe" Type="http://schemas.openxmlformats.org/officeDocument/2006/relationships/image" Target="media/imgrId54296a4bd547a8afe.jpg"/><Relationship Id="rId47796a4bd547b0a85" Type="http://schemas.openxmlformats.org/officeDocument/2006/relationships/image" Target="media/imgrId47796a4bd547b0a85.jpg"/><Relationship Id="rId38446a4bd547b76b8" Type="http://schemas.openxmlformats.org/officeDocument/2006/relationships/image" Target="media/imgrId38446a4bd547b76b8.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2373789" Type="http://schemas.openxmlformats.org/officeDocument/2006/relationships/image" Target="media/imgrId7237378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2373789" Type="http://schemas.openxmlformats.org/officeDocument/2006/relationships/image" Target="media/imgrId7237378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2373789" Type="http://schemas.openxmlformats.org/officeDocument/2006/relationships/image" Target="media/imgrId7237378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2373789" Type="http://schemas.openxmlformats.org/officeDocument/2006/relationships/image" Target="media/imgrId7237378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2373789" Type="http://schemas.openxmlformats.org/officeDocument/2006/relationships/image" Target="media/imgrId7237378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2373789" Type="http://schemas.openxmlformats.org/officeDocument/2006/relationships/image" Target="media/imgrId7237378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