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225355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8336302"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5326248" w:name="ctxt"/>
    <w:bookmarkEnd w:id="9532624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72607956" name="name88976a4c0193d7408"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44956a4c0193d7406"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73948116" w:name="result_box"/>
                  <w:bookmarkEnd w:id="73948116"/>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491803" name="name24506a4c0193e583a"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47546a4c0193e5837"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9222051" name="name10056a4c0193f1ca4"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54336a4c0193f1ca1"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7411723" name="name66616a4c019408a67"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57906a4c019408a63"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739145" name="name64416a4c01940d1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226a4c01940d17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528"/>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5528"/>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5528"/>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5528"/>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5528"/>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322031" name="name79846a4c019410d4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046a4c019410d4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528"/>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5528"/>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5528"/>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5528"/>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5528"/>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0127150" name="name29036a4c019414dc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1946a4c019414dc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0270177" name="name38056a4c019418668"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9306a4c01941866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9767155" name="name59016a4c01941e868"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7306a4c01941e866"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3316717" name="name87056a4c01942620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606a4c0194261f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9719981" name="name73716a4c019429f9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4526a4c019429f9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5528"/>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5528"/>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5528"/>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79220693" name="name94746a4c01942eb5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0306a4c01942eb5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96285833" name="name70056a4c0194353e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5656a4c0194353df"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9629443" name="name10036a4c01943d58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1956a4c01943d58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5879870" name="name78106a4c0194447e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856a4c0194447e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5528"/>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529">
    <w:multiLevelType w:val="hybridMultilevel"/>
    <w:lvl w:ilvl="0" w:tplc="10152820">
      <w:start w:val="1"/>
      <w:numFmt w:val="decimal"/>
      <w:lvlText w:val="%1."/>
      <w:lvlJc w:val="left"/>
      <w:pPr>
        <w:ind w:left="720" w:hanging="360"/>
      </w:pPr>
    </w:lvl>
    <w:lvl w:ilvl="1" w:tplc="10152820" w:tentative="1">
      <w:start w:val="1"/>
      <w:numFmt w:val="lowerLetter"/>
      <w:lvlText w:val="%2."/>
      <w:lvlJc w:val="left"/>
      <w:pPr>
        <w:ind w:left="1440" w:hanging="360"/>
      </w:pPr>
    </w:lvl>
    <w:lvl w:ilvl="2" w:tplc="10152820" w:tentative="1">
      <w:start w:val="1"/>
      <w:numFmt w:val="lowerRoman"/>
      <w:lvlText w:val="%3."/>
      <w:lvlJc w:val="right"/>
      <w:pPr>
        <w:ind w:left="2160" w:hanging="180"/>
      </w:pPr>
    </w:lvl>
    <w:lvl w:ilvl="3" w:tplc="10152820" w:tentative="1">
      <w:start w:val="1"/>
      <w:numFmt w:val="decimal"/>
      <w:lvlText w:val="%4."/>
      <w:lvlJc w:val="left"/>
      <w:pPr>
        <w:ind w:left="2880" w:hanging="360"/>
      </w:pPr>
    </w:lvl>
    <w:lvl w:ilvl="4" w:tplc="10152820" w:tentative="1">
      <w:start w:val="1"/>
      <w:numFmt w:val="lowerLetter"/>
      <w:lvlText w:val="%5."/>
      <w:lvlJc w:val="left"/>
      <w:pPr>
        <w:ind w:left="3600" w:hanging="360"/>
      </w:pPr>
    </w:lvl>
    <w:lvl w:ilvl="5" w:tplc="10152820" w:tentative="1">
      <w:start w:val="1"/>
      <w:numFmt w:val="lowerRoman"/>
      <w:lvlText w:val="%6."/>
      <w:lvlJc w:val="right"/>
      <w:pPr>
        <w:ind w:left="4320" w:hanging="180"/>
      </w:pPr>
    </w:lvl>
    <w:lvl w:ilvl="6" w:tplc="10152820" w:tentative="1">
      <w:start w:val="1"/>
      <w:numFmt w:val="decimal"/>
      <w:lvlText w:val="%7."/>
      <w:lvlJc w:val="left"/>
      <w:pPr>
        <w:ind w:left="5040" w:hanging="360"/>
      </w:pPr>
    </w:lvl>
    <w:lvl w:ilvl="7" w:tplc="10152820" w:tentative="1">
      <w:start w:val="1"/>
      <w:numFmt w:val="lowerLetter"/>
      <w:lvlText w:val="%8."/>
      <w:lvlJc w:val="left"/>
      <w:pPr>
        <w:ind w:left="5760" w:hanging="360"/>
      </w:pPr>
    </w:lvl>
    <w:lvl w:ilvl="8" w:tplc="10152820" w:tentative="1">
      <w:start w:val="1"/>
      <w:numFmt w:val="lowerRoman"/>
      <w:lvlText w:val="%9."/>
      <w:lvlJc w:val="right"/>
      <w:pPr>
        <w:ind w:left="6480" w:hanging="180"/>
      </w:pPr>
    </w:lvl>
  </w:abstractNum>
  <w:abstractNum w:abstractNumId="15528">
    <w:multiLevelType w:val="hybridMultilevel"/>
    <w:lvl w:ilvl="0" w:tplc="25046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528">
    <w:abstractNumId w:val="15528"/>
  </w:num>
  <w:num w:numId="15529">
    <w:abstractNumId w:val="15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77497845" Type="http://schemas.openxmlformats.org/officeDocument/2006/relationships/comments" Target="comments.xml"/><Relationship Id="rId320464199" Type="http://schemas.microsoft.com/office/2011/relationships/commentsExtended" Target="commentsExtended.xml"/><Relationship Id="rId98336302" Type="http://schemas.openxmlformats.org/officeDocument/2006/relationships/image" Target="media/imgrId98336302.jpg"/><Relationship Id="rId44956a4c0193d7406" Type="http://schemas.openxmlformats.org/officeDocument/2006/relationships/image" Target="media/imgrId44956a4c0193d7406.png"/><Relationship Id="rId47546a4c0193e5837" Type="http://schemas.openxmlformats.org/officeDocument/2006/relationships/image" Target="media/imgrId47546a4c0193e5837.png"/><Relationship Id="rId54336a4c0193f1ca1" Type="http://schemas.openxmlformats.org/officeDocument/2006/relationships/image" Target="media/imgrId54336a4c0193f1ca1.png"/><Relationship Id="rId57906a4c019408a63" Type="http://schemas.openxmlformats.org/officeDocument/2006/relationships/image" Target="media/imgrId57906a4c019408a63.png"/><Relationship Id="rId27226a4c01940d17b" Type="http://schemas.openxmlformats.org/officeDocument/2006/relationships/image" Target="media/imgrId27226a4c01940d17b.jpg"/><Relationship Id="rId99046a4c019410d4a" Type="http://schemas.openxmlformats.org/officeDocument/2006/relationships/image" Target="media/imgrId99046a4c019410d4a.jpg"/><Relationship Id="rId81946a4c019414dca" Type="http://schemas.openxmlformats.org/officeDocument/2006/relationships/image" Target="media/imgrId81946a4c019414dca.jpg"/><Relationship Id="rId89306a4c019418666" Type="http://schemas.openxmlformats.org/officeDocument/2006/relationships/image" Target="media/imgrId89306a4c019418666.jpg"/><Relationship Id="rId47306a4c01941e866" Type="http://schemas.openxmlformats.org/officeDocument/2006/relationships/image" Target="media/imgrId47306a4c01941e866.jpg"/><Relationship Id="rId46606a4c0194261f8" Type="http://schemas.openxmlformats.org/officeDocument/2006/relationships/image" Target="media/imgrId46606a4c0194261f8.png"/><Relationship Id="rId14526a4c019429f99" Type="http://schemas.openxmlformats.org/officeDocument/2006/relationships/image" Target="media/imgrId14526a4c019429f99.png"/><Relationship Id="rId10306a4c01942eb54" Type="http://schemas.openxmlformats.org/officeDocument/2006/relationships/image" Target="media/imgrId10306a4c01942eb54.jpg"/><Relationship Id="rId45656a4c0194353df" Type="http://schemas.openxmlformats.org/officeDocument/2006/relationships/image" Target="media/imgrId45656a4c0194353df.jpg"/><Relationship Id="rId21956a4c01943d587" Type="http://schemas.openxmlformats.org/officeDocument/2006/relationships/image" Target="media/imgrId21956a4c01943d587.jpg"/><Relationship Id="rId31856a4c0194447e5" Type="http://schemas.openxmlformats.org/officeDocument/2006/relationships/image" Target="media/imgrId31856a4c0194447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8336302" Type="http://schemas.openxmlformats.org/officeDocument/2006/relationships/image" Target="media/imgrId983363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8336302" Type="http://schemas.openxmlformats.org/officeDocument/2006/relationships/image" Target="media/imgrId983363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8336302" Type="http://schemas.openxmlformats.org/officeDocument/2006/relationships/image" Target="media/imgrId983363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8336302" Type="http://schemas.openxmlformats.org/officeDocument/2006/relationships/image" Target="media/imgrId983363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8336302" Type="http://schemas.openxmlformats.org/officeDocument/2006/relationships/image" Target="media/imgrId983363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8336302" Type="http://schemas.openxmlformats.org/officeDocument/2006/relationships/image" Target="media/imgrId983363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