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4152133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1525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666951" w:name="ctxt"/>
    <w:bookmarkEnd w:id="466695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377999" name="name17266a4d279934c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676a4d279934c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30996a4d2799350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62816a4d2799352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12336a4d2799354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3246a4d2799358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341299" name="name27096a4d2799398b2" descr="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.jpg"/>
                          <pic:cNvPicPr/>
                        </pic:nvPicPr>
                        <pic:blipFill>
                          <a:blip r:embed="rId33196a4d2799398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526139" name="name65866a4d279942925" descr="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.jpg"/>
                          <pic:cNvPicPr/>
                        </pic:nvPicPr>
                        <pic:blipFill>
                          <a:blip r:embed="rId85926a4d2799429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831839" name="name35916a4d27994784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4376a4d2799478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29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70546a4d279947d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603525" name="name57776a4d27994d7aa" descr="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.jpg"/>
                          <pic:cNvPicPr/>
                        </pic:nvPicPr>
                        <pic:blipFill>
                          <a:blip r:embed="rId89896a4d27994d7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800495" name="name64996a4d279952f5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5276a4d279952f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85676a4d2799532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583684" name="name45596a4d2799568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896a4d2799568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70986a4d279956c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667403" name="name32856a4d27995d8bf" descr="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.jpg"/>
                          <pic:cNvPicPr/>
                        </pic:nvPicPr>
                        <pic:blipFill>
                          <a:blip r:embed="rId73086a4d27995d8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29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945541" name="name87666a4d2799625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176a4d2799625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19916a4d279962e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6410025" name="name28726a4d2799689dc" descr="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.jpg"/>
                          <pic:cNvPicPr/>
                        </pic:nvPicPr>
                        <pic:blipFill>
                          <a:blip r:embed="rId68906a4d2799689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6186780" name="name44836a4d27996f89c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38896a4d27996f8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8276a4d27996fb5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https://www.youtube.com/embed/slELtJW2bFE?showinfo=0&amp;rel=0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075354" name="name75506a4d2799753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396a4d279975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29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to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follow the operations in </w:t>
            </w:r>
            <w:hyperlink r:id="rId94106a4d2799763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Para. 7.12.1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63576a4d2799763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9.5.9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4765197" name="name34846a4d27997b5a2" descr="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.jpg"/>
                          <pic:cNvPicPr/>
                        </pic:nvPicPr>
                        <pic:blipFill>
                          <a:blip r:embed="rId94836a4d27997b5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113728" name="name91206a4d2799815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066a4d2799815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/>
          <w:p/>
          <w:p>
            <w:pPr>
              <w:numPr>
                <w:ilvl w:val="0"/>
                <w:numId w:val="29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29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277155" name="name15056a4d279988167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55076a4d279988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3963" name="name96336a4d27998cc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296a4d27998cc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694029" name="name16006a4d2799908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306a4d2799908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stiff when tightened.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9010490" name="name57476a4d279996e0b" descr="6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9.jpg"/>
                          <pic:cNvPicPr/>
                        </pic:nvPicPr>
                        <pic:blipFill>
                          <a:blip r:embed="rId74096a4d279996e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29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460661" name="name13876a4d27999d6b6" descr="6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0.jpg"/>
                          <pic:cNvPicPr/>
                        </pic:nvPicPr>
                        <pic:blipFill>
                          <a:blip r:embed="rId75776a4d27999d6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299014" name="name54526a4d2799a3ec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9546a4d2799a3e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there is no voltage in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outlet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880000" cy="1440000"/>
                  <wp:effectExtent b="0" l="0" r="0" t="0"/>
                  <wp:docPr id="99266391" name="name21846a4d2799aa1ee" descr="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jpg"/>
                          <pic:cNvPicPr/>
                        </pic:nvPicPr>
                        <pic:blipFill>
                          <a:blip r:embed="rId55996a4d2799aa1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2226a4d2799aa50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https://www.youtube.com/embed/IVoumDwS7oY?showinfo=0&amp;rel=0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51344" name="name55686a4d2799af4c2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9816a4d2799af4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47966a4d2799af7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608248" name="name38976a4d2799b2f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286a4d2799b2f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36756a4d2799b33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76046a4d2799b36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4496a4d2799b38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87146a4d2799b39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750291" name="name39446a4d2799b99c1" descr="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2.jpg"/>
                          <pic:cNvPicPr/>
                        </pic:nvPicPr>
                        <pic:blipFill>
                          <a:blip r:embed="rId69836a4d2799b99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29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216732" name="name82876a4d2799c29c8" descr="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3.jpg"/>
                          <pic:cNvPicPr/>
                        </pic:nvPicPr>
                        <pic:blipFill>
                          <a:blip r:embed="rId31366a4d2799c29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7529274" name="name62546a4d2799caebf" descr="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4.jpg"/>
                          <pic:cNvPicPr/>
                        </pic:nvPicPr>
                        <pic:blipFill>
                          <a:blip r:embed="rId14556a4d2799cae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>
            <w:pPr>
              <w:numPr>
                <w:ilvl w:val="0"/>
                <w:numId w:val="29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6.16)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712521" name="name47686a4d2799d2074" descr="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5.jpg"/>
                          <pic:cNvPicPr/>
                        </pic:nvPicPr>
                        <pic:blipFill>
                          <a:blip r:embed="rId13106a4d2799d20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29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4436a4d2799d24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17616a4d2799d25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7796a4d2799d27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 point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7584360" name="name85246a4d2799d99c4" descr="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6.jpg"/>
                          <pic:cNvPicPr/>
                        </pic:nvPicPr>
                        <pic:blipFill>
                          <a:blip r:embed="rId38036a4d2799d99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739891" name="name74786a4d2799dd8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106a4d2799dd8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29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35446a4d2799ddd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383961" name="name69036a4d2799e5c16" descr="6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jpg"/>
                          <pic:cNvPicPr/>
                        </pic:nvPicPr>
                        <pic:blipFill>
                          <a:blip r:embed="rId87396a4d2799e5c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594504" name="name48906a4d2799e93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086a4d2799e93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 read </w:t>
            </w:r>
            <w:hyperlink r:id="rId10056a4d2799e98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6056a4d2799e9a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</w:p>
          <w:p>
            <w:pPr>
              <w:numPr>
                <w:ilvl w:val="0"/>
                <w:numId w:val="29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and distance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85166a4d2799ea1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754958" name="name36066a4d2799f05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836a4d2799f05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tool </w:t>
            </w:r>
            <w:hyperlink r:id="rId49346a4d2799f09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gear M inside the distribution carter from falling.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848316" name="name50196a4d279a0425b" descr="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8.jpg"/>
                          <pic:cNvPicPr/>
                        </pic:nvPicPr>
                        <pic:blipFill>
                          <a:blip r:embed="rId20836a4d279a04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124133" name="name19276a4d279a0c072" descr="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9.jpg"/>
                          <pic:cNvPicPr/>
                        </pic:nvPicPr>
                        <pic:blipFill>
                          <a:blip r:embed="rId93216a4d279a0c0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2786a4d279a0c39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https://www.youtube.com/embed/jPnRSYu0sKM?showinfo=0&amp;rel=0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650446" name="name51516a4d279a0f5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316a4d279a0f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98596a4d279a0f8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550523" name="name62856a4d279a1703e" descr="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0.jpg"/>
                          <pic:cNvPicPr/>
                        </pic:nvPicPr>
                        <pic:blipFill>
                          <a:blip r:embed="rId24266a4d279a170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9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properly inserted into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shaft seat.</w:t>
            </w:r>
          </w:p>
          <w:p>
            <w:pPr>
              <w:numPr>
                <w:ilvl w:val="0"/>
                <w:numId w:val="29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662760" name="name29546a4d279a1e864" descr="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1.jpg"/>
                          <pic:cNvPicPr/>
                        </pic:nvPicPr>
                        <pic:blipFill>
                          <a:blip r:embed="rId26066a4d279a1e8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80786a4d279a1ea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017761" name="name72076a4d279a223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976a4d279a223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when executing the operation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as to prevent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falling inside the distribution carter.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079960" name="name80146a4d279a25f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436a4d279a25f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383841" name="name64506a4d279a2e3e0" descr="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2.jpg"/>
                          <pic:cNvPicPr/>
                        </pic:nvPicPr>
                        <pic:blipFill>
                          <a:blip r:embed="rId43766a4d279a2e3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77156a4d279a2ea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 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AE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939884" name="name41556a4d279a352f6" descr="6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3.jpg"/>
                          <pic:cNvPicPr/>
                        </pic:nvPicPr>
                        <pic:blipFill>
                          <a:blip r:embed="rId64796a4d279a352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2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653328" name="name14196a4d279a3d896" descr="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4.jpg"/>
                          <pic:cNvPicPr/>
                        </pic:nvPicPr>
                        <pic:blipFill>
                          <a:blip r:embed="rId41076a4d279a3d8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line assembly (injection pump / Common Rail)</w:t>
            </w:r>
          </w:p>
          <w:p/>
          <w:p/>
          <w:p>
            <w:pPr>
              <w:numPr>
                <w:ilvl w:val="0"/>
                <w:numId w:val="29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29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841889" name="name85216a4d279a44782" descr="6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5.jpg"/>
                          <pic:cNvPicPr/>
                        </pic:nvPicPr>
                        <pic:blipFill>
                          <a:blip r:embed="rId18506a4d279a44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1915245" name="name77916a4d279a4d472" descr="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6.jpg"/>
                          <pic:cNvPicPr/>
                        </pic:nvPicPr>
                        <pic:blipFill>
                          <a:blip r:embed="rId41226a4d279a4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order,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903753" name="name21756a4d279a57cfb" descr="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7.jpg"/>
                          <pic:cNvPicPr/>
                        </pic:nvPicPr>
                        <pic:blipFill>
                          <a:blip r:embed="rId54136a4d279a57c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2386a4d279a57fd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https://www.youtube.com/embed/3ULD_PiHEaw?showinfo=0&amp;rel=0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sensor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6076555" name="name73566a4d279a5b744" descr="Z_Avvertenz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8786a4d279a5b7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NOx sensors are identical, the Upstream and Downstream sensors0 can be distinguished by their assembly position on ATS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Upstream = ATS Input | Downstream = ATS Output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This position allows distinguishing also the connection of the SCR wiring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&gt; ATS Input = 5-pin connector | D2 &gt; ATS Output = 4-pin connector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NOx sensors can be without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Downstream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identification label (ATS Input/Output).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NOx sensors supplied as spare parts are without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Downstream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identification label (ATS Input/Output). After assembly, mark them for a future identification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GREEN = ATS Input | YELLOW = ATS Output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connectors on the SCR wiring for the connection of the DEF injector and SCR-T are identical, mark the connectors in order to tell them apart and avoid inverting the connection upon assembly.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SCR-T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SCR-T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SCR-T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SCR-T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SCR-T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774793" name="name61836a4d279a659aa" descr="Cap_6_I_SOST_SCR-T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SCR-T_TCP_E5.png"/>
                          <pic:cNvPicPr/>
                        </pic:nvPicPr>
                        <pic:blipFill>
                          <a:blip r:embed="rId63036a4d279a659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NO </w:t>
            </w:r>
            <w:r>
              <w:rPr>
                <w:b/>
                <w:bCs/>
                <w:color w:val="00274C"/>
                <w:position w:val="-3"/>
                <w:sz w:val="17"/>
                <w:szCs w:val="17"/>
                <w:u w:val="none"/>
                <w:vertAlign w:val="subscript"/>
                <w:vertAlign w:val="subscript"/>
              </w:rPr>
              <w:t xml:space="preserve">x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6.3.2.1 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SCUs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and remove NOx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6.3.2.2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NOx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NOx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the connection plates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&gt; Upstream = 5-pin connector | D2 &gt; SCR Downstream = 4-pin connector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308"/>
              </w:rPr>
              <w:drawing>
                <wp:inline distT="0" distB="0" distL="0" distR="0">
                  <wp:extent cx="2239200" cy="1994400"/>
                  <wp:effectExtent b="0" l="0" r="0" t="0"/>
                  <wp:docPr id="7373096" name="name25596a4d279a6e66b" descr="CAP_6_SCU_NO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SCU_NOx.png"/>
                          <pic:cNvPicPr/>
                        </pic:nvPicPr>
                        <pic:blipFill>
                          <a:blip r:embed="rId46856a4d279a6e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99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318422" name="name49186a4d279a77444" descr="Cap_6_I_SOST_21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16_TCP_E5.png"/>
                          <pic:cNvPicPr/>
                        </pic:nvPicPr>
                        <pic:blipFill>
                          <a:blip r:embed="rId33906a4d279a77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210560" name="name20456a4d279a7ddb7" descr="Cap_6_I_SOST_21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17_TCP_E5.png"/>
                          <pic:cNvPicPr/>
                        </pic:nvPicPr>
                        <pic:blipFill>
                          <a:blip r:embed="rId28766a4d279a7dd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6.3.3 EGTS (Black | Yellow)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6.3.3.1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EGTS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6.3.3.2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EGTS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EGTS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EGTS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09447" name="name49856a4d279a8763f" descr="Cap_6_I_SOST_EGTS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EGTS_TCP_E5.png"/>
                          <pic:cNvPicPr/>
                        </pic:nvPicPr>
                        <pic:blipFill>
                          <a:blip r:embed="rId40076a4d279a876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6.3.4 Delta-P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458559" name="name25626a4d279a8d3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826a4d279a8d3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710023.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6.3.4.1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Delta-P sensor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them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installed in their original position.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20487" name="name55716a4d279a99a5e" descr="Cap_6_I_SOST_31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318_TCP_E5.png"/>
                          <pic:cNvPicPr/>
                        </pic:nvPicPr>
                        <pic:blipFill>
                          <a:blip r:embed="rId22756a4d279a99a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289541" name="name38266a4d279aa02a8" descr="Cap_6_I_SOST_31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319_TCP_E5.png"/>
                          <pic:cNvPicPr/>
                        </pic:nvPicPr>
                        <pic:blipFill>
                          <a:blip r:embed="rId16216a4d279aa02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112149" name="name16356a4d279aa8b95" descr="Cap_6_I_SOST_32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320_TCP_E5.png"/>
                          <pic:cNvPicPr/>
                        </pic:nvPicPr>
                        <pic:blipFill>
                          <a:blip r:embed="rId69606a4d279aa8b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DPF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41817623" name="name24866a4d279aac9ce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77096a4d279aac9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Highly carcinogenic material!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dust contained inside the DPF is particularly fine and therefore classified as highly dangerous to living beings.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Before proceeding to any operation, wear: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dust mask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gloves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goggles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allow any other operator who is not equipped with the above mentioned protective equipment to approach.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6.3.1.1.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through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exhaust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369126" name="name95576a4d279ab77bf" descr="Cap_6_I_SOST_28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3_TCP_E5.png"/>
                          <pic:cNvPicPr/>
                        </pic:nvPicPr>
                        <pic:blipFill>
                          <a:blip r:embed="rId25956a4d279ab77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disengage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417719" name="name90646a4d279ac01f1" descr="Cap_6_I_SOST_27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7_TCP_E5.png"/>
                          <pic:cNvPicPr/>
                        </pic:nvPicPr>
                        <pic:blipFill>
                          <a:blip r:embed="rId76406a4d279ac01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109652" name="name78736a4d279acb0cf" descr="Cap_6_I_SOST_27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5_TCP_E5.png"/>
                          <pic:cNvPicPr/>
                        </pic:nvPicPr>
                        <pic:blipFill>
                          <a:blip r:embed="rId82126a4d279acb0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859818" name="name57016a4d279ad2a1d" descr="Cap_6_I_SOST_27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6_TCP_E5.png"/>
                          <pic:cNvPicPr/>
                        </pic:nvPicPr>
                        <pic:blipFill>
                          <a:blip r:embed="rId54996a4d279ad2a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274809" name="name99746a4d279ad57a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706a4d279ad57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Prearrange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notch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(visible along the surface of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aimed towards the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Install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8"/>
              </w:rPr>
              <w:drawing>
                <wp:inline distT="0" distB="0" distL="0" distR="0">
                  <wp:extent cx="2239200" cy="2988000"/>
                  <wp:effectExtent b="0" l="0" r="0" t="0"/>
                  <wp:docPr id="19393102" name="name81276a4d279adf1d7" descr="Cap_6_I_SOST_28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0_TCP_E5.png"/>
                          <pic:cNvPicPr/>
                        </pic:nvPicPr>
                        <pic:blipFill>
                          <a:blip r:embed="rId11816a4d279adf1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298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2"/>
              </w:rPr>
              <w:drawing>
                <wp:inline distT="0" distB="0" distL="0" distR="0">
                  <wp:extent cx="2239200" cy="3067200"/>
                  <wp:effectExtent b="0" l="0" r="0" t="0"/>
                  <wp:docPr id="986377" name="name58706a4d279ae9efd" descr="Cap_6_I_SOST_27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8_TCP_E5.png"/>
                          <pic:cNvPicPr/>
                        </pic:nvPicPr>
                        <pic:blipFill>
                          <a:blip r:embed="rId24906a4d279ae9e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0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Install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079765" name="name33186a4d279af01a4" descr="Cap_6_I_SOST_28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5_TCP_E5.png"/>
                          <pic:cNvPicPr/>
                        </pic:nvPicPr>
                        <pic:blipFill>
                          <a:blip r:embed="rId70286a4d279af01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916099" name="name97486a4d279b0007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4626a4d279b000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tensioning the assembly of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exhaust line,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misalignment allowed on the junction point is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Aim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exhaust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*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exhaust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junction and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Gently hit the surface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rubber mallet to settle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repeat the tightening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- repeat this operation several times.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099726" name="name28326a4d279b07137" descr="Cap_6_I_SOST_27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5_TCP_E5.png"/>
                          <pic:cNvPicPr/>
                        </pic:nvPicPr>
                        <pic:blipFill>
                          <a:blip r:embed="rId23336a4d279b07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021364" name="name84646a4d279b0fc41" descr="Cap_6_I_SOST_28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2_TCP_E5.png"/>
                          <pic:cNvPicPr/>
                        </pic:nvPicPr>
                        <pic:blipFill>
                          <a:blip r:embed="rId62566a4d279b0fc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755603" name="name11266a4d279b16247" descr="Cap_6_I_SOST_28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3_TCP_E5.png"/>
                          <pic:cNvPicPr/>
                        </pic:nvPicPr>
                        <pic:blipFill>
                          <a:blip r:embed="rId24966a4d279b16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union of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591556" name="name23376a4d279b1e825" descr="Cap_6_I_SOST_27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7_TCP_E5.png"/>
                          <pic:cNvPicPr/>
                        </pic:nvPicPr>
                        <pic:blipFill>
                          <a:blip r:embed="rId64706a4d279b1e8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and Poly-V belt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71326a4d279b1ee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657749" name="name84376a4d279b223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576a4d279b22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26166a4d279b227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voltage from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2030617" name="name67616a4d279b2aa56" descr="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7.jpg"/>
                          <pic:cNvPicPr/>
                        </pic:nvPicPr>
                        <pic:blipFill>
                          <a:blip r:embed="rId68086a4d279b2aa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185787" name="name69396a4d279b3208b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15726a4d279b320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766046" name="name73336a4d279b39d23" descr="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9.jpg"/>
                          <pic:cNvPicPr/>
                        </pic:nvPicPr>
                        <pic:blipFill>
                          <a:blip r:embed="rId22226a4d279b39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6566a4d279b3a04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https://www.youtube.com/embed/tgDL1w2AUd0?showinfo=0&amp;rel=0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827089" name="name12666a4d279b3cf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756a4d279b3cf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92606a4d279b3d6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29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700836" name="name43586a4d279b44968" descr="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0.jpg"/>
                          <pic:cNvPicPr/>
                        </pic:nvPicPr>
                        <pic:blipFill>
                          <a:blip r:embed="rId45966a4d279b449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 at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1620347" name="name43786a4d279b4c44d" descr="6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1.jpg"/>
                          <pic:cNvPicPr/>
                        </pic:nvPicPr>
                        <pic:blipFill>
                          <a:blip r:embed="rId71816a4d279b4c4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bring block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see service letter 710020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(Fig. 6.37 -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710007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and run it for some minutes, then turn off it, and let it cool down at ambient temperature. Check by the appropriate tool that at point p the tension value is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135 and 178 Hz.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poly-v belt tension results out of the above mentioned values, proceed with the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3348808" name="name23966a4d279b5407d" descr="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2.jpg"/>
                          <pic:cNvPicPr/>
                        </pic:nvPicPr>
                        <pic:blipFill>
                          <a:blip r:embed="rId80626a4d279b540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7132045" name="name99246a4d279b5a784" descr="Alternator_Belt_tension_10m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ternator_Belt_tension_10mm.png"/>
                          <pic:cNvPicPr/>
                        </pic:nvPicPr>
                        <pic:blipFill>
                          <a:blip r:embed="rId72226a4d279b5a7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see service letter 710020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2906a4d279b5ab6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https://www.youtube.com/embed/Zrhc5qTwPRM?showinfo=0&amp;rel=0</w:t>
              </w:r>
            </w:hyperlink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693794" name="name79616a4d279b5f3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116a4d279b5f3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13176a4d279b5f7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5836a4d279b5f9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2406a4d279b5fd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667640" name="name25836a4d279b66d72" descr="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3.jpg"/>
                          <pic:cNvPicPr/>
                        </pic:nvPicPr>
                        <pic:blipFill>
                          <a:blip r:embed="rId19286a4d279b66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064489" name="name87846a4d279b6ab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226a4d279b6ab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when executing the operation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as to prevent knocking speed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9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1214692" name="name43436a4d279b72526" descr="6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4.jpg"/>
                          <pic:cNvPicPr/>
                        </pic:nvPicPr>
                        <pic:blipFill>
                          <a:blip r:embed="rId50766a4d279b725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369218" name="name49566a4d279b79281" descr="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5.jpg"/>
                          <pic:cNvPicPr/>
                        </pic:nvPicPr>
                        <pic:blipFill>
                          <a:blip r:embed="rId91566a4d279b792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/>
          <w:p/>
          <w:p>
            <w:pPr>
              <w:numPr>
                <w:ilvl w:val="0"/>
                <w:numId w:val="29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phonic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phonic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271006" name="name71686a4d279b81343" descr="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6.jpg"/>
                          <pic:cNvPicPr/>
                        </pic:nvPicPr>
                        <pic:blipFill>
                          <a:blip r:embed="rId94656a4d279b81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622923" name="name18976a4d279b857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066a4d279b857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when executing the operation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as to prevent knocking speed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M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onto the thread and under the head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6.5.2.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4219085" name="name72646a4d279b8d7a8" descr="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7.jpg"/>
                          <pic:cNvPicPr/>
                        </pic:nvPicPr>
                        <pic:blipFill>
                          <a:blip r:embed="rId88946a4d279b8d7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special tool </w:t>
            </w:r>
            <w:hyperlink r:id="rId95986a4d279b8db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293982" name="name49046a4d279b94b1f" descr="6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8.jpg"/>
                          <pic:cNvPicPr/>
                        </pic:nvPicPr>
                        <pic:blipFill>
                          <a:blip r:embed="rId14246a4d279b94b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010780" name="name53226a4d279b988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676a4d279b988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61116a4d279b98b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137995" name="name16176a4d279ba0902" descr="6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9.jpg"/>
                          <pic:cNvPicPr/>
                        </pic:nvPicPr>
                        <pic:blipFill>
                          <a:blip r:embed="rId69366a4d279ba09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608563" name="name89716a4d279ba76d4" descr="6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0.jpg"/>
                          <pic:cNvPicPr/>
                        </pic:nvPicPr>
                        <pic:blipFill>
                          <a:blip r:embed="rId84266a4d279ba76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6324" name="name19696a4d279babad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4606a4d279baba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Insert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9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6.49)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(Fig. 6.49).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412212" name="name61096a4d279bb30af" descr="6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1.jpg"/>
                          <pic:cNvPicPr/>
                        </pic:nvPicPr>
                        <pic:blipFill>
                          <a:blip r:embed="rId26876a4d279bb30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760119" name="name82946a4d279bb71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466a4d279bb70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31406a4d279bb74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2546a4d279bb75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55436a4d279bb76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9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835750" name="name58156a4d279bc065b" descr="6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2.jpg"/>
                          <pic:cNvPicPr/>
                        </pic:nvPicPr>
                        <pic:blipFill>
                          <a:blip r:embed="rId55426a4d279bc06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195885" name="name59806a4d279bc689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9446a4d279bc68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29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29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29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358479" name="name35676a4d279bcea01" descr="6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3.jpg"/>
                          <pic:cNvPicPr/>
                        </pic:nvPicPr>
                        <pic:blipFill>
                          <a:blip r:embed="rId82396a4d279bce9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727278" name="name16316a4d279bd5016" descr="6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4.jpg"/>
                          <pic:cNvPicPr/>
                        </pic:nvPicPr>
                        <pic:blipFill>
                          <a:blip r:embed="rId99076a4d279bd50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29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834471" name="name82226a4d279bdd3be" descr="6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5.jpg"/>
                          <pic:cNvPicPr/>
                        </pic:nvPicPr>
                        <pic:blipFill>
                          <a:blip r:embed="rId83826a4d279bdd3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806845" name="name77816a4d279be4c5b" descr="6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6.jpg"/>
                          <pic:cNvPicPr/>
                        </pic:nvPicPr>
                        <pic:blipFill>
                          <a:blip r:embed="rId38756a4d279be4c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675383" name="name87446a4d279be8e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806a4d279be8e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9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9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3883186" name="name48406a4d279c008b7" descr="6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7.jpg"/>
                          <pic:cNvPicPr/>
                        </pic:nvPicPr>
                        <pic:blipFill>
                          <a:blip r:embed="rId32996a4d279c008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494782" name="name96666a4d279c07d12" descr="6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8.jpg"/>
                          <pic:cNvPicPr/>
                        </pic:nvPicPr>
                        <pic:blipFill>
                          <a:blip r:embed="rId56956a4d279c07d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741980" name="name30486a4d279c0b8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896a4d279c0b8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66576a4d279c0bb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99738" name="name84726a4d279c0f3b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2806a4d279c0f3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962825" name="name26376a4d279c16a62" descr="6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9.jpg"/>
                          <pic:cNvPicPr/>
                        </pic:nvPicPr>
                        <pic:blipFill>
                          <a:blip r:embed="rId71086a4d279c16a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255361" name="name65186a4d279c1e28c" descr="6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0.jpg"/>
                          <pic:cNvPicPr/>
                        </pic:nvPicPr>
                        <pic:blipFill>
                          <a:blip r:embed="rId80036a4d279c1e2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192660" name="name44136a4d279c2232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0966a4d279c22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29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16487258" name="name31756a4d279c28925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37976a4d279c289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9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65776107" name="name60046a4d279c2f5fb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77216a4d279c2f5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numPr>
                <w:ilvl w:val="0"/>
                <w:numId w:val="29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Secure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588242" name="name13136a4d279c39041" descr="6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1.jpg"/>
                          <pic:cNvPicPr/>
                        </pic:nvPicPr>
                        <pic:blipFill>
                          <a:blip r:embed="rId65706a4d279c390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29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29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162561" name="name79776a4d279c40e80" descr="6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2.jpg"/>
                          <pic:cNvPicPr/>
                        </pic:nvPicPr>
                        <pic:blipFill>
                          <a:blip r:embed="rId89436a4d279c40e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8006142" name="name80056a4d279c476a2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53876a4d279c476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7397678" name="name65706a4d279c5012f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93156a4d279c501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2549958" name="name43836a4d279c56bf0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87376a4d279c56b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43129766" name="name59566a4d279c5ee2b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58096a4d279c5ee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6.63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0407082" name="name69946a4d279c65c67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34496a4d279c65c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DEF filter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lubricate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or fuel.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includes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package.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any type of contamination during replacement.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operations, make sure the key on the machine’s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DEF pump has executed the circuit emptying operation.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Loosen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Remove cap B and extract filter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Extract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Use warm DEF to clean the seat of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impurities are detected.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9852048" name="name74026a4d279c6e740" descr="6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3.jpg"/>
                          <pic:cNvPicPr/>
                        </pic:nvPicPr>
                        <pic:blipFill>
                          <a:blip r:embed="rId72636a4d279c6e7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Lubricate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gaskets with DEF or distilled water.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Place the filter bracket C together with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20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6363053" name="name93226a4d279c75e4f" descr="6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4.jpg"/>
                          <pic:cNvPicPr/>
                        </pic:nvPicPr>
                        <pic:blipFill>
                          <a:blip r:embed="rId39416a4d279c75e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DEF pump inlet filter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lubricate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or fuel.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comes with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package.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any type of contamination during replacement.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key on the machine’s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DEF pump has executed the circuit emptying operation.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5625368" name="name16606a4d279c7d566" descr="6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7.jpg"/>
                          <pic:cNvPicPr/>
                        </pic:nvPicPr>
                        <pic:blipFill>
                          <a:blip r:embed="rId52276a4d279c7d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2145495" name="name53506a4d279c848c2" descr="6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8.jpg"/>
                          <pic:cNvPicPr/>
                        </pic:nvPicPr>
                        <pic:blipFill>
                          <a:blip r:embed="rId46346a4d279c848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Warning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3311799" name="name36546a4d279c8c639" descr="6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9.jpg"/>
                          <pic:cNvPicPr/>
                        </pic:nvPicPr>
                        <pic:blipFill>
                          <a:blip r:embed="rId45466a4d279c8c6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DEF injector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60992131" name="name13186a4d279c91021" descr="Z_Avvertenz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9696a4d279c910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Warning</w:t>
            </w:r>
          </w:p>
          <w:p/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replaced,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with every disassembly.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cannot be repaired.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forbidden to remove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injector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pre-assembled on the new component E.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operations, make sure the key on the machine’s panel is OFF and the DEF pump has executed the circuit emptying operation.</w:t>
            </w:r>
          </w:p>
          <w:p>
            <w:pPr>
              <w:numPr>
                <w:ilvl w:val="0"/>
                <w:numId w:val="29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connectors on the SCR wiring for the connection of the DEF injector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SCR-T are identical, mark the connectors in order to tell them apart and avoid inverting the connection upon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8379468" name="name15656a4d279c976a2" descr="6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5.jpg"/>
                          <pic:cNvPicPr/>
                        </pic:nvPicPr>
                        <pic:blipFill>
                          <a:blip r:embed="rId37706a4d279c976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6"/>
              </w:rPr>
              <w:drawing>
                <wp:inline distT="0" distB="0" distL="0" distR="0">
                  <wp:extent cx="2152800" cy="1612800"/>
                  <wp:effectExtent b="0" l="0" r="0" t="0"/>
                  <wp:docPr id="99268336" name="name91696a4d279ca0b49" descr="CAP_6_AdBlue_inj_connect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AdBlue_inj_connector.png"/>
                          <pic:cNvPicPr/>
                        </pic:nvPicPr>
                        <pic:blipFill>
                          <a:blip r:embed="rId14246a4d279ca0b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29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29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707786" name="name96956a4d279ca8bc0" descr="Cap_6_I_SOST_14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148_TCP_E5.png"/>
                          <pic:cNvPicPr/>
                        </pic:nvPicPr>
                        <pic:blipFill>
                          <a:blip r:embed="rId62916a4d279ca8b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6.13.2 Assembly</w:t>
            </w:r>
          </w:p>
          <w:p/>
          <w:p/>
          <w:p>
            <w:pPr>
              <w:numPr>
                <w:ilvl w:val="0"/>
                <w:numId w:val="29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SCR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8 Nm).</w:t>
            </w:r>
          </w:p>
          <w:p>
            <w:pPr>
              <w:numPr>
                <w:ilvl w:val="0"/>
                <w:numId w:val="29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363742" name="name99036a4d279cb3585" descr="Cap_6_I_SOST_281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1_TCP_E5.png"/>
                          <pic:cNvPicPr/>
                        </pic:nvPicPr>
                        <pic:blipFill>
                          <a:blip r:embed="rId78686a4d279cb3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6"/>
              </w:rPr>
              <w:drawing>
                <wp:inline distT="0" distB="0" distL="0" distR="0">
                  <wp:extent cx="2152800" cy="1612800"/>
                  <wp:effectExtent b="0" l="0" r="0" t="0"/>
                  <wp:docPr id="58289258" name="name79126a4d279cba19b" descr="CAP_6_AdBlue_inj_connect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AdBlue_inj_connector.png"/>
                          <pic:cNvPicPr/>
                        </pic:nvPicPr>
                        <pic:blipFill>
                          <a:blip r:embed="rId56646a4d279cba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18101" name="name85806a4d279cc3b54" descr="Cap_6_I_SOST_148a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148a_TCP_E5.png"/>
                          <pic:cNvPicPr/>
                        </pic:nvPicPr>
                        <pic:blipFill>
                          <a:blip r:embed="rId89536a4d279cc3b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Fig.6.71a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DEF tank inlet filter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any type of contamination during replacement.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information applies if the DEF tank is supplied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Release and remove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8691593" name="name37716a4d279ccd60d" descr="6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5.jpg"/>
                          <pic:cNvPicPr/>
                        </pic:nvPicPr>
                        <pic:blipFill>
                          <a:blip r:embed="rId29956a4d279ccd6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Press release tabs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7602569" name="name92706a4d279cd6523" descr="6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6.jpg"/>
                          <pic:cNvPicPr/>
                        </pic:nvPicPr>
                        <pic:blipFill>
                          <a:blip r:embed="rId43606a4d279cd65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58"/>
              </w:rPr>
              <w:drawing>
                <wp:inline distT="0" distB="0" distL="0" distR="0">
                  <wp:extent cx="2232000" cy="1058400"/>
                  <wp:effectExtent b="0" l="0" r="0" t="0"/>
                  <wp:docPr id="19461781" name="name24446a4d279cdcc37" descr="6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7.jpg"/>
                          <pic:cNvPicPr/>
                        </pic:nvPicPr>
                        <pic:blipFill>
                          <a:blip r:embed="rId54036a4d279cdcc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of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(Fig. 6.74).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Insert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of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push it until it locks tabs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(Fig. 6.73).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Assemble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securing it in a locked position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7635029" name="name60446a4d279ce7081" descr="6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8.jpg"/>
                          <pic:cNvPicPr/>
                        </pic:nvPicPr>
                        <pic:blipFill>
                          <a:blip r:embed="rId29616a4d279ce70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882">
    <w:multiLevelType w:val="hybridMultilevel"/>
    <w:lvl w:ilvl="0" w:tplc="12329180">
      <w:start w:val="1"/>
      <w:numFmt w:val="decimal"/>
      <w:lvlText w:val="%1."/>
      <w:lvlJc w:val="left"/>
      <w:pPr>
        <w:ind w:left="720" w:hanging="360"/>
      </w:pPr>
    </w:lvl>
    <w:lvl w:ilvl="1" w:tplc="12329180" w:tentative="1">
      <w:start w:val="1"/>
      <w:numFmt w:val="lowerLetter"/>
      <w:lvlText w:val="%2."/>
      <w:lvlJc w:val="left"/>
      <w:pPr>
        <w:ind w:left="1440" w:hanging="360"/>
      </w:pPr>
    </w:lvl>
    <w:lvl w:ilvl="2" w:tplc="12329180" w:tentative="1">
      <w:start w:val="1"/>
      <w:numFmt w:val="lowerRoman"/>
      <w:lvlText w:val="%3."/>
      <w:lvlJc w:val="right"/>
      <w:pPr>
        <w:ind w:left="2160" w:hanging="180"/>
      </w:pPr>
    </w:lvl>
    <w:lvl w:ilvl="3" w:tplc="12329180" w:tentative="1">
      <w:start w:val="1"/>
      <w:numFmt w:val="decimal"/>
      <w:lvlText w:val="%4."/>
      <w:lvlJc w:val="left"/>
      <w:pPr>
        <w:ind w:left="2880" w:hanging="360"/>
      </w:pPr>
    </w:lvl>
    <w:lvl w:ilvl="4" w:tplc="12329180" w:tentative="1">
      <w:start w:val="1"/>
      <w:numFmt w:val="lowerLetter"/>
      <w:lvlText w:val="%5."/>
      <w:lvlJc w:val="left"/>
      <w:pPr>
        <w:ind w:left="3600" w:hanging="360"/>
      </w:pPr>
    </w:lvl>
    <w:lvl w:ilvl="5" w:tplc="12329180" w:tentative="1">
      <w:start w:val="1"/>
      <w:numFmt w:val="lowerRoman"/>
      <w:lvlText w:val="%6."/>
      <w:lvlJc w:val="right"/>
      <w:pPr>
        <w:ind w:left="4320" w:hanging="180"/>
      </w:pPr>
    </w:lvl>
    <w:lvl w:ilvl="6" w:tplc="12329180" w:tentative="1">
      <w:start w:val="1"/>
      <w:numFmt w:val="decimal"/>
      <w:lvlText w:val="%7."/>
      <w:lvlJc w:val="left"/>
      <w:pPr>
        <w:ind w:left="5040" w:hanging="360"/>
      </w:pPr>
    </w:lvl>
    <w:lvl w:ilvl="7" w:tplc="12329180" w:tentative="1">
      <w:start w:val="1"/>
      <w:numFmt w:val="lowerLetter"/>
      <w:lvlText w:val="%8."/>
      <w:lvlJc w:val="left"/>
      <w:pPr>
        <w:ind w:left="5760" w:hanging="360"/>
      </w:pPr>
    </w:lvl>
    <w:lvl w:ilvl="8" w:tplc="12329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81">
    <w:multiLevelType w:val="hybridMultilevel"/>
    <w:lvl w:ilvl="0" w:tplc="54391097">
      <w:start w:val="1"/>
      <w:numFmt w:val="decimal"/>
      <w:lvlText w:val="%1."/>
      <w:lvlJc w:val="left"/>
      <w:pPr>
        <w:ind w:left="720" w:hanging="360"/>
      </w:pPr>
    </w:lvl>
    <w:lvl w:ilvl="1" w:tplc="54391097" w:tentative="1">
      <w:start w:val="1"/>
      <w:numFmt w:val="lowerLetter"/>
      <w:lvlText w:val="%2."/>
      <w:lvlJc w:val="left"/>
      <w:pPr>
        <w:ind w:left="1440" w:hanging="360"/>
      </w:pPr>
    </w:lvl>
    <w:lvl w:ilvl="2" w:tplc="54391097" w:tentative="1">
      <w:start w:val="1"/>
      <w:numFmt w:val="lowerRoman"/>
      <w:lvlText w:val="%3."/>
      <w:lvlJc w:val="right"/>
      <w:pPr>
        <w:ind w:left="2160" w:hanging="180"/>
      </w:pPr>
    </w:lvl>
    <w:lvl w:ilvl="3" w:tplc="54391097" w:tentative="1">
      <w:start w:val="1"/>
      <w:numFmt w:val="decimal"/>
      <w:lvlText w:val="%4."/>
      <w:lvlJc w:val="left"/>
      <w:pPr>
        <w:ind w:left="2880" w:hanging="360"/>
      </w:pPr>
    </w:lvl>
    <w:lvl w:ilvl="4" w:tplc="54391097" w:tentative="1">
      <w:start w:val="1"/>
      <w:numFmt w:val="lowerLetter"/>
      <w:lvlText w:val="%5."/>
      <w:lvlJc w:val="left"/>
      <w:pPr>
        <w:ind w:left="3600" w:hanging="360"/>
      </w:pPr>
    </w:lvl>
    <w:lvl w:ilvl="5" w:tplc="54391097" w:tentative="1">
      <w:start w:val="1"/>
      <w:numFmt w:val="lowerRoman"/>
      <w:lvlText w:val="%6."/>
      <w:lvlJc w:val="right"/>
      <w:pPr>
        <w:ind w:left="4320" w:hanging="180"/>
      </w:pPr>
    </w:lvl>
    <w:lvl w:ilvl="6" w:tplc="54391097" w:tentative="1">
      <w:start w:val="1"/>
      <w:numFmt w:val="decimal"/>
      <w:lvlText w:val="%7."/>
      <w:lvlJc w:val="left"/>
      <w:pPr>
        <w:ind w:left="5040" w:hanging="360"/>
      </w:pPr>
    </w:lvl>
    <w:lvl w:ilvl="7" w:tplc="54391097" w:tentative="1">
      <w:start w:val="1"/>
      <w:numFmt w:val="lowerLetter"/>
      <w:lvlText w:val="%8."/>
      <w:lvlJc w:val="left"/>
      <w:pPr>
        <w:ind w:left="5760" w:hanging="360"/>
      </w:pPr>
    </w:lvl>
    <w:lvl w:ilvl="8" w:tplc="54391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80">
    <w:multiLevelType w:val="hybridMultilevel"/>
    <w:lvl w:ilvl="0" w:tplc="59560774">
      <w:start w:val="1"/>
      <w:numFmt w:val="decimal"/>
      <w:lvlText w:val="%1."/>
      <w:lvlJc w:val="left"/>
      <w:pPr>
        <w:ind w:left="720" w:hanging="360"/>
      </w:pPr>
    </w:lvl>
    <w:lvl w:ilvl="1" w:tplc="59560774" w:tentative="1">
      <w:start w:val="1"/>
      <w:numFmt w:val="lowerLetter"/>
      <w:lvlText w:val="%2."/>
      <w:lvlJc w:val="left"/>
      <w:pPr>
        <w:ind w:left="1440" w:hanging="360"/>
      </w:pPr>
    </w:lvl>
    <w:lvl w:ilvl="2" w:tplc="59560774" w:tentative="1">
      <w:start w:val="1"/>
      <w:numFmt w:val="lowerRoman"/>
      <w:lvlText w:val="%3."/>
      <w:lvlJc w:val="right"/>
      <w:pPr>
        <w:ind w:left="2160" w:hanging="180"/>
      </w:pPr>
    </w:lvl>
    <w:lvl w:ilvl="3" w:tplc="59560774" w:tentative="1">
      <w:start w:val="1"/>
      <w:numFmt w:val="decimal"/>
      <w:lvlText w:val="%4."/>
      <w:lvlJc w:val="left"/>
      <w:pPr>
        <w:ind w:left="2880" w:hanging="360"/>
      </w:pPr>
    </w:lvl>
    <w:lvl w:ilvl="4" w:tplc="59560774" w:tentative="1">
      <w:start w:val="1"/>
      <w:numFmt w:val="lowerLetter"/>
      <w:lvlText w:val="%5."/>
      <w:lvlJc w:val="left"/>
      <w:pPr>
        <w:ind w:left="3600" w:hanging="360"/>
      </w:pPr>
    </w:lvl>
    <w:lvl w:ilvl="5" w:tplc="59560774" w:tentative="1">
      <w:start w:val="1"/>
      <w:numFmt w:val="lowerRoman"/>
      <w:lvlText w:val="%6."/>
      <w:lvlJc w:val="right"/>
      <w:pPr>
        <w:ind w:left="4320" w:hanging="180"/>
      </w:pPr>
    </w:lvl>
    <w:lvl w:ilvl="6" w:tplc="59560774" w:tentative="1">
      <w:start w:val="1"/>
      <w:numFmt w:val="decimal"/>
      <w:lvlText w:val="%7."/>
      <w:lvlJc w:val="left"/>
      <w:pPr>
        <w:ind w:left="5040" w:hanging="360"/>
      </w:pPr>
    </w:lvl>
    <w:lvl w:ilvl="7" w:tplc="59560774" w:tentative="1">
      <w:start w:val="1"/>
      <w:numFmt w:val="lowerLetter"/>
      <w:lvlText w:val="%8."/>
      <w:lvlJc w:val="left"/>
      <w:pPr>
        <w:ind w:left="5760" w:hanging="360"/>
      </w:pPr>
    </w:lvl>
    <w:lvl w:ilvl="8" w:tplc="59560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79">
    <w:multiLevelType w:val="hybridMultilevel"/>
    <w:lvl w:ilvl="0" w:tplc="96845986">
      <w:start w:val="1"/>
      <w:numFmt w:val="decimal"/>
      <w:lvlText w:val="%1."/>
      <w:lvlJc w:val="left"/>
      <w:pPr>
        <w:ind w:left="720" w:hanging="360"/>
      </w:pPr>
    </w:lvl>
    <w:lvl w:ilvl="1" w:tplc="96845986" w:tentative="1">
      <w:start w:val="1"/>
      <w:numFmt w:val="lowerLetter"/>
      <w:lvlText w:val="%2."/>
      <w:lvlJc w:val="left"/>
      <w:pPr>
        <w:ind w:left="1440" w:hanging="360"/>
      </w:pPr>
    </w:lvl>
    <w:lvl w:ilvl="2" w:tplc="96845986" w:tentative="1">
      <w:start w:val="1"/>
      <w:numFmt w:val="lowerRoman"/>
      <w:lvlText w:val="%3."/>
      <w:lvlJc w:val="right"/>
      <w:pPr>
        <w:ind w:left="2160" w:hanging="180"/>
      </w:pPr>
    </w:lvl>
    <w:lvl w:ilvl="3" w:tplc="96845986" w:tentative="1">
      <w:start w:val="1"/>
      <w:numFmt w:val="decimal"/>
      <w:lvlText w:val="%4."/>
      <w:lvlJc w:val="left"/>
      <w:pPr>
        <w:ind w:left="2880" w:hanging="360"/>
      </w:pPr>
    </w:lvl>
    <w:lvl w:ilvl="4" w:tplc="96845986" w:tentative="1">
      <w:start w:val="1"/>
      <w:numFmt w:val="lowerLetter"/>
      <w:lvlText w:val="%5."/>
      <w:lvlJc w:val="left"/>
      <w:pPr>
        <w:ind w:left="3600" w:hanging="360"/>
      </w:pPr>
    </w:lvl>
    <w:lvl w:ilvl="5" w:tplc="96845986" w:tentative="1">
      <w:start w:val="1"/>
      <w:numFmt w:val="lowerRoman"/>
      <w:lvlText w:val="%6."/>
      <w:lvlJc w:val="right"/>
      <w:pPr>
        <w:ind w:left="4320" w:hanging="180"/>
      </w:pPr>
    </w:lvl>
    <w:lvl w:ilvl="6" w:tplc="96845986" w:tentative="1">
      <w:start w:val="1"/>
      <w:numFmt w:val="decimal"/>
      <w:lvlText w:val="%7."/>
      <w:lvlJc w:val="left"/>
      <w:pPr>
        <w:ind w:left="5040" w:hanging="360"/>
      </w:pPr>
    </w:lvl>
    <w:lvl w:ilvl="7" w:tplc="96845986" w:tentative="1">
      <w:start w:val="1"/>
      <w:numFmt w:val="lowerLetter"/>
      <w:lvlText w:val="%8."/>
      <w:lvlJc w:val="left"/>
      <w:pPr>
        <w:ind w:left="5760" w:hanging="360"/>
      </w:pPr>
    </w:lvl>
    <w:lvl w:ilvl="8" w:tplc="96845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78">
    <w:multiLevelType w:val="hybridMultilevel"/>
    <w:lvl w:ilvl="0" w:tplc="95803544">
      <w:start w:val="1"/>
      <w:numFmt w:val="decimal"/>
      <w:lvlText w:val="%1."/>
      <w:lvlJc w:val="left"/>
      <w:pPr>
        <w:ind w:left="720" w:hanging="360"/>
      </w:pPr>
    </w:lvl>
    <w:lvl w:ilvl="1" w:tplc="95803544" w:tentative="1">
      <w:start w:val="1"/>
      <w:numFmt w:val="lowerLetter"/>
      <w:lvlText w:val="%2."/>
      <w:lvlJc w:val="left"/>
      <w:pPr>
        <w:ind w:left="1440" w:hanging="360"/>
      </w:pPr>
    </w:lvl>
    <w:lvl w:ilvl="2" w:tplc="95803544" w:tentative="1">
      <w:start w:val="1"/>
      <w:numFmt w:val="lowerRoman"/>
      <w:lvlText w:val="%3."/>
      <w:lvlJc w:val="right"/>
      <w:pPr>
        <w:ind w:left="2160" w:hanging="180"/>
      </w:pPr>
    </w:lvl>
    <w:lvl w:ilvl="3" w:tplc="95803544" w:tentative="1">
      <w:start w:val="1"/>
      <w:numFmt w:val="decimal"/>
      <w:lvlText w:val="%4."/>
      <w:lvlJc w:val="left"/>
      <w:pPr>
        <w:ind w:left="2880" w:hanging="360"/>
      </w:pPr>
    </w:lvl>
    <w:lvl w:ilvl="4" w:tplc="95803544" w:tentative="1">
      <w:start w:val="1"/>
      <w:numFmt w:val="lowerLetter"/>
      <w:lvlText w:val="%5."/>
      <w:lvlJc w:val="left"/>
      <w:pPr>
        <w:ind w:left="3600" w:hanging="360"/>
      </w:pPr>
    </w:lvl>
    <w:lvl w:ilvl="5" w:tplc="95803544" w:tentative="1">
      <w:start w:val="1"/>
      <w:numFmt w:val="lowerRoman"/>
      <w:lvlText w:val="%6."/>
      <w:lvlJc w:val="right"/>
      <w:pPr>
        <w:ind w:left="4320" w:hanging="180"/>
      </w:pPr>
    </w:lvl>
    <w:lvl w:ilvl="6" w:tplc="95803544" w:tentative="1">
      <w:start w:val="1"/>
      <w:numFmt w:val="decimal"/>
      <w:lvlText w:val="%7."/>
      <w:lvlJc w:val="left"/>
      <w:pPr>
        <w:ind w:left="5040" w:hanging="360"/>
      </w:pPr>
    </w:lvl>
    <w:lvl w:ilvl="7" w:tplc="95803544" w:tentative="1">
      <w:start w:val="1"/>
      <w:numFmt w:val="lowerLetter"/>
      <w:lvlText w:val="%8."/>
      <w:lvlJc w:val="left"/>
      <w:pPr>
        <w:ind w:left="5760" w:hanging="360"/>
      </w:pPr>
    </w:lvl>
    <w:lvl w:ilvl="8" w:tplc="95803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77">
    <w:multiLevelType w:val="hybridMultilevel"/>
    <w:lvl w:ilvl="0" w:tplc="76196105">
      <w:start w:val="1"/>
      <w:numFmt w:val="decimal"/>
      <w:lvlText w:val="%1."/>
      <w:lvlJc w:val="left"/>
      <w:pPr>
        <w:ind w:left="720" w:hanging="360"/>
      </w:pPr>
    </w:lvl>
    <w:lvl w:ilvl="1" w:tplc="76196105" w:tentative="1">
      <w:start w:val="1"/>
      <w:numFmt w:val="lowerLetter"/>
      <w:lvlText w:val="%2."/>
      <w:lvlJc w:val="left"/>
      <w:pPr>
        <w:ind w:left="1440" w:hanging="360"/>
      </w:pPr>
    </w:lvl>
    <w:lvl w:ilvl="2" w:tplc="76196105" w:tentative="1">
      <w:start w:val="1"/>
      <w:numFmt w:val="lowerRoman"/>
      <w:lvlText w:val="%3."/>
      <w:lvlJc w:val="right"/>
      <w:pPr>
        <w:ind w:left="2160" w:hanging="180"/>
      </w:pPr>
    </w:lvl>
    <w:lvl w:ilvl="3" w:tplc="76196105" w:tentative="1">
      <w:start w:val="1"/>
      <w:numFmt w:val="decimal"/>
      <w:lvlText w:val="%4."/>
      <w:lvlJc w:val="left"/>
      <w:pPr>
        <w:ind w:left="2880" w:hanging="360"/>
      </w:pPr>
    </w:lvl>
    <w:lvl w:ilvl="4" w:tplc="76196105" w:tentative="1">
      <w:start w:val="1"/>
      <w:numFmt w:val="lowerLetter"/>
      <w:lvlText w:val="%5."/>
      <w:lvlJc w:val="left"/>
      <w:pPr>
        <w:ind w:left="3600" w:hanging="360"/>
      </w:pPr>
    </w:lvl>
    <w:lvl w:ilvl="5" w:tplc="76196105" w:tentative="1">
      <w:start w:val="1"/>
      <w:numFmt w:val="lowerRoman"/>
      <w:lvlText w:val="%6."/>
      <w:lvlJc w:val="right"/>
      <w:pPr>
        <w:ind w:left="4320" w:hanging="180"/>
      </w:pPr>
    </w:lvl>
    <w:lvl w:ilvl="6" w:tplc="76196105" w:tentative="1">
      <w:start w:val="1"/>
      <w:numFmt w:val="decimal"/>
      <w:lvlText w:val="%7."/>
      <w:lvlJc w:val="left"/>
      <w:pPr>
        <w:ind w:left="5040" w:hanging="360"/>
      </w:pPr>
    </w:lvl>
    <w:lvl w:ilvl="7" w:tplc="76196105" w:tentative="1">
      <w:start w:val="1"/>
      <w:numFmt w:val="lowerLetter"/>
      <w:lvlText w:val="%8."/>
      <w:lvlJc w:val="left"/>
      <w:pPr>
        <w:ind w:left="5760" w:hanging="360"/>
      </w:pPr>
    </w:lvl>
    <w:lvl w:ilvl="8" w:tplc="761961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76">
    <w:multiLevelType w:val="hybridMultilevel"/>
    <w:lvl w:ilvl="0" w:tplc="82731019">
      <w:start w:val="1"/>
      <w:numFmt w:val="decimal"/>
      <w:lvlText w:val="%1."/>
      <w:lvlJc w:val="left"/>
      <w:pPr>
        <w:ind w:left="720" w:hanging="360"/>
      </w:pPr>
    </w:lvl>
    <w:lvl w:ilvl="1" w:tplc="82731019" w:tentative="1">
      <w:start w:val="1"/>
      <w:numFmt w:val="lowerLetter"/>
      <w:lvlText w:val="%2."/>
      <w:lvlJc w:val="left"/>
      <w:pPr>
        <w:ind w:left="1440" w:hanging="360"/>
      </w:pPr>
    </w:lvl>
    <w:lvl w:ilvl="2" w:tplc="82731019" w:tentative="1">
      <w:start w:val="1"/>
      <w:numFmt w:val="lowerRoman"/>
      <w:lvlText w:val="%3."/>
      <w:lvlJc w:val="right"/>
      <w:pPr>
        <w:ind w:left="2160" w:hanging="180"/>
      </w:pPr>
    </w:lvl>
    <w:lvl w:ilvl="3" w:tplc="82731019" w:tentative="1">
      <w:start w:val="1"/>
      <w:numFmt w:val="decimal"/>
      <w:lvlText w:val="%4."/>
      <w:lvlJc w:val="left"/>
      <w:pPr>
        <w:ind w:left="2880" w:hanging="360"/>
      </w:pPr>
    </w:lvl>
    <w:lvl w:ilvl="4" w:tplc="82731019" w:tentative="1">
      <w:start w:val="1"/>
      <w:numFmt w:val="lowerLetter"/>
      <w:lvlText w:val="%5."/>
      <w:lvlJc w:val="left"/>
      <w:pPr>
        <w:ind w:left="3600" w:hanging="360"/>
      </w:pPr>
    </w:lvl>
    <w:lvl w:ilvl="5" w:tplc="82731019" w:tentative="1">
      <w:start w:val="1"/>
      <w:numFmt w:val="lowerRoman"/>
      <w:lvlText w:val="%6."/>
      <w:lvlJc w:val="right"/>
      <w:pPr>
        <w:ind w:left="4320" w:hanging="180"/>
      </w:pPr>
    </w:lvl>
    <w:lvl w:ilvl="6" w:tplc="82731019" w:tentative="1">
      <w:start w:val="1"/>
      <w:numFmt w:val="decimal"/>
      <w:lvlText w:val="%7."/>
      <w:lvlJc w:val="left"/>
      <w:pPr>
        <w:ind w:left="5040" w:hanging="360"/>
      </w:pPr>
    </w:lvl>
    <w:lvl w:ilvl="7" w:tplc="82731019" w:tentative="1">
      <w:start w:val="1"/>
      <w:numFmt w:val="lowerLetter"/>
      <w:lvlText w:val="%8."/>
      <w:lvlJc w:val="left"/>
      <w:pPr>
        <w:ind w:left="5760" w:hanging="360"/>
      </w:pPr>
    </w:lvl>
    <w:lvl w:ilvl="8" w:tplc="82731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75">
    <w:multiLevelType w:val="hybridMultilevel"/>
    <w:lvl w:ilvl="0" w:tplc="44201755">
      <w:start w:val="1"/>
      <w:numFmt w:val="decimal"/>
      <w:lvlText w:val="%1."/>
      <w:lvlJc w:val="left"/>
      <w:pPr>
        <w:ind w:left="720" w:hanging="360"/>
      </w:pPr>
    </w:lvl>
    <w:lvl w:ilvl="1" w:tplc="44201755" w:tentative="1">
      <w:start w:val="1"/>
      <w:numFmt w:val="lowerLetter"/>
      <w:lvlText w:val="%2."/>
      <w:lvlJc w:val="left"/>
      <w:pPr>
        <w:ind w:left="1440" w:hanging="360"/>
      </w:pPr>
    </w:lvl>
    <w:lvl w:ilvl="2" w:tplc="44201755" w:tentative="1">
      <w:start w:val="1"/>
      <w:numFmt w:val="lowerRoman"/>
      <w:lvlText w:val="%3."/>
      <w:lvlJc w:val="right"/>
      <w:pPr>
        <w:ind w:left="2160" w:hanging="180"/>
      </w:pPr>
    </w:lvl>
    <w:lvl w:ilvl="3" w:tplc="44201755" w:tentative="1">
      <w:start w:val="1"/>
      <w:numFmt w:val="decimal"/>
      <w:lvlText w:val="%4."/>
      <w:lvlJc w:val="left"/>
      <w:pPr>
        <w:ind w:left="2880" w:hanging="360"/>
      </w:pPr>
    </w:lvl>
    <w:lvl w:ilvl="4" w:tplc="44201755" w:tentative="1">
      <w:start w:val="1"/>
      <w:numFmt w:val="lowerLetter"/>
      <w:lvlText w:val="%5."/>
      <w:lvlJc w:val="left"/>
      <w:pPr>
        <w:ind w:left="3600" w:hanging="360"/>
      </w:pPr>
    </w:lvl>
    <w:lvl w:ilvl="5" w:tplc="44201755" w:tentative="1">
      <w:start w:val="1"/>
      <w:numFmt w:val="lowerRoman"/>
      <w:lvlText w:val="%6."/>
      <w:lvlJc w:val="right"/>
      <w:pPr>
        <w:ind w:left="4320" w:hanging="180"/>
      </w:pPr>
    </w:lvl>
    <w:lvl w:ilvl="6" w:tplc="44201755" w:tentative="1">
      <w:start w:val="1"/>
      <w:numFmt w:val="decimal"/>
      <w:lvlText w:val="%7."/>
      <w:lvlJc w:val="left"/>
      <w:pPr>
        <w:ind w:left="5040" w:hanging="360"/>
      </w:pPr>
    </w:lvl>
    <w:lvl w:ilvl="7" w:tplc="44201755" w:tentative="1">
      <w:start w:val="1"/>
      <w:numFmt w:val="lowerLetter"/>
      <w:lvlText w:val="%8."/>
      <w:lvlJc w:val="left"/>
      <w:pPr>
        <w:ind w:left="5760" w:hanging="360"/>
      </w:pPr>
    </w:lvl>
    <w:lvl w:ilvl="8" w:tplc="442017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74">
    <w:multiLevelType w:val="hybridMultilevel"/>
    <w:lvl w:ilvl="0" w:tplc="17817306">
      <w:start w:val="1"/>
      <w:numFmt w:val="decimal"/>
      <w:lvlText w:val="%1."/>
      <w:lvlJc w:val="left"/>
      <w:pPr>
        <w:ind w:left="720" w:hanging="360"/>
      </w:pPr>
    </w:lvl>
    <w:lvl w:ilvl="1" w:tplc="17817306" w:tentative="1">
      <w:start w:val="1"/>
      <w:numFmt w:val="lowerLetter"/>
      <w:lvlText w:val="%2."/>
      <w:lvlJc w:val="left"/>
      <w:pPr>
        <w:ind w:left="1440" w:hanging="360"/>
      </w:pPr>
    </w:lvl>
    <w:lvl w:ilvl="2" w:tplc="17817306" w:tentative="1">
      <w:start w:val="1"/>
      <w:numFmt w:val="lowerRoman"/>
      <w:lvlText w:val="%3."/>
      <w:lvlJc w:val="right"/>
      <w:pPr>
        <w:ind w:left="2160" w:hanging="180"/>
      </w:pPr>
    </w:lvl>
    <w:lvl w:ilvl="3" w:tplc="17817306" w:tentative="1">
      <w:start w:val="1"/>
      <w:numFmt w:val="decimal"/>
      <w:lvlText w:val="%4."/>
      <w:lvlJc w:val="left"/>
      <w:pPr>
        <w:ind w:left="2880" w:hanging="360"/>
      </w:pPr>
    </w:lvl>
    <w:lvl w:ilvl="4" w:tplc="17817306" w:tentative="1">
      <w:start w:val="1"/>
      <w:numFmt w:val="lowerLetter"/>
      <w:lvlText w:val="%5."/>
      <w:lvlJc w:val="left"/>
      <w:pPr>
        <w:ind w:left="3600" w:hanging="360"/>
      </w:pPr>
    </w:lvl>
    <w:lvl w:ilvl="5" w:tplc="17817306" w:tentative="1">
      <w:start w:val="1"/>
      <w:numFmt w:val="lowerRoman"/>
      <w:lvlText w:val="%6."/>
      <w:lvlJc w:val="right"/>
      <w:pPr>
        <w:ind w:left="4320" w:hanging="180"/>
      </w:pPr>
    </w:lvl>
    <w:lvl w:ilvl="6" w:tplc="17817306" w:tentative="1">
      <w:start w:val="1"/>
      <w:numFmt w:val="decimal"/>
      <w:lvlText w:val="%7."/>
      <w:lvlJc w:val="left"/>
      <w:pPr>
        <w:ind w:left="5040" w:hanging="360"/>
      </w:pPr>
    </w:lvl>
    <w:lvl w:ilvl="7" w:tplc="17817306" w:tentative="1">
      <w:start w:val="1"/>
      <w:numFmt w:val="lowerLetter"/>
      <w:lvlText w:val="%8."/>
      <w:lvlJc w:val="left"/>
      <w:pPr>
        <w:ind w:left="5760" w:hanging="360"/>
      </w:pPr>
    </w:lvl>
    <w:lvl w:ilvl="8" w:tplc="17817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73">
    <w:multiLevelType w:val="hybridMultilevel"/>
    <w:lvl w:ilvl="0" w:tplc="84439024">
      <w:start w:val="1"/>
      <w:numFmt w:val="decimal"/>
      <w:lvlText w:val="%1."/>
      <w:lvlJc w:val="left"/>
      <w:pPr>
        <w:ind w:left="720" w:hanging="360"/>
      </w:pPr>
    </w:lvl>
    <w:lvl w:ilvl="1" w:tplc="84439024" w:tentative="1">
      <w:start w:val="1"/>
      <w:numFmt w:val="lowerLetter"/>
      <w:lvlText w:val="%2."/>
      <w:lvlJc w:val="left"/>
      <w:pPr>
        <w:ind w:left="1440" w:hanging="360"/>
      </w:pPr>
    </w:lvl>
    <w:lvl w:ilvl="2" w:tplc="84439024" w:tentative="1">
      <w:start w:val="1"/>
      <w:numFmt w:val="lowerRoman"/>
      <w:lvlText w:val="%3."/>
      <w:lvlJc w:val="right"/>
      <w:pPr>
        <w:ind w:left="2160" w:hanging="180"/>
      </w:pPr>
    </w:lvl>
    <w:lvl w:ilvl="3" w:tplc="84439024" w:tentative="1">
      <w:start w:val="1"/>
      <w:numFmt w:val="decimal"/>
      <w:lvlText w:val="%4."/>
      <w:lvlJc w:val="left"/>
      <w:pPr>
        <w:ind w:left="2880" w:hanging="360"/>
      </w:pPr>
    </w:lvl>
    <w:lvl w:ilvl="4" w:tplc="84439024" w:tentative="1">
      <w:start w:val="1"/>
      <w:numFmt w:val="lowerLetter"/>
      <w:lvlText w:val="%5."/>
      <w:lvlJc w:val="left"/>
      <w:pPr>
        <w:ind w:left="3600" w:hanging="360"/>
      </w:pPr>
    </w:lvl>
    <w:lvl w:ilvl="5" w:tplc="84439024" w:tentative="1">
      <w:start w:val="1"/>
      <w:numFmt w:val="lowerRoman"/>
      <w:lvlText w:val="%6."/>
      <w:lvlJc w:val="right"/>
      <w:pPr>
        <w:ind w:left="4320" w:hanging="180"/>
      </w:pPr>
    </w:lvl>
    <w:lvl w:ilvl="6" w:tplc="84439024" w:tentative="1">
      <w:start w:val="1"/>
      <w:numFmt w:val="decimal"/>
      <w:lvlText w:val="%7."/>
      <w:lvlJc w:val="left"/>
      <w:pPr>
        <w:ind w:left="5040" w:hanging="360"/>
      </w:pPr>
    </w:lvl>
    <w:lvl w:ilvl="7" w:tplc="84439024" w:tentative="1">
      <w:start w:val="1"/>
      <w:numFmt w:val="lowerLetter"/>
      <w:lvlText w:val="%8."/>
      <w:lvlJc w:val="left"/>
      <w:pPr>
        <w:ind w:left="5760" w:hanging="360"/>
      </w:pPr>
    </w:lvl>
    <w:lvl w:ilvl="8" w:tplc="84439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72">
    <w:multiLevelType w:val="hybridMultilevel"/>
    <w:lvl w:ilvl="0" w:tplc="53337776">
      <w:start w:val="1"/>
      <w:numFmt w:val="decimal"/>
      <w:lvlText w:val="%1."/>
      <w:lvlJc w:val="left"/>
      <w:pPr>
        <w:ind w:left="720" w:hanging="360"/>
      </w:pPr>
    </w:lvl>
    <w:lvl w:ilvl="1" w:tplc="53337776" w:tentative="1">
      <w:start w:val="1"/>
      <w:numFmt w:val="lowerLetter"/>
      <w:lvlText w:val="%2."/>
      <w:lvlJc w:val="left"/>
      <w:pPr>
        <w:ind w:left="1440" w:hanging="360"/>
      </w:pPr>
    </w:lvl>
    <w:lvl w:ilvl="2" w:tplc="53337776" w:tentative="1">
      <w:start w:val="1"/>
      <w:numFmt w:val="lowerRoman"/>
      <w:lvlText w:val="%3."/>
      <w:lvlJc w:val="right"/>
      <w:pPr>
        <w:ind w:left="2160" w:hanging="180"/>
      </w:pPr>
    </w:lvl>
    <w:lvl w:ilvl="3" w:tplc="53337776" w:tentative="1">
      <w:start w:val="1"/>
      <w:numFmt w:val="decimal"/>
      <w:lvlText w:val="%4."/>
      <w:lvlJc w:val="left"/>
      <w:pPr>
        <w:ind w:left="2880" w:hanging="360"/>
      </w:pPr>
    </w:lvl>
    <w:lvl w:ilvl="4" w:tplc="53337776" w:tentative="1">
      <w:start w:val="1"/>
      <w:numFmt w:val="lowerLetter"/>
      <w:lvlText w:val="%5."/>
      <w:lvlJc w:val="left"/>
      <w:pPr>
        <w:ind w:left="3600" w:hanging="360"/>
      </w:pPr>
    </w:lvl>
    <w:lvl w:ilvl="5" w:tplc="53337776" w:tentative="1">
      <w:start w:val="1"/>
      <w:numFmt w:val="lowerRoman"/>
      <w:lvlText w:val="%6."/>
      <w:lvlJc w:val="right"/>
      <w:pPr>
        <w:ind w:left="4320" w:hanging="180"/>
      </w:pPr>
    </w:lvl>
    <w:lvl w:ilvl="6" w:tplc="53337776" w:tentative="1">
      <w:start w:val="1"/>
      <w:numFmt w:val="decimal"/>
      <w:lvlText w:val="%7."/>
      <w:lvlJc w:val="left"/>
      <w:pPr>
        <w:ind w:left="5040" w:hanging="360"/>
      </w:pPr>
    </w:lvl>
    <w:lvl w:ilvl="7" w:tplc="53337776" w:tentative="1">
      <w:start w:val="1"/>
      <w:numFmt w:val="lowerLetter"/>
      <w:lvlText w:val="%8."/>
      <w:lvlJc w:val="left"/>
      <w:pPr>
        <w:ind w:left="5760" w:hanging="360"/>
      </w:pPr>
    </w:lvl>
    <w:lvl w:ilvl="8" w:tplc="53337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71">
    <w:multiLevelType w:val="hybridMultilevel"/>
    <w:lvl w:ilvl="0" w:tplc="33680133">
      <w:start w:val="1"/>
      <w:numFmt w:val="decimal"/>
      <w:lvlText w:val="%1."/>
      <w:lvlJc w:val="left"/>
      <w:pPr>
        <w:ind w:left="720" w:hanging="360"/>
      </w:pPr>
    </w:lvl>
    <w:lvl w:ilvl="1" w:tplc="33680133" w:tentative="1">
      <w:start w:val="1"/>
      <w:numFmt w:val="lowerLetter"/>
      <w:lvlText w:val="%2."/>
      <w:lvlJc w:val="left"/>
      <w:pPr>
        <w:ind w:left="1440" w:hanging="360"/>
      </w:pPr>
    </w:lvl>
    <w:lvl w:ilvl="2" w:tplc="33680133" w:tentative="1">
      <w:start w:val="1"/>
      <w:numFmt w:val="lowerRoman"/>
      <w:lvlText w:val="%3."/>
      <w:lvlJc w:val="right"/>
      <w:pPr>
        <w:ind w:left="2160" w:hanging="180"/>
      </w:pPr>
    </w:lvl>
    <w:lvl w:ilvl="3" w:tplc="33680133" w:tentative="1">
      <w:start w:val="1"/>
      <w:numFmt w:val="decimal"/>
      <w:lvlText w:val="%4."/>
      <w:lvlJc w:val="left"/>
      <w:pPr>
        <w:ind w:left="2880" w:hanging="360"/>
      </w:pPr>
    </w:lvl>
    <w:lvl w:ilvl="4" w:tplc="33680133" w:tentative="1">
      <w:start w:val="1"/>
      <w:numFmt w:val="lowerLetter"/>
      <w:lvlText w:val="%5."/>
      <w:lvlJc w:val="left"/>
      <w:pPr>
        <w:ind w:left="3600" w:hanging="360"/>
      </w:pPr>
    </w:lvl>
    <w:lvl w:ilvl="5" w:tplc="33680133" w:tentative="1">
      <w:start w:val="1"/>
      <w:numFmt w:val="lowerRoman"/>
      <w:lvlText w:val="%6."/>
      <w:lvlJc w:val="right"/>
      <w:pPr>
        <w:ind w:left="4320" w:hanging="180"/>
      </w:pPr>
    </w:lvl>
    <w:lvl w:ilvl="6" w:tplc="33680133" w:tentative="1">
      <w:start w:val="1"/>
      <w:numFmt w:val="decimal"/>
      <w:lvlText w:val="%7."/>
      <w:lvlJc w:val="left"/>
      <w:pPr>
        <w:ind w:left="5040" w:hanging="360"/>
      </w:pPr>
    </w:lvl>
    <w:lvl w:ilvl="7" w:tplc="33680133" w:tentative="1">
      <w:start w:val="1"/>
      <w:numFmt w:val="lowerLetter"/>
      <w:lvlText w:val="%8."/>
      <w:lvlJc w:val="left"/>
      <w:pPr>
        <w:ind w:left="5760" w:hanging="360"/>
      </w:pPr>
    </w:lvl>
    <w:lvl w:ilvl="8" w:tplc="33680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70">
    <w:multiLevelType w:val="hybridMultilevel"/>
    <w:lvl w:ilvl="0" w:tplc="80962512">
      <w:start w:val="1"/>
      <w:numFmt w:val="decimal"/>
      <w:lvlText w:val="%1."/>
      <w:lvlJc w:val="left"/>
      <w:pPr>
        <w:ind w:left="720" w:hanging="360"/>
      </w:pPr>
    </w:lvl>
    <w:lvl w:ilvl="1" w:tplc="80962512" w:tentative="1">
      <w:start w:val="1"/>
      <w:numFmt w:val="lowerLetter"/>
      <w:lvlText w:val="%2."/>
      <w:lvlJc w:val="left"/>
      <w:pPr>
        <w:ind w:left="1440" w:hanging="360"/>
      </w:pPr>
    </w:lvl>
    <w:lvl w:ilvl="2" w:tplc="80962512" w:tentative="1">
      <w:start w:val="1"/>
      <w:numFmt w:val="lowerRoman"/>
      <w:lvlText w:val="%3."/>
      <w:lvlJc w:val="right"/>
      <w:pPr>
        <w:ind w:left="2160" w:hanging="180"/>
      </w:pPr>
    </w:lvl>
    <w:lvl w:ilvl="3" w:tplc="80962512" w:tentative="1">
      <w:start w:val="1"/>
      <w:numFmt w:val="decimal"/>
      <w:lvlText w:val="%4."/>
      <w:lvlJc w:val="left"/>
      <w:pPr>
        <w:ind w:left="2880" w:hanging="360"/>
      </w:pPr>
    </w:lvl>
    <w:lvl w:ilvl="4" w:tplc="80962512" w:tentative="1">
      <w:start w:val="1"/>
      <w:numFmt w:val="lowerLetter"/>
      <w:lvlText w:val="%5."/>
      <w:lvlJc w:val="left"/>
      <w:pPr>
        <w:ind w:left="3600" w:hanging="360"/>
      </w:pPr>
    </w:lvl>
    <w:lvl w:ilvl="5" w:tplc="80962512" w:tentative="1">
      <w:start w:val="1"/>
      <w:numFmt w:val="lowerRoman"/>
      <w:lvlText w:val="%6."/>
      <w:lvlJc w:val="right"/>
      <w:pPr>
        <w:ind w:left="4320" w:hanging="180"/>
      </w:pPr>
    </w:lvl>
    <w:lvl w:ilvl="6" w:tplc="80962512" w:tentative="1">
      <w:start w:val="1"/>
      <w:numFmt w:val="decimal"/>
      <w:lvlText w:val="%7."/>
      <w:lvlJc w:val="left"/>
      <w:pPr>
        <w:ind w:left="5040" w:hanging="360"/>
      </w:pPr>
    </w:lvl>
    <w:lvl w:ilvl="7" w:tplc="80962512" w:tentative="1">
      <w:start w:val="1"/>
      <w:numFmt w:val="lowerLetter"/>
      <w:lvlText w:val="%8."/>
      <w:lvlJc w:val="left"/>
      <w:pPr>
        <w:ind w:left="5760" w:hanging="360"/>
      </w:pPr>
    </w:lvl>
    <w:lvl w:ilvl="8" w:tplc="80962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69">
    <w:multiLevelType w:val="hybridMultilevel"/>
    <w:lvl w:ilvl="0" w:tplc="76984961">
      <w:start w:val="1"/>
      <w:numFmt w:val="decimal"/>
      <w:lvlText w:val="%1."/>
      <w:lvlJc w:val="left"/>
      <w:pPr>
        <w:ind w:left="720" w:hanging="360"/>
      </w:pPr>
    </w:lvl>
    <w:lvl w:ilvl="1" w:tplc="76984961" w:tentative="1">
      <w:start w:val="1"/>
      <w:numFmt w:val="lowerLetter"/>
      <w:lvlText w:val="%2."/>
      <w:lvlJc w:val="left"/>
      <w:pPr>
        <w:ind w:left="1440" w:hanging="360"/>
      </w:pPr>
    </w:lvl>
    <w:lvl w:ilvl="2" w:tplc="76984961" w:tentative="1">
      <w:start w:val="1"/>
      <w:numFmt w:val="lowerRoman"/>
      <w:lvlText w:val="%3."/>
      <w:lvlJc w:val="right"/>
      <w:pPr>
        <w:ind w:left="2160" w:hanging="180"/>
      </w:pPr>
    </w:lvl>
    <w:lvl w:ilvl="3" w:tplc="76984961" w:tentative="1">
      <w:start w:val="1"/>
      <w:numFmt w:val="decimal"/>
      <w:lvlText w:val="%4."/>
      <w:lvlJc w:val="left"/>
      <w:pPr>
        <w:ind w:left="2880" w:hanging="360"/>
      </w:pPr>
    </w:lvl>
    <w:lvl w:ilvl="4" w:tplc="76984961" w:tentative="1">
      <w:start w:val="1"/>
      <w:numFmt w:val="lowerLetter"/>
      <w:lvlText w:val="%5."/>
      <w:lvlJc w:val="left"/>
      <w:pPr>
        <w:ind w:left="3600" w:hanging="360"/>
      </w:pPr>
    </w:lvl>
    <w:lvl w:ilvl="5" w:tplc="76984961" w:tentative="1">
      <w:start w:val="1"/>
      <w:numFmt w:val="lowerRoman"/>
      <w:lvlText w:val="%6."/>
      <w:lvlJc w:val="right"/>
      <w:pPr>
        <w:ind w:left="4320" w:hanging="180"/>
      </w:pPr>
    </w:lvl>
    <w:lvl w:ilvl="6" w:tplc="76984961" w:tentative="1">
      <w:start w:val="1"/>
      <w:numFmt w:val="decimal"/>
      <w:lvlText w:val="%7."/>
      <w:lvlJc w:val="left"/>
      <w:pPr>
        <w:ind w:left="5040" w:hanging="360"/>
      </w:pPr>
    </w:lvl>
    <w:lvl w:ilvl="7" w:tplc="76984961" w:tentative="1">
      <w:start w:val="1"/>
      <w:numFmt w:val="lowerLetter"/>
      <w:lvlText w:val="%8."/>
      <w:lvlJc w:val="left"/>
      <w:pPr>
        <w:ind w:left="5760" w:hanging="360"/>
      </w:pPr>
    </w:lvl>
    <w:lvl w:ilvl="8" w:tplc="76984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68">
    <w:multiLevelType w:val="hybridMultilevel"/>
    <w:lvl w:ilvl="0" w:tplc="93507280">
      <w:start w:val="1"/>
      <w:numFmt w:val="decimal"/>
      <w:lvlText w:val="%1."/>
      <w:lvlJc w:val="left"/>
      <w:pPr>
        <w:ind w:left="720" w:hanging="360"/>
      </w:pPr>
    </w:lvl>
    <w:lvl w:ilvl="1" w:tplc="93507280" w:tentative="1">
      <w:start w:val="1"/>
      <w:numFmt w:val="lowerLetter"/>
      <w:lvlText w:val="%2."/>
      <w:lvlJc w:val="left"/>
      <w:pPr>
        <w:ind w:left="1440" w:hanging="360"/>
      </w:pPr>
    </w:lvl>
    <w:lvl w:ilvl="2" w:tplc="93507280" w:tentative="1">
      <w:start w:val="1"/>
      <w:numFmt w:val="lowerRoman"/>
      <w:lvlText w:val="%3."/>
      <w:lvlJc w:val="right"/>
      <w:pPr>
        <w:ind w:left="2160" w:hanging="180"/>
      </w:pPr>
    </w:lvl>
    <w:lvl w:ilvl="3" w:tplc="93507280" w:tentative="1">
      <w:start w:val="1"/>
      <w:numFmt w:val="decimal"/>
      <w:lvlText w:val="%4."/>
      <w:lvlJc w:val="left"/>
      <w:pPr>
        <w:ind w:left="2880" w:hanging="360"/>
      </w:pPr>
    </w:lvl>
    <w:lvl w:ilvl="4" w:tplc="93507280" w:tentative="1">
      <w:start w:val="1"/>
      <w:numFmt w:val="lowerLetter"/>
      <w:lvlText w:val="%5."/>
      <w:lvlJc w:val="left"/>
      <w:pPr>
        <w:ind w:left="3600" w:hanging="360"/>
      </w:pPr>
    </w:lvl>
    <w:lvl w:ilvl="5" w:tplc="93507280" w:tentative="1">
      <w:start w:val="1"/>
      <w:numFmt w:val="lowerRoman"/>
      <w:lvlText w:val="%6."/>
      <w:lvlJc w:val="right"/>
      <w:pPr>
        <w:ind w:left="4320" w:hanging="180"/>
      </w:pPr>
    </w:lvl>
    <w:lvl w:ilvl="6" w:tplc="93507280" w:tentative="1">
      <w:start w:val="1"/>
      <w:numFmt w:val="decimal"/>
      <w:lvlText w:val="%7."/>
      <w:lvlJc w:val="left"/>
      <w:pPr>
        <w:ind w:left="5040" w:hanging="360"/>
      </w:pPr>
    </w:lvl>
    <w:lvl w:ilvl="7" w:tplc="93507280" w:tentative="1">
      <w:start w:val="1"/>
      <w:numFmt w:val="lowerLetter"/>
      <w:lvlText w:val="%8."/>
      <w:lvlJc w:val="left"/>
      <w:pPr>
        <w:ind w:left="5760" w:hanging="360"/>
      </w:pPr>
    </w:lvl>
    <w:lvl w:ilvl="8" w:tplc="93507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67">
    <w:multiLevelType w:val="hybridMultilevel"/>
    <w:lvl w:ilvl="0" w:tplc="82520259">
      <w:start w:val="1"/>
      <w:numFmt w:val="decimal"/>
      <w:lvlText w:val="%1."/>
      <w:lvlJc w:val="left"/>
      <w:pPr>
        <w:ind w:left="720" w:hanging="360"/>
      </w:pPr>
    </w:lvl>
    <w:lvl w:ilvl="1" w:tplc="82520259" w:tentative="1">
      <w:start w:val="1"/>
      <w:numFmt w:val="lowerLetter"/>
      <w:lvlText w:val="%2."/>
      <w:lvlJc w:val="left"/>
      <w:pPr>
        <w:ind w:left="1440" w:hanging="360"/>
      </w:pPr>
    </w:lvl>
    <w:lvl w:ilvl="2" w:tplc="82520259" w:tentative="1">
      <w:start w:val="1"/>
      <w:numFmt w:val="lowerRoman"/>
      <w:lvlText w:val="%3."/>
      <w:lvlJc w:val="right"/>
      <w:pPr>
        <w:ind w:left="2160" w:hanging="180"/>
      </w:pPr>
    </w:lvl>
    <w:lvl w:ilvl="3" w:tplc="82520259" w:tentative="1">
      <w:start w:val="1"/>
      <w:numFmt w:val="decimal"/>
      <w:lvlText w:val="%4."/>
      <w:lvlJc w:val="left"/>
      <w:pPr>
        <w:ind w:left="2880" w:hanging="360"/>
      </w:pPr>
    </w:lvl>
    <w:lvl w:ilvl="4" w:tplc="82520259" w:tentative="1">
      <w:start w:val="1"/>
      <w:numFmt w:val="lowerLetter"/>
      <w:lvlText w:val="%5."/>
      <w:lvlJc w:val="left"/>
      <w:pPr>
        <w:ind w:left="3600" w:hanging="360"/>
      </w:pPr>
    </w:lvl>
    <w:lvl w:ilvl="5" w:tplc="82520259" w:tentative="1">
      <w:start w:val="1"/>
      <w:numFmt w:val="lowerRoman"/>
      <w:lvlText w:val="%6."/>
      <w:lvlJc w:val="right"/>
      <w:pPr>
        <w:ind w:left="4320" w:hanging="180"/>
      </w:pPr>
    </w:lvl>
    <w:lvl w:ilvl="6" w:tplc="82520259" w:tentative="1">
      <w:start w:val="1"/>
      <w:numFmt w:val="decimal"/>
      <w:lvlText w:val="%7."/>
      <w:lvlJc w:val="left"/>
      <w:pPr>
        <w:ind w:left="5040" w:hanging="360"/>
      </w:pPr>
    </w:lvl>
    <w:lvl w:ilvl="7" w:tplc="82520259" w:tentative="1">
      <w:start w:val="1"/>
      <w:numFmt w:val="lowerLetter"/>
      <w:lvlText w:val="%8."/>
      <w:lvlJc w:val="left"/>
      <w:pPr>
        <w:ind w:left="5760" w:hanging="360"/>
      </w:pPr>
    </w:lvl>
    <w:lvl w:ilvl="8" w:tplc="82520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66">
    <w:multiLevelType w:val="hybridMultilevel"/>
    <w:lvl w:ilvl="0" w:tplc="95357262">
      <w:start w:val="1"/>
      <w:numFmt w:val="decimal"/>
      <w:lvlText w:val="%1."/>
      <w:lvlJc w:val="left"/>
      <w:pPr>
        <w:ind w:left="720" w:hanging="360"/>
      </w:pPr>
    </w:lvl>
    <w:lvl w:ilvl="1" w:tplc="95357262" w:tentative="1">
      <w:start w:val="1"/>
      <w:numFmt w:val="lowerLetter"/>
      <w:lvlText w:val="%2."/>
      <w:lvlJc w:val="left"/>
      <w:pPr>
        <w:ind w:left="1440" w:hanging="360"/>
      </w:pPr>
    </w:lvl>
    <w:lvl w:ilvl="2" w:tplc="95357262" w:tentative="1">
      <w:start w:val="1"/>
      <w:numFmt w:val="lowerRoman"/>
      <w:lvlText w:val="%3."/>
      <w:lvlJc w:val="right"/>
      <w:pPr>
        <w:ind w:left="2160" w:hanging="180"/>
      </w:pPr>
    </w:lvl>
    <w:lvl w:ilvl="3" w:tplc="95357262" w:tentative="1">
      <w:start w:val="1"/>
      <w:numFmt w:val="decimal"/>
      <w:lvlText w:val="%4."/>
      <w:lvlJc w:val="left"/>
      <w:pPr>
        <w:ind w:left="2880" w:hanging="360"/>
      </w:pPr>
    </w:lvl>
    <w:lvl w:ilvl="4" w:tplc="95357262" w:tentative="1">
      <w:start w:val="1"/>
      <w:numFmt w:val="lowerLetter"/>
      <w:lvlText w:val="%5."/>
      <w:lvlJc w:val="left"/>
      <w:pPr>
        <w:ind w:left="3600" w:hanging="360"/>
      </w:pPr>
    </w:lvl>
    <w:lvl w:ilvl="5" w:tplc="95357262" w:tentative="1">
      <w:start w:val="1"/>
      <w:numFmt w:val="lowerRoman"/>
      <w:lvlText w:val="%6."/>
      <w:lvlJc w:val="right"/>
      <w:pPr>
        <w:ind w:left="4320" w:hanging="180"/>
      </w:pPr>
    </w:lvl>
    <w:lvl w:ilvl="6" w:tplc="95357262" w:tentative="1">
      <w:start w:val="1"/>
      <w:numFmt w:val="decimal"/>
      <w:lvlText w:val="%7."/>
      <w:lvlJc w:val="left"/>
      <w:pPr>
        <w:ind w:left="5040" w:hanging="360"/>
      </w:pPr>
    </w:lvl>
    <w:lvl w:ilvl="7" w:tplc="95357262" w:tentative="1">
      <w:start w:val="1"/>
      <w:numFmt w:val="lowerLetter"/>
      <w:lvlText w:val="%8."/>
      <w:lvlJc w:val="left"/>
      <w:pPr>
        <w:ind w:left="5760" w:hanging="360"/>
      </w:pPr>
    </w:lvl>
    <w:lvl w:ilvl="8" w:tplc="95357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65">
    <w:multiLevelType w:val="hybridMultilevel"/>
    <w:lvl w:ilvl="0" w:tplc="22273785">
      <w:start w:val="1"/>
      <w:numFmt w:val="decimal"/>
      <w:lvlText w:val="%1."/>
      <w:lvlJc w:val="left"/>
      <w:pPr>
        <w:ind w:left="720" w:hanging="360"/>
      </w:pPr>
    </w:lvl>
    <w:lvl w:ilvl="1" w:tplc="22273785" w:tentative="1">
      <w:start w:val="1"/>
      <w:numFmt w:val="lowerLetter"/>
      <w:lvlText w:val="%2."/>
      <w:lvlJc w:val="left"/>
      <w:pPr>
        <w:ind w:left="1440" w:hanging="360"/>
      </w:pPr>
    </w:lvl>
    <w:lvl w:ilvl="2" w:tplc="22273785" w:tentative="1">
      <w:start w:val="1"/>
      <w:numFmt w:val="lowerRoman"/>
      <w:lvlText w:val="%3."/>
      <w:lvlJc w:val="right"/>
      <w:pPr>
        <w:ind w:left="2160" w:hanging="180"/>
      </w:pPr>
    </w:lvl>
    <w:lvl w:ilvl="3" w:tplc="22273785" w:tentative="1">
      <w:start w:val="1"/>
      <w:numFmt w:val="decimal"/>
      <w:lvlText w:val="%4."/>
      <w:lvlJc w:val="left"/>
      <w:pPr>
        <w:ind w:left="2880" w:hanging="360"/>
      </w:pPr>
    </w:lvl>
    <w:lvl w:ilvl="4" w:tplc="22273785" w:tentative="1">
      <w:start w:val="1"/>
      <w:numFmt w:val="lowerLetter"/>
      <w:lvlText w:val="%5."/>
      <w:lvlJc w:val="left"/>
      <w:pPr>
        <w:ind w:left="3600" w:hanging="360"/>
      </w:pPr>
    </w:lvl>
    <w:lvl w:ilvl="5" w:tplc="22273785" w:tentative="1">
      <w:start w:val="1"/>
      <w:numFmt w:val="lowerRoman"/>
      <w:lvlText w:val="%6."/>
      <w:lvlJc w:val="right"/>
      <w:pPr>
        <w:ind w:left="4320" w:hanging="180"/>
      </w:pPr>
    </w:lvl>
    <w:lvl w:ilvl="6" w:tplc="22273785" w:tentative="1">
      <w:start w:val="1"/>
      <w:numFmt w:val="decimal"/>
      <w:lvlText w:val="%7."/>
      <w:lvlJc w:val="left"/>
      <w:pPr>
        <w:ind w:left="5040" w:hanging="360"/>
      </w:pPr>
    </w:lvl>
    <w:lvl w:ilvl="7" w:tplc="22273785" w:tentative="1">
      <w:start w:val="1"/>
      <w:numFmt w:val="lowerLetter"/>
      <w:lvlText w:val="%8."/>
      <w:lvlJc w:val="left"/>
      <w:pPr>
        <w:ind w:left="5760" w:hanging="360"/>
      </w:pPr>
    </w:lvl>
    <w:lvl w:ilvl="8" w:tplc="22273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64">
    <w:multiLevelType w:val="hybridMultilevel"/>
    <w:lvl w:ilvl="0" w:tplc="48288945">
      <w:start w:val="1"/>
      <w:numFmt w:val="decimal"/>
      <w:lvlText w:val="%1."/>
      <w:lvlJc w:val="left"/>
      <w:pPr>
        <w:ind w:left="720" w:hanging="360"/>
      </w:pPr>
    </w:lvl>
    <w:lvl w:ilvl="1" w:tplc="48288945" w:tentative="1">
      <w:start w:val="1"/>
      <w:numFmt w:val="lowerLetter"/>
      <w:lvlText w:val="%2."/>
      <w:lvlJc w:val="left"/>
      <w:pPr>
        <w:ind w:left="1440" w:hanging="360"/>
      </w:pPr>
    </w:lvl>
    <w:lvl w:ilvl="2" w:tplc="48288945" w:tentative="1">
      <w:start w:val="1"/>
      <w:numFmt w:val="lowerRoman"/>
      <w:lvlText w:val="%3."/>
      <w:lvlJc w:val="right"/>
      <w:pPr>
        <w:ind w:left="2160" w:hanging="180"/>
      </w:pPr>
    </w:lvl>
    <w:lvl w:ilvl="3" w:tplc="48288945" w:tentative="1">
      <w:start w:val="1"/>
      <w:numFmt w:val="decimal"/>
      <w:lvlText w:val="%4."/>
      <w:lvlJc w:val="left"/>
      <w:pPr>
        <w:ind w:left="2880" w:hanging="360"/>
      </w:pPr>
    </w:lvl>
    <w:lvl w:ilvl="4" w:tplc="48288945" w:tentative="1">
      <w:start w:val="1"/>
      <w:numFmt w:val="lowerLetter"/>
      <w:lvlText w:val="%5."/>
      <w:lvlJc w:val="left"/>
      <w:pPr>
        <w:ind w:left="3600" w:hanging="360"/>
      </w:pPr>
    </w:lvl>
    <w:lvl w:ilvl="5" w:tplc="48288945" w:tentative="1">
      <w:start w:val="1"/>
      <w:numFmt w:val="lowerRoman"/>
      <w:lvlText w:val="%6."/>
      <w:lvlJc w:val="right"/>
      <w:pPr>
        <w:ind w:left="4320" w:hanging="180"/>
      </w:pPr>
    </w:lvl>
    <w:lvl w:ilvl="6" w:tplc="48288945" w:tentative="1">
      <w:start w:val="1"/>
      <w:numFmt w:val="decimal"/>
      <w:lvlText w:val="%7."/>
      <w:lvlJc w:val="left"/>
      <w:pPr>
        <w:ind w:left="5040" w:hanging="360"/>
      </w:pPr>
    </w:lvl>
    <w:lvl w:ilvl="7" w:tplc="48288945" w:tentative="1">
      <w:start w:val="1"/>
      <w:numFmt w:val="lowerLetter"/>
      <w:lvlText w:val="%8."/>
      <w:lvlJc w:val="left"/>
      <w:pPr>
        <w:ind w:left="5760" w:hanging="360"/>
      </w:pPr>
    </w:lvl>
    <w:lvl w:ilvl="8" w:tplc="48288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63">
    <w:multiLevelType w:val="hybridMultilevel"/>
    <w:lvl w:ilvl="0" w:tplc="29941815">
      <w:start w:val="1"/>
      <w:numFmt w:val="decimal"/>
      <w:lvlText w:val="%1."/>
      <w:lvlJc w:val="left"/>
      <w:pPr>
        <w:ind w:left="720" w:hanging="360"/>
      </w:pPr>
    </w:lvl>
    <w:lvl w:ilvl="1" w:tplc="29941815" w:tentative="1">
      <w:start w:val="1"/>
      <w:numFmt w:val="lowerLetter"/>
      <w:lvlText w:val="%2."/>
      <w:lvlJc w:val="left"/>
      <w:pPr>
        <w:ind w:left="1440" w:hanging="360"/>
      </w:pPr>
    </w:lvl>
    <w:lvl w:ilvl="2" w:tplc="29941815" w:tentative="1">
      <w:start w:val="1"/>
      <w:numFmt w:val="lowerRoman"/>
      <w:lvlText w:val="%3."/>
      <w:lvlJc w:val="right"/>
      <w:pPr>
        <w:ind w:left="2160" w:hanging="180"/>
      </w:pPr>
    </w:lvl>
    <w:lvl w:ilvl="3" w:tplc="29941815" w:tentative="1">
      <w:start w:val="1"/>
      <w:numFmt w:val="decimal"/>
      <w:lvlText w:val="%4."/>
      <w:lvlJc w:val="left"/>
      <w:pPr>
        <w:ind w:left="2880" w:hanging="360"/>
      </w:pPr>
    </w:lvl>
    <w:lvl w:ilvl="4" w:tplc="29941815" w:tentative="1">
      <w:start w:val="1"/>
      <w:numFmt w:val="lowerLetter"/>
      <w:lvlText w:val="%5."/>
      <w:lvlJc w:val="left"/>
      <w:pPr>
        <w:ind w:left="3600" w:hanging="360"/>
      </w:pPr>
    </w:lvl>
    <w:lvl w:ilvl="5" w:tplc="29941815" w:tentative="1">
      <w:start w:val="1"/>
      <w:numFmt w:val="lowerRoman"/>
      <w:lvlText w:val="%6."/>
      <w:lvlJc w:val="right"/>
      <w:pPr>
        <w:ind w:left="4320" w:hanging="180"/>
      </w:pPr>
    </w:lvl>
    <w:lvl w:ilvl="6" w:tplc="29941815" w:tentative="1">
      <w:start w:val="1"/>
      <w:numFmt w:val="decimal"/>
      <w:lvlText w:val="%7."/>
      <w:lvlJc w:val="left"/>
      <w:pPr>
        <w:ind w:left="5040" w:hanging="360"/>
      </w:pPr>
    </w:lvl>
    <w:lvl w:ilvl="7" w:tplc="29941815" w:tentative="1">
      <w:start w:val="1"/>
      <w:numFmt w:val="lowerLetter"/>
      <w:lvlText w:val="%8."/>
      <w:lvlJc w:val="left"/>
      <w:pPr>
        <w:ind w:left="5760" w:hanging="360"/>
      </w:pPr>
    </w:lvl>
    <w:lvl w:ilvl="8" w:tplc="29941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62">
    <w:multiLevelType w:val="hybridMultilevel"/>
    <w:lvl w:ilvl="0" w:tplc="31956375">
      <w:start w:val="1"/>
      <w:numFmt w:val="decimal"/>
      <w:lvlText w:val="%1."/>
      <w:lvlJc w:val="left"/>
      <w:pPr>
        <w:ind w:left="720" w:hanging="360"/>
      </w:pPr>
    </w:lvl>
    <w:lvl w:ilvl="1" w:tplc="31956375" w:tentative="1">
      <w:start w:val="1"/>
      <w:numFmt w:val="lowerLetter"/>
      <w:lvlText w:val="%2."/>
      <w:lvlJc w:val="left"/>
      <w:pPr>
        <w:ind w:left="1440" w:hanging="360"/>
      </w:pPr>
    </w:lvl>
    <w:lvl w:ilvl="2" w:tplc="31956375" w:tentative="1">
      <w:start w:val="1"/>
      <w:numFmt w:val="lowerRoman"/>
      <w:lvlText w:val="%3."/>
      <w:lvlJc w:val="right"/>
      <w:pPr>
        <w:ind w:left="2160" w:hanging="180"/>
      </w:pPr>
    </w:lvl>
    <w:lvl w:ilvl="3" w:tplc="31956375" w:tentative="1">
      <w:start w:val="1"/>
      <w:numFmt w:val="decimal"/>
      <w:lvlText w:val="%4."/>
      <w:lvlJc w:val="left"/>
      <w:pPr>
        <w:ind w:left="2880" w:hanging="360"/>
      </w:pPr>
    </w:lvl>
    <w:lvl w:ilvl="4" w:tplc="31956375" w:tentative="1">
      <w:start w:val="1"/>
      <w:numFmt w:val="lowerLetter"/>
      <w:lvlText w:val="%5."/>
      <w:lvlJc w:val="left"/>
      <w:pPr>
        <w:ind w:left="3600" w:hanging="360"/>
      </w:pPr>
    </w:lvl>
    <w:lvl w:ilvl="5" w:tplc="31956375" w:tentative="1">
      <w:start w:val="1"/>
      <w:numFmt w:val="lowerRoman"/>
      <w:lvlText w:val="%6."/>
      <w:lvlJc w:val="right"/>
      <w:pPr>
        <w:ind w:left="4320" w:hanging="180"/>
      </w:pPr>
    </w:lvl>
    <w:lvl w:ilvl="6" w:tplc="31956375" w:tentative="1">
      <w:start w:val="1"/>
      <w:numFmt w:val="decimal"/>
      <w:lvlText w:val="%7."/>
      <w:lvlJc w:val="left"/>
      <w:pPr>
        <w:ind w:left="5040" w:hanging="360"/>
      </w:pPr>
    </w:lvl>
    <w:lvl w:ilvl="7" w:tplc="31956375" w:tentative="1">
      <w:start w:val="1"/>
      <w:numFmt w:val="lowerLetter"/>
      <w:lvlText w:val="%8."/>
      <w:lvlJc w:val="left"/>
      <w:pPr>
        <w:ind w:left="5760" w:hanging="360"/>
      </w:pPr>
    </w:lvl>
    <w:lvl w:ilvl="8" w:tplc="31956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61">
    <w:multiLevelType w:val="hybridMultilevel"/>
    <w:lvl w:ilvl="0" w:tplc="48752120">
      <w:start w:val="1"/>
      <w:numFmt w:val="decimal"/>
      <w:lvlText w:val="%1."/>
      <w:lvlJc w:val="left"/>
      <w:pPr>
        <w:ind w:left="720" w:hanging="360"/>
      </w:pPr>
    </w:lvl>
    <w:lvl w:ilvl="1" w:tplc="48752120" w:tentative="1">
      <w:start w:val="1"/>
      <w:numFmt w:val="lowerLetter"/>
      <w:lvlText w:val="%2."/>
      <w:lvlJc w:val="left"/>
      <w:pPr>
        <w:ind w:left="1440" w:hanging="360"/>
      </w:pPr>
    </w:lvl>
    <w:lvl w:ilvl="2" w:tplc="48752120" w:tentative="1">
      <w:start w:val="1"/>
      <w:numFmt w:val="lowerRoman"/>
      <w:lvlText w:val="%3."/>
      <w:lvlJc w:val="right"/>
      <w:pPr>
        <w:ind w:left="2160" w:hanging="180"/>
      </w:pPr>
    </w:lvl>
    <w:lvl w:ilvl="3" w:tplc="48752120" w:tentative="1">
      <w:start w:val="1"/>
      <w:numFmt w:val="decimal"/>
      <w:lvlText w:val="%4."/>
      <w:lvlJc w:val="left"/>
      <w:pPr>
        <w:ind w:left="2880" w:hanging="360"/>
      </w:pPr>
    </w:lvl>
    <w:lvl w:ilvl="4" w:tplc="48752120" w:tentative="1">
      <w:start w:val="1"/>
      <w:numFmt w:val="lowerLetter"/>
      <w:lvlText w:val="%5."/>
      <w:lvlJc w:val="left"/>
      <w:pPr>
        <w:ind w:left="3600" w:hanging="360"/>
      </w:pPr>
    </w:lvl>
    <w:lvl w:ilvl="5" w:tplc="48752120" w:tentative="1">
      <w:start w:val="1"/>
      <w:numFmt w:val="lowerRoman"/>
      <w:lvlText w:val="%6."/>
      <w:lvlJc w:val="right"/>
      <w:pPr>
        <w:ind w:left="4320" w:hanging="180"/>
      </w:pPr>
    </w:lvl>
    <w:lvl w:ilvl="6" w:tplc="48752120" w:tentative="1">
      <w:start w:val="1"/>
      <w:numFmt w:val="decimal"/>
      <w:lvlText w:val="%7."/>
      <w:lvlJc w:val="left"/>
      <w:pPr>
        <w:ind w:left="5040" w:hanging="360"/>
      </w:pPr>
    </w:lvl>
    <w:lvl w:ilvl="7" w:tplc="48752120" w:tentative="1">
      <w:start w:val="1"/>
      <w:numFmt w:val="lowerLetter"/>
      <w:lvlText w:val="%8."/>
      <w:lvlJc w:val="left"/>
      <w:pPr>
        <w:ind w:left="5760" w:hanging="360"/>
      </w:pPr>
    </w:lvl>
    <w:lvl w:ilvl="8" w:tplc="48752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60">
    <w:multiLevelType w:val="hybridMultilevel"/>
    <w:lvl w:ilvl="0" w:tplc="25296000">
      <w:start w:val="1"/>
      <w:numFmt w:val="decimal"/>
      <w:lvlText w:val="%1."/>
      <w:lvlJc w:val="left"/>
      <w:pPr>
        <w:ind w:left="720" w:hanging="360"/>
      </w:pPr>
    </w:lvl>
    <w:lvl w:ilvl="1" w:tplc="25296000" w:tentative="1">
      <w:start w:val="1"/>
      <w:numFmt w:val="lowerLetter"/>
      <w:lvlText w:val="%2."/>
      <w:lvlJc w:val="left"/>
      <w:pPr>
        <w:ind w:left="1440" w:hanging="360"/>
      </w:pPr>
    </w:lvl>
    <w:lvl w:ilvl="2" w:tplc="25296000" w:tentative="1">
      <w:start w:val="1"/>
      <w:numFmt w:val="lowerRoman"/>
      <w:lvlText w:val="%3."/>
      <w:lvlJc w:val="right"/>
      <w:pPr>
        <w:ind w:left="2160" w:hanging="180"/>
      </w:pPr>
    </w:lvl>
    <w:lvl w:ilvl="3" w:tplc="25296000" w:tentative="1">
      <w:start w:val="1"/>
      <w:numFmt w:val="decimal"/>
      <w:lvlText w:val="%4."/>
      <w:lvlJc w:val="left"/>
      <w:pPr>
        <w:ind w:left="2880" w:hanging="360"/>
      </w:pPr>
    </w:lvl>
    <w:lvl w:ilvl="4" w:tplc="25296000" w:tentative="1">
      <w:start w:val="1"/>
      <w:numFmt w:val="lowerLetter"/>
      <w:lvlText w:val="%5."/>
      <w:lvlJc w:val="left"/>
      <w:pPr>
        <w:ind w:left="3600" w:hanging="360"/>
      </w:pPr>
    </w:lvl>
    <w:lvl w:ilvl="5" w:tplc="25296000" w:tentative="1">
      <w:start w:val="1"/>
      <w:numFmt w:val="lowerRoman"/>
      <w:lvlText w:val="%6."/>
      <w:lvlJc w:val="right"/>
      <w:pPr>
        <w:ind w:left="4320" w:hanging="180"/>
      </w:pPr>
    </w:lvl>
    <w:lvl w:ilvl="6" w:tplc="25296000" w:tentative="1">
      <w:start w:val="1"/>
      <w:numFmt w:val="decimal"/>
      <w:lvlText w:val="%7."/>
      <w:lvlJc w:val="left"/>
      <w:pPr>
        <w:ind w:left="5040" w:hanging="360"/>
      </w:pPr>
    </w:lvl>
    <w:lvl w:ilvl="7" w:tplc="25296000" w:tentative="1">
      <w:start w:val="1"/>
      <w:numFmt w:val="lowerLetter"/>
      <w:lvlText w:val="%8."/>
      <w:lvlJc w:val="left"/>
      <w:pPr>
        <w:ind w:left="5760" w:hanging="360"/>
      </w:pPr>
    </w:lvl>
    <w:lvl w:ilvl="8" w:tplc="252960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59">
    <w:multiLevelType w:val="hybridMultilevel"/>
    <w:lvl w:ilvl="0" w:tplc="89655392">
      <w:start w:val="1"/>
      <w:numFmt w:val="decimal"/>
      <w:lvlText w:val="%1."/>
      <w:lvlJc w:val="left"/>
      <w:pPr>
        <w:ind w:left="720" w:hanging="360"/>
      </w:pPr>
    </w:lvl>
    <w:lvl w:ilvl="1" w:tplc="89655392" w:tentative="1">
      <w:start w:val="1"/>
      <w:numFmt w:val="lowerLetter"/>
      <w:lvlText w:val="%2."/>
      <w:lvlJc w:val="left"/>
      <w:pPr>
        <w:ind w:left="1440" w:hanging="360"/>
      </w:pPr>
    </w:lvl>
    <w:lvl w:ilvl="2" w:tplc="89655392" w:tentative="1">
      <w:start w:val="1"/>
      <w:numFmt w:val="lowerRoman"/>
      <w:lvlText w:val="%3."/>
      <w:lvlJc w:val="right"/>
      <w:pPr>
        <w:ind w:left="2160" w:hanging="180"/>
      </w:pPr>
    </w:lvl>
    <w:lvl w:ilvl="3" w:tplc="89655392" w:tentative="1">
      <w:start w:val="1"/>
      <w:numFmt w:val="decimal"/>
      <w:lvlText w:val="%4."/>
      <w:lvlJc w:val="left"/>
      <w:pPr>
        <w:ind w:left="2880" w:hanging="360"/>
      </w:pPr>
    </w:lvl>
    <w:lvl w:ilvl="4" w:tplc="89655392" w:tentative="1">
      <w:start w:val="1"/>
      <w:numFmt w:val="lowerLetter"/>
      <w:lvlText w:val="%5."/>
      <w:lvlJc w:val="left"/>
      <w:pPr>
        <w:ind w:left="3600" w:hanging="360"/>
      </w:pPr>
    </w:lvl>
    <w:lvl w:ilvl="5" w:tplc="89655392" w:tentative="1">
      <w:start w:val="1"/>
      <w:numFmt w:val="lowerRoman"/>
      <w:lvlText w:val="%6."/>
      <w:lvlJc w:val="right"/>
      <w:pPr>
        <w:ind w:left="4320" w:hanging="180"/>
      </w:pPr>
    </w:lvl>
    <w:lvl w:ilvl="6" w:tplc="89655392" w:tentative="1">
      <w:start w:val="1"/>
      <w:numFmt w:val="decimal"/>
      <w:lvlText w:val="%7."/>
      <w:lvlJc w:val="left"/>
      <w:pPr>
        <w:ind w:left="5040" w:hanging="360"/>
      </w:pPr>
    </w:lvl>
    <w:lvl w:ilvl="7" w:tplc="89655392" w:tentative="1">
      <w:start w:val="1"/>
      <w:numFmt w:val="lowerLetter"/>
      <w:lvlText w:val="%8."/>
      <w:lvlJc w:val="left"/>
      <w:pPr>
        <w:ind w:left="5760" w:hanging="360"/>
      </w:pPr>
    </w:lvl>
    <w:lvl w:ilvl="8" w:tplc="89655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58">
    <w:multiLevelType w:val="hybridMultilevel"/>
    <w:lvl w:ilvl="0" w:tplc="46465105">
      <w:start w:val="1"/>
      <w:numFmt w:val="decimal"/>
      <w:lvlText w:val="%1."/>
      <w:lvlJc w:val="left"/>
      <w:pPr>
        <w:ind w:left="720" w:hanging="360"/>
      </w:pPr>
    </w:lvl>
    <w:lvl w:ilvl="1" w:tplc="46465105" w:tentative="1">
      <w:start w:val="1"/>
      <w:numFmt w:val="lowerLetter"/>
      <w:lvlText w:val="%2."/>
      <w:lvlJc w:val="left"/>
      <w:pPr>
        <w:ind w:left="1440" w:hanging="360"/>
      </w:pPr>
    </w:lvl>
    <w:lvl w:ilvl="2" w:tplc="46465105" w:tentative="1">
      <w:start w:val="1"/>
      <w:numFmt w:val="lowerRoman"/>
      <w:lvlText w:val="%3."/>
      <w:lvlJc w:val="right"/>
      <w:pPr>
        <w:ind w:left="2160" w:hanging="180"/>
      </w:pPr>
    </w:lvl>
    <w:lvl w:ilvl="3" w:tplc="46465105" w:tentative="1">
      <w:start w:val="1"/>
      <w:numFmt w:val="decimal"/>
      <w:lvlText w:val="%4."/>
      <w:lvlJc w:val="left"/>
      <w:pPr>
        <w:ind w:left="2880" w:hanging="360"/>
      </w:pPr>
    </w:lvl>
    <w:lvl w:ilvl="4" w:tplc="46465105" w:tentative="1">
      <w:start w:val="1"/>
      <w:numFmt w:val="lowerLetter"/>
      <w:lvlText w:val="%5."/>
      <w:lvlJc w:val="left"/>
      <w:pPr>
        <w:ind w:left="3600" w:hanging="360"/>
      </w:pPr>
    </w:lvl>
    <w:lvl w:ilvl="5" w:tplc="46465105" w:tentative="1">
      <w:start w:val="1"/>
      <w:numFmt w:val="lowerRoman"/>
      <w:lvlText w:val="%6."/>
      <w:lvlJc w:val="right"/>
      <w:pPr>
        <w:ind w:left="4320" w:hanging="180"/>
      </w:pPr>
    </w:lvl>
    <w:lvl w:ilvl="6" w:tplc="46465105" w:tentative="1">
      <w:start w:val="1"/>
      <w:numFmt w:val="decimal"/>
      <w:lvlText w:val="%7."/>
      <w:lvlJc w:val="left"/>
      <w:pPr>
        <w:ind w:left="5040" w:hanging="360"/>
      </w:pPr>
    </w:lvl>
    <w:lvl w:ilvl="7" w:tplc="46465105" w:tentative="1">
      <w:start w:val="1"/>
      <w:numFmt w:val="lowerLetter"/>
      <w:lvlText w:val="%8."/>
      <w:lvlJc w:val="left"/>
      <w:pPr>
        <w:ind w:left="5760" w:hanging="360"/>
      </w:pPr>
    </w:lvl>
    <w:lvl w:ilvl="8" w:tplc="464651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57">
    <w:multiLevelType w:val="hybridMultilevel"/>
    <w:lvl w:ilvl="0" w:tplc="61294728">
      <w:start w:val="1"/>
      <w:numFmt w:val="decimal"/>
      <w:lvlText w:val="%1."/>
      <w:lvlJc w:val="left"/>
      <w:pPr>
        <w:ind w:left="720" w:hanging="360"/>
      </w:pPr>
    </w:lvl>
    <w:lvl w:ilvl="1" w:tplc="61294728" w:tentative="1">
      <w:start w:val="1"/>
      <w:numFmt w:val="lowerLetter"/>
      <w:lvlText w:val="%2."/>
      <w:lvlJc w:val="left"/>
      <w:pPr>
        <w:ind w:left="1440" w:hanging="360"/>
      </w:pPr>
    </w:lvl>
    <w:lvl w:ilvl="2" w:tplc="61294728" w:tentative="1">
      <w:start w:val="1"/>
      <w:numFmt w:val="lowerRoman"/>
      <w:lvlText w:val="%3."/>
      <w:lvlJc w:val="right"/>
      <w:pPr>
        <w:ind w:left="2160" w:hanging="180"/>
      </w:pPr>
    </w:lvl>
    <w:lvl w:ilvl="3" w:tplc="61294728" w:tentative="1">
      <w:start w:val="1"/>
      <w:numFmt w:val="decimal"/>
      <w:lvlText w:val="%4."/>
      <w:lvlJc w:val="left"/>
      <w:pPr>
        <w:ind w:left="2880" w:hanging="360"/>
      </w:pPr>
    </w:lvl>
    <w:lvl w:ilvl="4" w:tplc="61294728" w:tentative="1">
      <w:start w:val="1"/>
      <w:numFmt w:val="lowerLetter"/>
      <w:lvlText w:val="%5."/>
      <w:lvlJc w:val="left"/>
      <w:pPr>
        <w:ind w:left="3600" w:hanging="360"/>
      </w:pPr>
    </w:lvl>
    <w:lvl w:ilvl="5" w:tplc="61294728" w:tentative="1">
      <w:start w:val="1"/>
      <w:numFmt w:val="lowerRoman"/>
      <w:lvlText w:val="%6."/>
      <w:lvlJc w:val="right"/>
      <w:pPr>
        <w:ind w:left="4320" w:hanging="180"/>
      </w:pPr>
    </w:lvl>
    <w:lvl w:ilvl="6" w:tplc="61294728" w:tentative="1">
      <w:start w:val="1"/>
      <w:numFmt w:val="decimal"/>
      <w:lvlText w:val="%7."/>
      <w:lvlJc w:val="left"/>
      <w:pPr>
        <w:ind w:left="5040" w:hanging="360"/>
      </w:pPr>
    </w:lvl>
    <w:lvl w:ilvl="7" w:tplc="61294728" w:tentative="1">
      <w:start w:val="1"/>
      <w:numFmt w:val="lowerLetter"/>
      <w:lvlText w:val="%8."/>
      <w:lvlJc w:val="left"/>
      <w:pPr>
        <w:ind w:left="5760" w:hanging="360"/>
      </w:pPr>
    </w:lvl>
    <w:lvl w:ilvl="8" w:tplc="61294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56">
    <w:multiLevelType w:val="hybridMultilevel"/>
    <w:lvl w:ilvl="0" w:tplc="60349344">
      <w:start w:val="1"/>
      <w:numFmt w:val="decimal"/>
      <w:lvlText w:val="%1."/>
      <w:lvlJc w:val="left"/>
      <w:pPr>
        <w:ind w:left="720" w:hanging="360"/>
      </w:pPr>
    </w:lvl>
    <w:lvl w:ilvl="1" w:tplc="60349344" w:tentative="1">
      <w:start w:val="1"/>
      <w:numFmt w:val="lowerLetter"/>
      <w:lvlText w:val="%2."/>
      <w:lvlJc w:val="left"/>
      <w:pPr>
        <w:ind w:left="1440" w:hanging="360"/>
      </w:pPr>
    </w:lvl>
    <w:lvl w:ilvl="2" w:tplc="60349344" w:tentative="1">
      <w:start w:val="1"/>
      <w:numFmt w:val="lowerRoman"/>
      <w:lvlText w:val="%3."/>
      <w:lvlJc w:val="right"/>
      <w:pPr>
        <w:ind w:left="2160" w:hanging="180"/>
      </w:pPr>
    </w:lvl>
    <w:lvl w:ilvl="3" w:tplc="60349344" w:tentative="1">
      <w:start w:val="1"/>
      <w:numFmt w:val="decimal"/>
      <w:lvlText w:val="%4."/>
      <w:lvlJc w:val="left"/>
      <w:pPr>
        <w:ind w:left="2880" w:hanging="360"/>
      </w:pPr>
    </w:lvl>
    <w:lvl w:ilvl="4" w:tplc="60349344" w:tentative="1">
      <w:start w:val="1"/>
      <w:numFmt w:val="lowerLetter"/>
      <w:lvlText w:val="%5."/>
      <w:lvlJc w:val="left"/>
      <w:pPr>
        <w:ind w:left="3600" w:hanging="360"/>
      </w:pPr>
    </w:lvl>
    <w:lvl w:ilvl="5" w:tplc="60349344" w:tentative="1">
      <w:start w:val="1"/>
      <w:numFmt w:val="lowerRoman"/>
      <w:lvlText w:val="%6."/>
      <w:lvlJc w:val="right"/>
      <w:pPr>
        <w:ind w:left="4320" w:hanging="180"/>
      </w:pPr>
    </w:lvl>
    <w:lvl w:ilvl="6" w:tplc="60349344" w:tentative="1">
      <w:start w:val="1"/>
      <w:numFmt w:val="decimal"/>
      <w:lvlText w:val="%7."/>
      <w:lvlJc w:val="left"/>
      <w:pPr>
        <w:ind w:left="5040" w:hanging="360"/>
      </w:pPr>
    </w:lvl>
    <w:lvl w:ilvl="7" w:tplc="60349344" w:tentative="1">
      <w:start w:val="1"/>
      <w:numFmt w:val="lowerLetter"/>
      <w:lvlText w:val="%8."/>
      <w:lvlJc w:val="left"/>
      <w:pPr>
        <w:ind w:left="5760" w:hanging="360"/>
      </w:pPr>
    </w:lvl>
    <w:lvl w:ilvl="8" w:tplc="60349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55">
    <w:multiLevelType w:val="hybridMultilevel"/>
    <w:lvl w:ilvl="0" w:tplc="37723479">
      <w:start w:val="1"/>
      <w:numFmt w:val="decimal"/>
      <w:lvlText w:val="%1."/>
      <w:lvlJc w:val="left"/>
      <w:pPr>
        <w:ind w:left="720" w:hanging="360"/>
      </w:pPr>
    </w:lvl>
    <w:lvl w:ilvl="1" w:tplc="37723479" w:tentative="1">
      <w:start w:val="1"/>
      <w:numFmt w:val="lowerLetter"/>
      <w:lvlText w:val="%2."/>
      <w:lvlJc w:val="left"/>
      <w:pPr>
        <w:ind w:left="1440" w:hanging="360"/>
      </w:pPr>
    </w:lvl>
    <w:lvl w:ilvl="2" w:tplc="37723479" w:tentative="1">
      <w:start w:val="1"/>
      <w:numFmt w:val="lowerRoman"/>
      <w:lvlText w:val="%3."/>
      <w:lvlJc w:val="right"/>
      <w:pPr>
        <w:ind w:left="2160" w:hanging="180"/>
      </w:pPr>
    </w:lvl>
    <w:lvl w:ilvl="3" w:tplc="37723479" w:tentative="1">
      <w:start w:val="1"/>
      <w:numFmt w:val="decimal"/>
      <w:lvlText w:val="%4."/>
      <w:lvlJc w:val="left"/>
      <w:pPr>
        <w:ind w:left="2880" w:hanging="360"/>
      </w:pPr>
    </w:lvl>
    <w:lvl w:ilvl="4" w:tplc="37723479" w:tentative="1">
      <w:start w:val="1"/>
      <w:numFmt w:val="lowerLetter"/>
      <w:lvlText w:val="%5."/>
      <w:lvlJc w:val="left"/>
      <w:pPr>
        <w:ind w:left="3600" w:hanging="360"/>
      </w:pPr>
    </w:lvl>
    <w:lvl w:ilvl="5" w:tplc="37723479" w:tentative="1">
      <w:start w:val="1"/>
      <w:numFmt w:val="lowerRoman"/>
      <w:lvlText w:val="%6."/>
      <w:lvlJc w:val="right"/>
      <w:pPr>
        <w:ind w:left="4320" w:hanging="180"/>
      </w:pPr>
    </w:lvl>
    <w:lvl w:ilvl="6" w:tplc="37723479" w:tentative="1">
      <w:start w:val="1"/>
      <w:numFmt w:val="decimal"/>
      <w:lvlText w:val="%7."/>
      <w:lvlJc w:val="left"/>
      <w:pPr>
        <w:ind w:left="5040" w:hanging="360"/>
      </w:pPr>
    </w:lvl>
    <w:lvl w:ilvl="7" w:tplc="37723479" w:tentative="1">
      <w:start w:val="1"/>
      <w:numFmt w:val="lowerLetter"/>
      <w:lvlText w:val="%8."/>
      <w:lvlJc w:val="left"/>
      <w:pPr>
        <w:ind w:left="5760" w:hanging="360"/>
      </w:pPr>
    </w:lvl>
    <w:lvl w:ilvl="8" w:tplc="37723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54">
    <w:multiLevelType w:val="hybridMultilevel"/>
    <w:lvl w:ilvl="0" w:tplc="53808234">
      <w:start w:val="1"/>
      <w:numFmt w:val="decimal"/>
      <w:lvlText w:val="%1."/>
      <w:lvlJc w:val="left"/>
      <w:pPr>
        <w:ind w:left="720" w:hanging="360"/>
      </w:pPr>
    </w:lvl>
    <w:lvl w:ilvl="1" w:tplc="53808234" w:tentative="1">
      <w:start w:val="1"/>
      <w:numFmt w:val="lowerLetter"/>
      <w:lvlText w:val="%2."/>
      <w:lvlJc w:val="left"/>
      <w:pPr>
        <w:ind w:left="1440" w:hanging="360"/>
      </w:pPr>
    </w:lvl>
    <w:lvl w:ilvl="2" w:tplc="53808234" w:tentative="1">
      <w:start w:val="1"/>
      <w:numFmt w:val="lowerRoman"/>
      <w:lvlText w:val="%3."/>
      <w:lvlJc w:val="right"/>
      <w:pPr>
        <w:ind w:left="2160" w:hanging="180"/>
      </w:pPr>
    </w:lvl>
    <w:lvl w:ilvl="3" w:tplc="53808234" w:tentative="1">
      <w:start w:val="1"/>
      <w:numFmt w:val="decimal"/>
      <w:lvlText w:val="%4."/>
      <w:lvlJc w:val="left"/>
      <w:pPr>
        <w:ind w:left="2880" w:hanging="360"/>
      </w:pPr>
    </w:lvl>
    <w:lvl w:ilvl="4" w:tplc="53808234" w:tentative="1">
      <w:start w:val="1"/>
      <w:numFmt w:val="lowerLetter"/>
      <w:lvlText w:val="%5."/>
      <w:lvlJc w:val="left"/>
      <w:pPr>
        <w:ind w:left="3600" w:hanging="360"/>
      </w:pPr>
    </w:lvl>
    <w:lvl w:ilvl="5" w:tplc="53808234" w:tentative="1">
      <w:start w:val="1"/>
      <w:numFmt w:val="lowerRoman"/>
      <w:lvlText w:val="%6."/>
      <w:lvlJc w:val="right"/>
      <w:pPr>
        <w:ind w:left="4320" w:hanging="180"/>
      </w:pPr>
    </w:lvl>
    <w:lvl w:ilvl="6" w:tplc="53808234" w:tentative="1">
      <w:start w:val="1"/>
      <w:numFmt w:val="decimal"/>
      <w:lvlText w:val="%7."/>
      <w:lvlJc w:val="left"/>
      <w:pPr>
        <w:ind w:left="5040" w:hanging="360"/>
      </w:pPr>
    </w:lvl>
    <w:lvl w:ilvl="7" w:tplc="53808234" w:tentative="1">
      <w:start w:val="1"/>
      <w:numFmt w:val="lowerLetter"/>
      <w:lvlText w:val="%8."/>
      <w:lvlJc w:val="left"/>
      <w:pPr>
        <w:ind w:left="5760" w:hanging="360"/>
      </w:pPr>
    </w:lvl>
    <w:lvl w:ilvl="8" w:tplc="53808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53">
    <w:multiLevelType w:val="hybridMultilevel"/>
    <w:lvl w:ilvl="0" w:tplc="41174554">
      <w:start w:val="1"/>
      <w:numFmt w:val="decimal"/>
      <w:lvlText w:val="%1."/>
      <w:lvlJc w:val="left"/>
      <w:pPr>
        <w:ind w:left="720" w:hanging="360"/>
      </w:pPr>
    </w:lvl>
    <w:lvl w:ilvl="1" w:tplc="41174554" w:tentative="1">
      <w:start w:val="1"/>
      <w:numFmt w:val="lowerLetter"/>
      <w:lvlText w:val="%2."/>
      <w:lvlJc w:val="left"/>
      <w:pPr>
        <w:ind w:left="1440" w:hanging="360"/>
      </w:pPr>
    </w:lvl>
    <w:lvl w:ilvl="2" w:tplc="41174554" w:tentative="1">
      <w:start w:val="1"/>
      <w:numFmt w:val="lowerRoman"/>
      <w:lvlText w:val="%3."/>
      <w:lvlJc w:val="right"/>
      <w:pPr>
        <w:ind w:left="2160" w:hanging="180"/>
      </w:pPr>
    </w:lvl>
    <w:lvl w:ilvl="3" w:tplc="41174554" w:tentative="1">
      <w:start w:val="1"/>
      <w:numFmt w:val="decimal"/>
      <w:lvlText w:val="%4."/>
      <w:lvlJc w:val="left"/>
      <w:pPr>
        <w:ind w:left="2880" w:hanging="360"/>
      </w:pPr>
    </w:lvl>
    <w:lvl w:ilvl="4" w:tplc="41174554" w:tentative="1">
      <w:start w:val="1"/>
      <w:numFmt w:val="lowerLetter"/>
      <w:lvlText w:val="%5."/>
      <w:lvlJc w:val="left"/>
      <w:pPr>
        <w:ind w:left="3600" w:hanging="360"/>
      </w:pPr>
    </w:lvl>
    <w:lvl w:ilvl="5" w:tplc="41174554" w:tentative="1">
      <w:start w:val="1"/>
      <w:numFmt w:val="lowerRoman"/>
      <w:lvlText w:val="%6."/>
      <w:lvlJc w:val="right"/>
      <w:pPr>
        <w:ind w:left="4320" w:hanging="180"/>
      </w:pPr>
    </w:lvl>
    <w:lvl w:ilvl="6" w:tplc="41174554" w:tentative="1">
      <w:start w:val="1"/>
      <w:numFmt w:val="decimal"/>
      <w:lvlText w:val="%7."/>
      <w:lvlJc w:val="left"/>
      <w:pPr>
        <w:ind w:left="5040" w:hanging="360"/>
      </w:pPr>
    </w:lvl>
    <w:lvl w:ilvl="7" w:tplc="41174554" w:tentative="1">
      <w:start w:val="1"/>
      <w:numFmt w:val="lowerLetter"/>
      <w:lvlText w:val="%8."/>
      <w:lvlJc w:val="left"/>
      <w:pPr>
        <w:ind w:left="5760" w:hanging="360"/>
      </w:pPr>
    </w:lvl>
    <w:lvl w:ilvl="8" w:tplc="41174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52">
    <w:multiLevelType w:val="hybridMultilevel"/>
    <w:lvl w:ilvl="0" w:tplc="55203971">
      <w:start w:val="1"/>
      <w:numFmt w:val="decimal"/>
      <w:lvlText w:val="%1."/>
      <w:lvlJc w:val="left"/>
      <w:pPr>
        <w:ind w:left="720" w:hanging="360"/>
      </w:pPr>
    </w:lvl>
    <w:lvl w:ilvl="1" w:tplc="55203971" w:tentative="1">
      <w:start w:val="1"/>
      <w:numFmt w:val="lowerLetter"/>
      <w:lvlText w:val="%2."/>
      <w:lvlJc w:val="left"/>
      <w:pPr>
        <w:ind w:left="1440" w:hanging="360"/>
      </w:pPr>
    </w:lvl>
    <w:lvl w:ilvl="2" w:tplc="55203971" w:tentative="1">
      <w:start w:val="1"/>
      <w:numFmt w:val="lowerRoman"/>
      <w:lvlText w:val="%3."/>
      <w:lvlJc w:val="right"/>
      <w:pPr>
        <w:ind w:left="2160" w:hanging="180"/>
      </w:pPr>
    </w:lvl>
    <w:lvl w:ilvl="3" w:tplc="55203971" w:tentative="1">
      <w:start w:val="1"/>
      <w:numFmt w:val="decimal"/>
      <w:lvlText w:val="%4."/>
      <w:lvlJc w:val="left"/>
      <w:pPr>
        <w:ind w:left="2880" w:hanging="360"/>
      </w:pPr>
    </w:lvl>
    <w:lvl w:ilvl="4" w:tplc="55203971" w:tentative="1">
      <w:start w:val="1"/>
      <w:numFmt w:val="lowerLetter"/>
      <w:lvlText w:val="%5."/>
      <w:lvlJc w:val="left"/>
      <w:pPr>
        <w:ind w:left="3600" w:hanging="360"/>
      </w:pPr>
    </w:lvl>
    <w:lvl w:ilvl="5" w:tplc="55203971" w:tentative="1">
      <w:start w:val="1"/>
      <w:numFmt w:val="lowerRoman"/>
      <w:lvlText w:val="%6."/>
      <w:lvlJc w:val="right"/>
      <w:pPr>
        <w:ind w:left="4320" w:hanging="180"/>
      </w:pPr>
    </w:lvl>
    <w:lvl w:ilvl="6" w:tplc="55203971" w:tentative="1">
      <w:start w:val="1"/>
      <w:numFmt w:val="decimal"/>
      <w:lvlText w:val="%7."/>
      <w:lvlJc w:val="left"/>
      <w:pPr>
        <w:ind w:left="5040" w:hanging="360"/>
      </w:pPr>
    </w:lvl>
    <w:lvl w:ilvl="7" w:tplc="55203971" w:tentative="1">
      <w:start w:val="1"/>
      <w:numFmt w:val="lowerLetter"/>
      <w:lvlText w:val="%8."/>
      <w:lvlJc w:val="left"/>
      <w:pPr>
        <w:ind w:left="5760" w:hanging="360"/>
      </w:pPr>
    </w:lvl>
    <w:lvl w:ilvl="8" w:tplc="55203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51">
    <w:multiLevelType w:val="hybridMultilevel"/>
    <w:lvl w:ilvl="0" w:tplc="63020685">
      <w:start w:val="1"/>
      <w:numFmt w:val="decimal"/>
      <w:lvlText w:val="%1."/>
      <w:lvlJc w:val="left"/>
      <w:pPr>
        <w:ind w:left="720" w:hanging="360"/>
      </w:pPr>
    </w:lvl>
    <w:lvl w:ilvl="1" w:tplc="63020685" w:tentative="1">
      <w:start w:val="1"/>
      <w:numFmt w:val="lowerLetter"/>
      <w:lvlText w:val="%2."/>
      <w:lvlJc w:val="left"/>
      <w:pPr>
        <w:ind w:left="1440" w:hanging="360"/>
      </w:pPr>
    </w:lvl>
    <w:lvl w:ilvl="2" w:tplc="63020685" w:tentative="1">
      <w:start w:val="1"/>
      <w:numFmt w:val="lowerRoman"/>
      <w:lvlText w:val="%3."/>
      <w:lvlJc w:val="right"/>
      <w:pPr>
        <w:ind w:left="2160" w:hanging="180"/>
      </w:pPr>
    </w:lvl>
    <w:lvl w:ilvl="3" w:tplc="63020685" w:tentative="1">
      <w:start w:val="1"/>
      <w:numFmt w:val="decimal"/>
      <w:lvlText w:val="%4."/>
      <w:lvlJc w:val="left"/>
      <w:pPr>
        <w:ind w:left="2880" w:hanging="360"/>
      </w:pPr>
    </w:lvl>
    <w:lvl w:ilvl="4" w:tplc="63020685" w:tentative="1">
      <w:start w:val="1"/>
      <w:numFmt w:val="lowerLetter"/>
      <w:lvlText w:val="%5."/>
      <w:lvlJc w:val="left"/>
      <w:pPr>
        <w:ind w:left="3600" w:hanging="360"/>
      </w:pPr>
    </w:lvl>
    <w:lvl w:ilvl="5" w:tplc="63020685" w:tentative="1">
      <w:start w:val="1"/>
      <w:numFmt w:val="lowerRoman"/>
      <w:lvlText w:val="%6."/>
      <w:lvlJc w:val="right"/>
      <w:pPr>
        <w:ind w:left="4320" w:hanging="180"/>
      </w:pPr>
    </w:lvl>
    <w:lvl w:ilvl="6" w:tplc="63020685" w:tentative="1">
      <w:start w:val="1"/>
      <w:numFmt w:val="decimal"/>
      <w:lvlText w:val="%7."/>
      <w:lvlJc w:val="left"/>
      <w:pPr>
        <w:ind w:left="5040" w:hanging="360"/>
      </w:pPr>
    </w:lvl>
    <w:lvl w:ilvl="7" w:tplc="63020685" w:tentative="1">
      <w:start w:val="1"/>
      <w:numFmt w:val="lowerLetter"/>
      <w:lvlText w:val="%8."/>
      <w:lvlJc w:val="left"/>
      <w:pPr>
        <w:ind w:left="5760" w:hanging="360"/>
      </w:pPr>
    </w:lvl>
    <w:lvl w:ilvl="8" w:tplc="630206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50">
    <w:multiLevelType w:val="hybridMultilevel"/>
    <w:lvl w:ilvl="0" w:tplc="88086395">
      <w:start w:val="1"/>
      <w:numFmt w:val="decimal"/>
      <w:lvlText w:val="%1."/>
      <w:lvlJc w:val="left"/>
      <w:pPr>
        <w:ind w:left="720" w:hanging="360"/>
      </w:pPr>
    </w:lvl>
    <w:lvl w:ilvl="1" w:tplc="88086395" w:tentative="1">
      <w:start w:val="1"/>
      <w:numFmt w:val="lowerLetter"/>
      <w:lvlText w:val="%2."/>
      <w:lvlJc w:val="left"/>
      <w:pPr>
        <w:ind w:left="1440" w:hanging="360"/>
      </w:pPr>
    </w:lvl>
    <w:lvl w:ilvl="2" w:tplc="88086395" w:tentative="1">
      <w:start w:val="1"/>
      <w:numFmt w:val="lowerRoman"/>
      <w:lvlText w:val="%3."/>
      <w:lvlJc w:val="right"/>
      <w:pPr>
        <w:ind w:left="2160" w:hanging="180"/>
      </w:pPr>
    </w:lvl>
    <w:lvl w:ilvl="3" w:tplc="88086395" w:tentative="1">
      <w:start w:val="1"/>
      <w:numFmt w:val="decimal"/>
      <w:lvlText w:val="%4."/>
      <w:lvlJc w:val="left"/>
      <w:pPr>
        <w:ind w:left="2880" w:hanging="360"/>
      </w:pPr>
    </w:lvl>
    <w:lvl w:ilvl="4" w:tplc="88086395" w:tentative="1">
      <w:start w:val="1"/>
      <w:numFmt w:val="lowerLetter"/>
      <w:lvlText w:val="%5."/>
      <w:lvlJc w:val="left"/>
      <w:pPr>
        <w:ind w:left="3600" w:hanging="360"/>
      </w:pPr>
    </w:lvl>
    <w:lvl w:ilvl="5" w:tplc="88086395" w:tentative="1">
      <w:start w:val="1"/>
      <w:numFmt w:val="lowerRoman"/>
      <w:lvlText w:val="%6."/>
      <w:lvlJc w:val="right"/>
      <w:pPr>
        <w:ind w:left="4320" w:hanging="180"/>
      </w:pPr>
    </w:lvl>
    <w:lvl w:ilvl="6" w:tplc="88086395" w:tentative="1">
      <w:start w:val="1"/>
      <w:numFmt w:val="decimal"/>
      <w:lvlText w:val="%7."/>
      <w:lvlJc w:val="left"/>
      <w:pPr>
        <w:ind w:left="5040" w:hanging="360"/>
      </w:pPr>
    </w:lvl>
    <w:lvl w:ilvl="7" w:tplc="88086395" w:tentative="1">
      <w:start w:val="1"/>
      <w:numFmt w:val="lowerLetter"/>
      <w:lvlText w:val="%8."/>
      <w:lvlJc w:val="left"/>
      <w:pPr>
        <w:ind w:left="5760" w:hanging="360"/>
      </w:pPr>
    </w:lvl>
    <w:lvl w:ilvl="8" w:tplc="88086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49">
    <w:multiLevelType w:val="hybridMultilevel"/>
    <w:lvl w:ilvl="0" w:tplc="97826122">
      <w:start w:val="1"/>
      <w:numFmt w:val="decimal"/>
      <w:lvlText w:val="%1."/>
      <w:lvlJc w:val="left"/>
      <w:pPr>
        <w:ind w:left="720" w:hanging="360"/>
      </w:pPr>
    </w:lvl>
    <w:lvl w:ilvl="1" w:tplc="97826122" w:tentative="1">
      <w:start w:val="1"/>
      <w:numFmt w:val="lowerLetter"/>
      <w:lvlText w:val="%2."/>
      <w:lvlJc w:val="left"/>
      <w:pPr>
        <w:ind w:left="1440" w:hanging="360"/>
      </w:pPr>
    </w:lvl>
    <w:lvl w:ilvl="2" w:tplc="97826122" w:tentative="1">
      <w:start w:val="1"/>
      <w:numFmt w:val="lowerRoman"/>
      <w:lvlText w:val="%3."/>
      <w:lvlJc w:val="right"/>
      <w:pPr>
        <w:ind w:left="2160" w:hanging="180"/>
      </w:pPr>
    </w:lvl>
    <w:lvl w:ilvl="3" w:tplc="97826122" w:tentative="1">
      <w:start w:val="1"/>
      <w:numFmt w:val="decimal"/>
      <w:lvlText w:val="%4."/>
      <w:lvlJc w:val="left"/>
      <w:pPr>
        <w:ind w:left="2880" w:hanging="360"/>
      </w:pPr>
    </w:lvl>
    <w:lvl w:ilvl="4" w:tplc="97826122" w:tentative="1">
      <w:start w:val="1"/>
      <w:numFmt w:val="lowerLetter"/>
      <w:lvlText w:val="%5."/>
      <w:lvlJc w:val="left"/>
      <w:pPr>
        <w:ind w:left="3600" w:hanging="360"/>
      </w:pPr>
    </w:lvl>
    <w:lvl w:ilvl="5" w:tplc="97826122" w:tentative="1">
      <w:start w:val="1"/>
      <w:numFmt w:val="lowerRoman"/>
      <w:lvlText w:val="%6."/>
      <w:lvlJc w:val="right"/>
      <w:pPr>
        <w:ind w:left="4320" w:hanging="180"/>
      </w:pPr>
    </w:lvl>
    <w:lvl w:ilvl="6" w:tplc="97826122" w:tentative="1">
      <w:start w:val="1"/>
      <w:numFmt w:val="decimal"/>
      <w:lvlText w:val="%7."/>
      <w:lvlJc w:val="left"/>
      <w:pPr>
        <w:ind w:left="5040" w:hanging="360"/>
      </w:pPr>
    </w:lvl>
    <w:lvl w:ilvl="7" w:tplc="97826122" w:tentative="1">
      <w:start w:val="1"/>
      <w:numFmt w:val="lowerLetter"/>
      <w:lvlText w:val="%8."/>
      <w:lvlJc w:val="left"/>
      <w:pPr>
        <w:ind w:left="5760" w:hanging="360"/>
      </w:pPr>
    </w:lvl>
    <w:lvl w:ilvl="8" w:tplc="97826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48">
    <w:multiLevelType w:val="hybridMultilevel"/>
    <w:lvl w:ilvl="0" w:tplc="28365576">
      <w:start w:val="1"/>
      <w:numFmt w:val="decimal"/>
      <w:lvlText w:val="%1."/>
      <w:lvlJc w:val="left"/>
      <w:pPr>
        <w:ind w:left="720" w:hanging="360"/>
      </w:pPr>
    </w:lvl>
    <w:lvl w:ilvl="1" w:tplc="28365576" w:tentative="1">
      <w:start w:val="1"/>
      <w:numFmt w:val="lowerLetter"/>
      <w:lvlText w:val="%2."/>
      <w:lvlJc w:val="left"/>
      <w:pPr>
        <w:ind w:left="1440" w:hanging="360"/>
      </w:pPr>
    </w:lvl>
    <w:lvl w:ilvl="2" w:tplc="28365576" w:tentative="1">
      <w:start w:val="1"/>
      <w:numFmt w:val="lowerRoman"/>
      <w:lvlText w:val="%3."/>
      <w:lvlJc w:val="right"/>
      <w:pPr>
        <w:ind w:left="2160" w:hanging="180"/>
      </w:pPr>
    </w:lvl>
    <w:lvl w:ilvl="3" w:tplc="28365576" w:tentative="1">
      <w:start w:val="1"/>
      <w:numFmt w:val="decimal"/>
      <w:lvlText w:val="%4."/>
      <w:lvlJc w:val="left"/>
      <w:pPr>
        <w:ind w:left="2880" w:hanging="360"/>
      </w:pPr>
    </w:lvl>
    <w:lvl w:ilvl="4" w:tplc="28365576" w:tentative="1">
      <w:start w:val="1"/>
      <w:numFmt w:val="lowerLetter"/>
      <w:lvlText w:val="%5."/>
      <w:lvlJc w:val="left"/>
      <w:pPr>
        <w:ind w:left="3600" w:hanging="360"/>
      </w:pPr>
    </w:lvl>
    <w:lvl w:ilvl="5" w:tplc="28365576" w:tentative="1">
      <w:start w:val="1"/>
      <w:numFmt w:val="lowerRoman"/>
      <w:lvlText w:val="%6."/>
      <w:lvlJc w:val="right"/>
      <w:pPr>
        <w:ind w:left="4320" w:hanging="180"/>
      </w:pPr>
    </w:lvl>
    <w:lvl w:ilvl="6" w:tplc="28365576" w:tentative="1">
      <w:start w:val="1"/>
      <w:numFmt w:val="decimal"/>
      <w:lvlText w:val="%7."/>
      <w:lvlJc w:val="left"/>
      <w:pPr>
        <w:ind w:left="5040" w:hanging="360"/>
      </w:pPr>
    </w:lvl>
    <w:lvl w:ilvl="7" w:tplc="28365576" w:tentative="1">
      <w:start w:val="1"/>
      <w:numFmt w:val="lowerLetter"/>
      <w:lvlText w:val="%8."/>
      <w:lvlJc w:val="left"/>
      <w:pPr>
        <w:ind w:left="5760" w:hanging="360"/>
      </w:pPr>
    </w:lvl>
    <w:lvl w:ilvl="8" w:tplc="28365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47">
    <w:multiLevelType w:val="hybridMultilevel"/>
    <w:lvl w:ilvl="0" w:tplc="85756977">
      <w:start w:val="1"/>
      <w:numFmt w:val="decimal"/>
      <w:lvlText w:val="%1."/>
      <w:lvlJc w:val="left"/>
      <w:pPr>
        <w:ind w:left="720" w:hanging="360"/>
      </w:pPr>
    </w:lvl>
    <w:lvl w:ilvl="1" w:tplc="85756977" w:tentative="1">
      <w:start w:val="1"/>
      <w:numFmt w:val="lowerLetter"/>
      <w:lvlText w:val="%2."/>
      <w:lvlJc w:val="left"/>
      <w:pPr>
        <w:ind w:left="1440" w:hanging="360"/>
      </w:pPr>
    </w:lvl>
    <w:lvl w:ilvl="2" w:tplc="85756977" w:tentative="1">
      <w:start w:val="1"/>
      <w:numFmt w:val="lowerRoman"/>
      <w:lvlText w:val="%3."/>
      <w:lvlJc w:val="right"/>
      <w:pPr>
        <w:ind w:left="2160" w:hanging="180"/>
      </w:pPr>
    </w:lvl>
    <w:lvl w:ilvl="3" w:tplc="85756977" w:tentative="1">
      <w:start w:val="1"/>
      <w:numFmt w:val="decimal"/>
      <w:lvlText w:val="%4."/>
      <w:lvlJc w:val="left"/>
      <w:pPr>
        <w:ind w:left="2880" w:hanging="360"/>
      </w:pPr>
    </w:lvl>
    <w:lvl w:ilvl="4" w:tplc="85756977" w:tentative="1">
      <w:start w:val="1"/>
      <w:numFmt w:val="lowerLetter"/>
      <w:lvlText w:val="%5."/>
      <w:lvlJc w:val="left"/>
      <w:pPr>
        <w:ind w:left="3600" w:hanging="360"/>
      </w:pPr>
    </w:lvl>
    <w:lvl w:ilvl="5" w:tplc="85756977" w:tentative="1">
      <w:start w:val="1"/>
      <w:numFmt w:val="lowerRoman"/>
      <w:lvlText w:val="%6."/>
      <w:lvlJc w:val="right"/>
      <w:pPr>
        <w:ind w:left="4320" w:hanging="180"/>
      </w:pPr>
    </w:lvl>
    <w:lvl w:ilvl="6" w:tplc="85756977" w:tentative="1">
      <w:start w:val="1"/>
      <w:numFmt w:val="decimal"/>
      <w:lvlText w:val="%7."/>
      <w:lvlJc w:val="left"/>
      <w:pPr>
        <w:ind w:left="5040" w:hanging="360"/>
      </w:pPr>
    </w:lvl>
    <w:lvl w:ilvl="7" w:tplc="85756977" w:tentative="1">
      <w:start w:val="1"/>
      <w:numFmt w:val="lowerLetter"/>
      <w:lvlText w:val="%8."/>
      <w:lvlJc w:val="left"/>
      <w:pPr>
        <w:ind w:left="5760" w:hanging="360"/>
      </w:pPr>
    </w:lvl>
    <w:lvl w:ilvl="8" w:tplc="85756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46">
    <w:multiLevelType w:val="hybridMultilevel"/>
    <w:lvl w:ilvl="0" w:tplc="78878672">
      <w:start w:val="1"/>
      <w:numFmt w:val="decimal"/>
      <w:lvlText w:val="%1."/>
      <w:lvlJc w:val="left"/>
      <w:pPr>
        <w:ind w:left="720" w:hanging="360"/>
      </w:pPr>
    </w:lvl>
    <w:lvl w:ilvl="1" w:tplc="78878672" w:tentative="1">
      <w:start w:val="1"/>
      <w:numFmt w:val="lowerLetter"/>
      <w:lvlText w:val="%2."/>
      <w:lvlJc w:val="left"/>
      <w:pPr>
        <w:ind w:left="1440" w:hanging="360"/>
      </w:pPr>
    </w:lvl>
    <w:lvl w:ilvl="2" w:tplc="78878672" w:tentative="1">
      <w:start w:val="1"/>
      <w:numFmt w:val="lowerRoman"/>
      <w:lvlText w:val="%3."/>
      <w:lvlJc w:val="right"/>
      <w:pPr>
        <w:ind w:left="2160" w:hanging="180"/>
      </w:pPr>
    </w:lvl>
    <w:lvl w:ilvl="3" w:tplc="78878672" w:tentative="1">
      <w:start w:val="1"/>
      <w:numFmt w:val="decimal"/>
      <w:lvlText w:val="%4."/>
      <w:lvlJc w:val="left"/>
      <w:pPr>
        <w:ind w:left="2880" w:hanging="360"/>
      </w:pPr>
    </w:lvl>
    <w:lvl w:ilvl="4" w:tplc="78878672" w:tentative="1">
      <w:start w:val="1"/>
      <w:numFmt w:val="lowerLetter"/>
      <w:lvlText w:val="%5."/>
      <w:lvlJc w:val="left"/>
      <w:pPr>
        <w:ind w:left="3600" w:hanging="360"/>
      </w:pPr>
    </w:lvl>
    <w:lvl w:ilvl="5" w:tplc="78878672" w:tentative="1">
      <w:start w:val="1"/>
      <w:numFmt w:val="lowerRoman"/>
      <w:lvlText w:val="%6."/>
      <w:lvlJc w:val="right"/>
      <w:pPr>
        <w:ind w:left="4320" w:hanging="180"/>
      </w:pPr>
    </w:lvl>
    <w:lvl w:ilvl="6" w:tplc="78878672" w:tentative="1">
      <w:start w:val="1"/>
      <w:numFmt w:val="decimal"/>
      <w:lvlText w:val="%7."/>
      <w:lvlJc w:val="left"/>
      <w:pPr>
        <w:ind w:left="5040" w:hanging="360"/>
      </w:pPr>
    </w:lvl>
    <w:lvl w:ilvl="7" w:tplc="78878672" w:tentative="1">
      <w:start w:val="1"/>
      <w:numFmt w:val="lowerLetter"/>
      <w:lvlText w:val="%8."/>
      <w:lvlJc w:val="left"/>
      <w:pPr>
        <w:ind w:left="5760" w:hanging="360"/>
      </w:pPr>
    </w:lvl>
    <w:lvl w:ilvl="8" w:tplc="78878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45">
    <w:multiLevelType w:val="hybridMultilevel"/>
    <w:lvl w:ilvl="0" w:tplc="82954925">
      <w:start w:val="1"/>
      <w:numFmt w:val="decimal"/>
      <w:lvlText w:val="%1."/>
      <w:lvlJc w:val="left"/>
      <w:pPr>
        <w:ind w:left="720" w:hanging="360"/>
      </w:pPr>
    </w:lvl>
    <w:lvl w:ilvl="1" w:tplc="82954925" w:tentative="1">
      <w:start w:val="1"/>
      <w:numFmt w:val="lowerLetter"/>
      <w:lvlText w:val="%2."/>
      <w:lvlJc w:val="left"/>
      <w:pPr>
        <w:ind w:left="1440" w:hanging="360"/>
      </w:pPr>
    </w:lvl>
    <w:lvl w:ilvl="2" w:tplc="82954925" w:tentative="1">
      <w:start w:val="1"/>
      <w:numFmt w:val="lowerRoman"/>
      <w:lvlText w:val="%3."/>
      <w:lvlJc w:val="right"/>
      <w:pPr>
        <w:ind w:left="2160" w:hanging="180"/>
      </w:pPr>
    </w:lvl>
    <w:lvl w:ilvl="3" w:tplc="82954925" w:tentative="1">
      <w:start w:val="1"/>
      <w:numFmt w:val="decimal"/>
      <w:lvlText w:val="%4."/>
      <w:lvlJc w:val="left"/>
      <w:pPr>
        <w:ind w:left="2880" w:hanging="360"/>
      </w:pPr>
    </w:lvl>
    <w:lvl w:ilvl="4" w:tplc="82954925" w:tentative="1">
      <w:start w:val="1"/>
      <w:numFmt w:val="lowerLetter"/>
      <w:lvlText w:val="%5."/>
      <w:lvlJc w:val="left"/>
      <w:pPr>
        <w:ind w:left="3600" w:hanging="360"/>
      </w:pPr>
    </w:lvl>
    <w:lvl w:ilvl="5" w:tplc="82954925" w:tentative="1">
      <w:start w:val="1"/>
      <w:numFmt w:val="lowerRoman"/>
      <w:lvlText w:val="%6."/>
      <w:lvlJc w:val="right"/>
      <w:pPr>
        <w:ind w:left="4320" w:hanging="180"/>
      </w:pPr>
    </w:lvl>
    <w:lvl w:ilvl="6" w:tplc="82954925" w:tentative="1">
      <w:start w:val="1"/>
      <w:numFmt w:val="decimal"/>
      <w:lvlText w:val="%7."/>
      <w:lvlJc w:val="left"/>
      <w:pPr>
        <w:ind w:left="5040" w:hanging="360"/>
      </w:pPr>
    </w:lvl>
    <w:lvl w:ilvl="7" w:tplc="82954925" w:tentative="1">
      <w:start w:val="1"/>
      <w:numFmt w:val="lowerLetter"/>
      <w:lvlText w:val="%8."/>
      <w:lvlJc w:val="left"/>
      <w:pPr>
        <w:ind w:left="5760" w:hanging="360"/>
      </w:pPr>
    </w:lvl>
    <w:lvl w:ilvl="8" w:tplc="82954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44">
    <w:multiLevelType w:val="hybridMultilevel"/>
    <w:lvl w:ilvl="0" w:tplc="62806022">
      <w:start w:val="1"/>
      <w:numFmt w:val="decimal"/>
      <w:lvlText w:val="%1."/>
      <w:lvlJc w:val="left"/>
      <w:pPr>
        <w:ind w:left="720" w:hanging="360"/>
      </w:pPr>
    </w:lvl>
    <w:lvl w:ilvl="1" w:tplc="62806022" w:tentative="1">
      <w:start w:val="1"/>
      <w:numFmt w:val="lowerLetter"/>
      <w:lvlText w:val="%2."/>
      <w:lvlJc w:val="left"/>
      <w:pPr>
        <w:ind w:left="1440" w:hanging="360"/>
      </w:pPr>
    </w:lvl>
    <w:lvl w:ilvl="2" w:tplc="62806022" w:tentative="1">
      <w:start w:val="1"/>
      <w:numFmt w:val="lowerRoman"/>
      <w:lvlText w:val="%3."/>
      <w:lvlJc w:val="right"/>
      <w:pPr>
        <w:ind w:left="2160" w:hanging="180"/>
      </w:pPr>
    </w:lvl>
    <w:lvl w:ilvl="3" w:tplc="62806022" w:tentative="1">
      <w:start w:val="1"/>
      <w:numFmt w:val="decimal"/>
      <w:lvlText w:val="%4."/>
      <w:lvlJc w:val="left"/>
      <w:pPr>
        <w:ind w:left="2880" w:hanging="360"/>
      </w:pPr>
    </w:lvl>
    <w:lvl w:ilvl="4" w:tplc="62806022" w:tentative="1">
      <w:start w:val="1"/>
      <w:numFmt w:val="lowerLetter"/>
      <w:lvlText w:val="%5."/>
      <w:lvlJc w:val="left"/>
      <w:pPr>
        <w:ind w:left="3600" w:hanging="360"/>
      </w:pPr>
    </w:lvl>
    <w:lvl w:ilvl="5" w:tplc="62806022" w:tentative="1">
      <w:start w:val="1"/>
      <w:numFmt w:val="lowerRoman"/>
      <w:lvlText w:val="%6."/>
      <w:lvlJc w:val="right"/>
      <w:pPr>
        <w:ind w:left="4320" w:hanging="180"/>
      </w:pPr>
    </w:lvl>
    <w:lvl w:ilvl="6" w:tplc="62806022" w:tentative="1">
      <w:start w:val="1"/>
      <w:numFmt w:val="decimal"/>
      <w:lvlText w:val="%7."/>
      <w:lvlJc w:val="left"/>
      <w:pPr>
        <w:ind w:left="5040" w:hanging="360"/>
      </w:pPr>
    </w:lvl>
    <w:lvl w:ilvl="7" w:tplc="62806022" w:tentative="1">
      <w:start w:val="1"/>
      <w:numFmt w:val="lowerLetter"/>
      <w:lvlText w:val="%8."/>
      <w:lvlJc w:val="left"/>
      <w:pPr>
        <w:ind w:left="5760" w:hanging="360"/>
      </w:pPr>
    </w:lvl>
    <w:lvl w:ilvl="8" w:tplc="62806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43">
    <w:multiLevelType w:val="hybridMultilevel"/>
    <w:lvl w:ilvl="0" w:tplc="13959645">
      <w:start w:val="1"/>
      <w:numFmt w:val="decimal"/>
      <w:lvlText w:val="%1."/>
      <w:lvlJc w:val="left"/>
      <w:pPr>
        <w:ind w:left="720" w:hanging="360"/>
      </w:pPr>
    </w:lvl>
    <w:lvl w:ilvl="1" w:tplc="13959645" w:tentative="1">
      <w:start w:val="1"/>
      <w:numFmt w:val="lowerLetter"/>
      <w:lvlText w:val="%2."/>
      <w:lvlJc w:val="left"/>
      <w:pPr>
        <w:ind w:left="1440" w:hanging="360"/>
      </w:pPr>
    </w:lvl>
    <w:lvl w:ilvl="2" w:tplc="13959645" w:tentative="1">
      <w:start w:val="1"/>
      <w:numFmt w:val="lowerRoman"/>
      <w:lvlText w:val="%3."/>
      <w:lvlJc w:val="right"/>
      <w:pPr>
        <w:ind w:left="2160" w:hanging="180"/>
      </w:pPr>
    </w:lvl>
    <w:lvl w:ilvl="3" w:tplc="13959645" w:tentative="1">
      <w:start w:val="1"/>
      <w:numFmt w:val="decimal"/>
      <w:lvlText w:val="%4."/>
      <w:lvlJc w:val="left"/>
      <w:pPr>
        <w:ind w:left="2880" w:hanging="360"/>
      </w:pPr>
    </w:lvl>
    <w:lvl w:ilvl="4" w:tplc="13959645" w:tentative="1">
      <w:start w:val="1"/>
      <w:numFmt w:val="lowerLetter"/>
      <w:lvlText w:val="%5."/>
      <w:lvlJc w:val="left"/>
      <w:pPr>
        <w:ind w:left="3600" w:hanging="360"/>
      </w:pPr>
    </w:lvl>
    <w:lvl w:ilvl="5" w:tplc="13959645" w:tentative="1">
      <w:start w:val="1"/>
      <w:numFmt w:val="lowerRoman"/>
      <w:lvlText w:val="%6."/>
      <w:lvlJc w:val="right"/>
      <w:pPr>
        <w:ind w:left="4320" w:hanging="180"/>
      </w:pPr>
    </w:lvl>
    <w:lvl w:ilvl="6" w:tplc="13959645" w:tentative="1">
      <w:start w:val="1"/>
      <w:numFmt w:val="decimal"/>
      <w:lvlText w:val="%7."/>
      <w:lvlJc w:val="left"/>
      <w:pPr>
        <w:ind w:left="5040" w:hanging="360"/>
      </w:pPr>
    </w:lvl>
    <w:lvl w:ilvl="7" w:tplc="13959645" w:tentative="1">
      <w:start w:val="1"/>
      <w:numFmt w:val="lowerLetter"/>
      <w:lvlText w:val="%8."/>
      <w:lvlJc w:val="left"/>
      <w:pPr>
        <w:ind w:left="5760" w:hanging="360"/>
      </w:pPr>
    </w:lvl>
    <w:lvl w:ilvl="8" w:tplc="139596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42">
    <w:multiLevelType w:val="hybridMultilevel"/>
    <w:lvl w:ilvl="0" w:tplc="61063762">
      <w:start w:val="1"/>
      <w:numFmt w:val="decimal"/>
      <w:lvlText w:val="%1."/>
      <w:lvlJc w:val="left"/>
      <w:pPr>
        <w:ind w:left="720" w:hanging="360"/>
      </w:pPr>
    </w:lvl>
    <w:lvl w:ilvl="1" w:tplc="61063762" w:tentative="1">
      <w:start w:val="1"/>
      <w:numFmt w:val="lowerLetter"/>
      <w:lvlText w:val="%2."/>
      <w:lvlJc w:val="left"/>
      <w:pPr>
        <w:ind w:left="1440" w:hanging="360"/>
      </w:pPr>
    </w:lvl>
    <w:lvl w:ilvl="2" w:tplc="61063762" w:tentative="1">
      <w:start w:val="1"/>
      <w:numFmt w:val="lowerRoman"/>
      <w:lvlText w:val="%3."/>
      <w:lvlJc w:val="right"/>
      <w:pPr>
        <w:ind w:left="2160" w:hanging="180"/>
      </w:pPr>
    </w:lvl>
    <w:lvl w:ilvl="3" w:tplc="61063762" w:tentative="1">
      <w:start w:val="1"/>
      <w:numFmt w:val="decimal"/>
      <w:lvlText w:val="%4."/>
      <w:lvlJc w:val="left"/>
      <w:pPr>
        <w:ind w:left="2880" w:hanging="360"/>
      </w:pPr>
    </w:lvl>
    <w:lvl w:ilvl="4" w:tplc="61063762" w:tentative="1">
      <w:start w:val="1"/>
      <w:numFmt w:val="lowerLetter"/>
      <w:lvlText w:val="%5."/>
      <w:lvlJc w:val="left"/>
      <w:pPr>
        <w:ind w:left="3600" w:hanging="360"/>
      </w:pPr>
    </w:lvl>
    <w:lvl w:ilvl="5" w:tplc="61063762" w:tentative="1">
      <w:start w:val="1"/>
      <w:numFmt w:val="lowerRoman"/>
      <w:lvlText w:val="%6."/>
      <w:lvlJc w:val="right"/>
      <w:pPr>
        <w:ind w:left="4320" w:hanging="180"/>
      </w:pPr>
    </w:lvl>
    <w:lvl w:ilvl="6" w:tplc="61063762" w:tentative="1">
      <w:start w:val="1"/>
      <w:numFmt w:val="decimal"/>
      <w:lvlText w:val="%7."/>
      <w:lvlJc w:val="left"/>
      <w:pPr>
        <w:ind w:left="5040" w:hanging="360"/>
      </w:pPr>
    </w:lvl>
    <w:lvl w:ilvl="7" w:tplc="61063762" w:tentative="1">
      <w:start w:val="1"/>
      <w:numFmt w:val="lowerLetter"/>
      <w:lvlText w:val="%8."/>
      <w:lvlJc w:val="left"/>
      <w:pPr>
        <w:ind w:left="5760" w:hanging="360"/>
      </w:pPr>
    </w:lvl>
    <w:lvl w:ilvl="8" w:tplc="61063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41">
    <w:multiLevelType w:val="hybridMultilevel"/>
    <w:lvl w:ilvl="0" w:tplc="74923589">
      <w:start w:val="1"/>
      <w:numFmt w:val="decimal"/>
      <w:lvlText w:val="%1."/>
      <w:lvlJc w:val="left"/>
      <w:pPr>
        <w:ind w:left="720" w:hanging="360"/>
      </w:pPr>
    </w:lvl>
    <w:lvl w:ilvl="1" w:tplc="74923589" w:tentative="1">
      <w:start w:val="1"/>
      <w:numFmt w:val="lowerLetter"/>
      <w:lvlText w:val="%2."/>
      <w:lvlJc w:val="left"/>
      <w:pPr>
        <w:ind w:left="1440" w:hanging="360"/>
      </w:pPr>
    </w:lvl>
    <w:lvl w:ilvl="2" w:tplc="74923589" w:tentative="1">
      <w:start w:val="1"/>
      <w:numFmt w:val="lowerRoman"/>
      <w:lvlText w:val="%3."/>
      <w:lvlJc w:val="right"/>
      <w:pPr>
        <w:ind w:left="2160" w:hanging="180"/>
      </w:pPr>
    </w:lvl>
    <w:lvl w:ilvl="3" w:tplc="74923589" w:tentative="1">
      <w:start w:val="1"/>
      <w:numFmt w:val="decimal"/>
      <w:lvlText w:val="%4."/>
      <w:lvlJc w:val="left"/>
      <w:pPr>
        <w:ind w:left="2880" w:hanging="360"/>
      </w:pPr>
    </w:lvl>
    <w:lvl w:ilvl="4" w:tplc="74923589" w:tentative="1">
      <w:start w:val="1"/>
      <w:numFmt w:val="lowerLetter"/>
      <w:lvlText w:val="%5."/>
      <w:lvlJc w:val="left"/>
      <w:pPr>
        <w:ind w:left="3600" w:hanging="360"/>
      </w:pPr>
    </w:lvl>
    <w:lvl w:ilvl="5" w:tplc="74923589" w:tentative="1">
      <w:start w:val="1"/>
      <w:numFmt w:val="lowerRoman"/>
      <w:lvlText w:val="%6."/>
      <w:lvlJc w:val="right"/>
      <w:pPr>
        <w:ind w:left="4320" w:hanging="180"/>
      </w:pPr>
    </w:lvl>
    <w:lvl w:ilvl="6" w:tplc="74923589" w:tentative="1">
      <w:start w:val="1"/>
      <w:numFmt w:val="decimal"/>
      <w:lvlText w:val="%7."/>
      <w:lvlJc w:val="left"/>
      <w:pPr>
        <w:ind w:left="5040" w:hanging="360"/>
      </w:pPr>
    </w:lvl>
    <w:lvl w:ilvl="7" w:tplc="74923589" w:tentative="1">
      <w:start w:val="1"/>
      <w:numFmt w:val="lowerLetter"/>
      <w:lvlText w:val="%8."/>
      <w:lvlJc w:val="left"/>
      <w:pPr>
        <w:ind w:left="5760" w:hanging="360"/>
      </w:pPr>
    </w:lvl>
    <w:lvl w:ilvl="8" w:tplc="749235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40">
    <w:multiLevelType w:val="hybridMultilevel"/>
    <w:lvl w:ilvl="0" w:tplc="49077585">
      <w:start w:val="1"/>
      <w:numFmt w:val="decimal"/>
      <w:lvlText w:val="%1."/>
      <w:lvlJc w:val="left"/>
      <w:pPr>
        <w:ind w:left="720" w:hanging="360"/>
      </w:pPr>
    </w:lvl>
    <w:lvl w:ilvl="1" w:tplc="49077585" w:tentative="1">
      <w:start w:val="1"/>
      <w:numFmt w:val="lowerLetter"/>
      <w:lvlText w:val="%2."/>
      <w:lvlJc w:val="left"/>
      <w:pPr>
        <w:ind w:left="1440" w:hanging="360"/>
      </w:pPr>
    </w:lvl>
    <w:lvl w:ilvl="2" w:tplc="49077585" w:tentative="1">
      <w:start w:val="1"/>
      <w:numFmt w:val="lowerRoman"/>
      <w:lvlText w:val="%3."/>
      <w:lvlJc w:val="right"/>
      <w:pPr>
        <w:ind w:left="2160" w:hanging="180"/>
      </w:pPr>
    </w:lvl>
    <w:lvl w:ilvl="3" w:tplc="49077585" w:tentative="1">
      <w:start w:val="1"/>
      <w:numFmt w:val="decimal"/>
      <w:lvlText w:val="%4."/>
      <w:lvlJc w:val="left"/>
      <w:pPr>
        <w:ind w:left="2880" w:hanging="360"/>
      </w:pPr>
    </w:lvl>
    <w:lvl w:ilvl="4" w:tplc="49077585" w:tentative="1">
      <w:start w:val="1"/>
      <w:numFmt w:val="lowerLetter"/>
      <w:lvlText w:val="%5."/>
      <w:lvlJc w:val="left"/>
      <w:pPr>
        <w:ind w:left="3600" w:hanging="360"/>
      </w:pPr>
    </w:lvl>
    <w:lvl w:ilvl="5" w:tplc="49077585" w:tentative="1">
      <w:start w:val="1"/>
      <w:numFmt w:val="lowerRoman"/>
      <w:lvlText w:val="%6."/>
      <w:lvlJc w:val="right"/>
      <w:pPr>
        <w:ind w:left="4320" w:hanging="180"/>
      </w:pPr>
    </w:lvl>
    <w:lvl w:ilvl="6" w:tplc="49077585" w:tentative="1">
      <w:start w:val="1"/>
      <w:numFmt w:val="decimal"/>
      <w:lvlText w:val="%7."/>
      <w:lvlJc w:val="left"/>
      <w:pPr>
        <w:ind w:left="5040" w:hanging="360"/>
      </w:pPr>
    </w:lvl>
    <w:lvl w:ilvl="7" w:tplc="49077585" w:tentative="1">
      <w:start w:val="1"/>
      <w:numFmt w:val="lowerLetter"/>
      <w:lvlText w:val="%8."/>
      <w:lvlJc w:val="left"/>
      <w:pPr>
        <w:ind w:left="5760" w:hanging="360"/>
      </w:pPr>
    </w:lvl>
    <w:lvl w:ilvl="8" w:tplc="490775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39">
    <w:multiLevelType w:val="hybridMultilevel"/>
    <w:lvl w:ilvl="0" w:tplc="49723268">
      <w:start w:val="1"/>
      <w:numFmt w:val="decimal"/>
      <w:lvlText w:val="%1."/>
      <w:lvlJc w:val="left"/>
      <w:pPr>
        <w:ind w:left="720" w:hanging="360"/>
      </w:pPr>
    </w:lvl>
    <w:lvl w:ilvl="1" w:tplc="49723268" w:tentative="1">
      <w:start w:val="1"/>
      <w:numFmt w:val="lowerLetter"/>
      <w:lvlText w:val="%2."/>
      <w:lvlJc w:val="left"/>
      <w:pPr>
        <w:ind w:left="1440" w:hanging="360"/>
      </w:pPr>
    </w:lvl>
    <w:lvl w:ilvl="2" w:tplc="49723268" w:tentative="1">
      <w:start w:val="1"/>
      <w:numFmt w:val="lowerRoman"/>
      <w:lvlText w:val="%3."/>
      <w:lvlJc w:val="right"/>
      <w:pPr>
        <w:ind w:left="2160" w:hanging="180"/>
      </w:pPr>
    </w:lvl>
    <w:lvl w:ilvl="3" w:tplc="49723268" w:tentative="1">
      <w:start w:val="1"/>
      <w:numFmt w:val="decimal"/>
      <w:lvlText w:val="%4."/>
      <w:lvlJc w:val="left"/>
      <w:pPr>
        <w:ind w:left="2880" w:hanging="360"/>
      </w:pPr>
    </w:lvl>
    <w:lvl w:ilvl="4" w:tplc="49723268" w:tentative="1">
      <w:start w:val="1"/>
      <w:numFmt w:val="lowerLetter"/>
      <w:lvlText w:val="%5."/>
      <w:lvlJc w:val="left"/>
      <w:pPr>
        <w:ind w:left="3600" w:hanging="360"/>
      </w:pPr>
    </w:lvl>
    <w:lvl w:ilvl="5" w:tplc="49723268" w:tentative="1">
      <w:start w:val="1"/>
      <w:numFmt w:val="lowerRoman"/>
      <w:lvlText w:val="%6."/>
      <w:lvlJc w:val="right"/>
      <w:pPr>
        <w:ind w:left="4320" w:hanging="180"/>
      </w:pPr>
    </w:lvl>
    <w:lvl w:ilvl="6" w:tplc="49723268" w:tentative="1">
      <w:start w:val="1"/>
      <w:numFmt w:val="decimal"/>
      <w:lvlText w:val="%7."/>
      <w:lvlJc w:val="left"/>
      <w:pPr>
        <w:ind w:left="5040" w:hanging="360"/>
      </w:pPr>
    </w:lvl>
    <w:lvl w:ilvl="7" w:tplc="49723268" w:tentative="1">
      <w:start w:val="1"/>
      <w:numFmt w:val="lowerLetter"/>
      <w:lvlText w:val="%8."/>
      <w:lvlJc w:val="left"/>
      <w:pPr>
        <w:ind w:left="5760" w:hanging="360"/>
      </w:pPr>
    </w:lvl>
    <w:lvl w:ilvl="8" w:tplc="49723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38">
    <w:multiLevelType w:val="hybridMultilevel"/>
    <w:lvl w:ilvl="0" w:tplc="68875580">
      <w:start w:val="1"/>
      <w:numFmt w:val="decimal"/>
      <w:lvlText w:val="%1."/>
      <w:lvlJc w:val="left"/>
      <w:pPr>
        <w:ind w:left="720" w:hanging="360"/>
      </w:pPr>
    </w:lvl>
    <w:lvl w:ilvl="1" w:tplc="68875580" w:tentative="1">
      <w:start w:val="1"/>
      <w:numFmt w:val="lowerLetter"/>
      <w:lvlText w:val="%2."/>
      <w:lvlJc w:val="left"/>
      <w:pPr>
        <w:ind w:left="1440" w:hanging="360"/>
      </w:pPr>
    </w:lvl>
    <w:lvl w:ilvl="2" w:tplc="68875580" w:tentative="1">
      <w:start w:val="1"/>
      <w:numFmt w:val="lowerRoman"/>
      <w:lvlText w:val="%3."/>
      <w:lvlJc w:val="right"/>
      <w:pPr>
        <w:ind w:left="2160" w:hanging="180"/>
      </w:pPr>
    </w:lvl>
    <w:lvl w:ilvl="3" w:tplc="68875580" w:tentative="1">
      <w:start w:val="1"/>
      <w:numFmt w:val="decimal"/>
      <w:lvlText w:val="%4."/>
      <w:lvlJc w:val="left"/>
      <w:pPr>
        <w:ind w:left="2880" w:hanging="360"/>
      </w:pPr>
    </w:lvl>
    <w:lvl w:ilvl="4" w:tplc="68875580" w:tentative="1">
      <w:start w:val="1"/>
      <w:numFmt w:val="lowerLetter"/>
      <w:lvlText w:val="%5."/>
      <w:lvlJc w:val="left"/>
      <w:pPr>
        <w:ind w:left="3600" w:hanging="360"/>
      </w:pPr>
    </w:lvl>
    <w:lvl w:ilvl="5" w:tplc="68875580" w:tentative="1">
      <w:start w:val="1"/>
      <w:numFmt w:val="lowerRoman"/>
      <w:lvlText w:val="%6."/>
      <w:lvlJc w:val="right"/>
      <w:pPr>
        <w:ind w:left="4320" w:hanging="180"/>
      </w:pPr>
    </w:lvl>
    <w:lvl w:ilvl="6" w:tplc="68875580" w:tentative="1">
      <w:start w:val="1"/>
      <w:numFmt w:val="decimal"/>
      <w:lvlText w:val="%7."/>
      <w:lvlJc w:val="left"/>
      <w:pPr>
        <w:ind w:left="5040" w:hanging="360"/>
      </w:pPr>
    </w:lvl>
    <w:lvl w:ilvl="7" w:tplc="68875580" w:tentative="1">
      <w:start w:val="1"/>
      <w:numFmt w:val="lowerLetter"/>
      <w:lvlText w:val="%8."/>
      <w:lvlJc w:val="left"/>
      <w:pPr>
        <w:ind w:left="5760" w:hanging="360"/>
      </w:pPr>
    </w:lvl>
    <w:lvl w:ilvl="8" w:tplc="68875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37">
    <w:multiLevelType w:val="hybridMultilevel"/>
    <w:lvl w:ilvl="0" w:tplc="37898395">
      <w:start w:val="1"/>
      <w:numFmt w:val="decimal"/>
      <w:lvlText w:val="%1."/>
      <w:lvlJc w:val="left"/>
      <w:pPr>
        <w:ind w:left="720" w:hanging="360"/>
      </w:pPr>
    </w:lvl>
    <w:lvl w:ilvl="1" w:tplc="37898395" w:tentative="1">
      <w:start w:val="1"/>
      <w:numFmt w:val="lowerLetter"/>
      <w:lvlText w:val="%2."/>
      <w:lvlJc w:val="left"/>
      <w:pPr>
        <w:ind w:left="1440" w:hanging="360"/>
      </w:pPr>
    </w:lvl>
    <w:lvl w:ilvl="2" w:tplc="37898395" w:tentative="1">
      <w:start w:val="1"/>
      <w:numFmt w:val="lowerRoman"/>
      <w:lvlText w:val="%3."/>
      <w:lvlJc w:val="right"/>
      <w:pPr>
        <w:ind w:left="2160" w:hanging="180"/>
      </w:pPr>
    </w:lvl>
    <w:lvl w:ilvl="3" w:tplc="37898395" w:tentative="1">
      <w:start w:val="1"/>
      <w:numFmt w:val="decimal"/>
      <w:lvlText w:val="%4."/>
      <w:lvlJc w:val="left"/>
      <w:pPr>
        <w:ind w:left="2880" w:hanging="360"/>
      </w:pPr>
    </w:lvl>
    <w:lvl w:ilvl="4" w:tplc="37898395" w:tentative="1">
      <w:start w:val="1"/>
      <w:numFmt w:val="lowerLetter"/>
      <w:lvlText w:val="%5."/>
      <w:lvlJc w:val="left"/>
      <w:pPr>
        <w:ind w:left="3600" w:hanging="360"/>
      </w:pPr>
    </w:lvl>
    <w:lvl w:ilvl="5" w:tplc="37898395" w:tentative="1">
      <w:start w:val="1"/>
      <w:numFmt w:val="lowerRoman"/>
      <w:lvlText w:val="%6."/>
      <w:lvlJc w:val="right"/>
      <w:pPr>
        <w:ind w:left="4320" w:hanging="180"/>
      </w:pPr>
    </w:lvl>
    <w:lvl w:ilvl="6" w:tplc="37898395" w:tentative="1">
      <w:start w:val="1"/>
      <w:numFmt w:val="decimal"/>
      <w:lvlText w:val="%7."/>
      <w:lvlJc w:val="left"/>
      <w:pPr>
        <w:ind w:left="5040" w:hanging="360"/>
      </w:pPr>
    </w:lvl>
    <w:lvl w:ilvl="7" w:tplc="37898395" w:tentative="1">
      <w:start w:val="1"/>
      <w:numFmt w:val="lowerLetter"/>
      <w:lvlText w:val="%8."/>
      <w:lvlJc w:val="left"/>
      <w:pPr>
        <w:ind w:left="5760" w:hanging="360"/>
      </w:pPr>
    </w:lvl>
    <w:lvl w:ilvl="8" w:tplc="37898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36">
    <w:multiLevelType w:val="hybridMultilevel"/>
    <w:lvl w:ilvl="0" w:tplc="30826348">
      <w:start w:val="1"/>
      <w:numFmt w:val="decimal"/>
      <w:lvlText w:val="%1."/>
      <w:lvlJc w:val="left"/>
      <w:pPr>
        <w:ind w:left="720" w:hanging="360"/>
      </w:pPr>
    </w:lvl>
    <w:lvl w:ilvl="1" w:tplc="30826348" w:tentative="1">
      <w:start w:val="1"/>
      <w:numFmt w:val="lowerLetter"/>
      <w:lvlText w:val="%2."/>
      <w:lvlJc w:val="left"/>
      <w:pPr>
        <w:ind w:left="1440" w:hanging="360"/>
      </w:pPr>
    </w:lvl>
    <w:lvl w:ilvl="2" w:tplc="30826348" w:tentative="1">
      <w:start w:val="1"/>
      <w:numFmt w:val="lowerRoman"/>
      <w:lvlText w:val="%3."/>
      <w:lvlJc w:val="right"/>
      <w:pPr>
        <w:ind w:left="2160" w:hanging="180"/>
      </w:pPr>
    </w:lvl>
    <w:lvl w:ilvl="3" w:tplc="30826348" w:tentative="1">
      <w:start w:val="1"/>
      <w:numFmt w:val="decimal"/>
      <w:lvlText w:val="%4."/>
      <w:lvlJc w:val="left"/>
      <w:pPr>
        <w:ind w:left="2880" w:hanging="360"/>
      </w:pPr>
    </w:lvl>
    <w:lvl w:ilvl="4" w:tplc="30826348" w:tentative="1">
      <w:start w:val="1"/>
      <w:numFmt w:val="lowerLetter"/>
      <w:lvlText w:val="%5."/>
      <w:lvlJc w:val="left"/>
      <w:pPr>
        <w:ind w:left="3600" w:hanging="360"/>
      </w:pPr>
    </w:lvl>
    <w:lvl w:ilvl="5" w:tplc="30826348" w:tentative="1">
      <w:start w:val="1"/>
      <w:numFmt w:val="lowerRoman"/>
      <w:lvlText w:val="%6."/>
      <w:lvlJc w:val="right"/>
      <w:pPr>
        <w:ind w:left="4320" w:hanging="180"/>
      </w:pPr>
    </w:lvl>
    <w:lvl w:ilvl="6" w:tplc="30826348" w:tentative="1">
      <w:start w:val="1"/>
      <w:numFmt w:val="decimal"/>
      <w:lvlText w:val="%7."/>
      <w:lvlJc w:val="left"/>
      <w:pPr>
        <w:ind w:left="5040" w:hanging="360"/>
      </w:pPr>
    </w:lvl>
    <w:lvl w:ilvl="7" w:tplc="30826348" w:tentative="1">
      <w:start w:val="1"/>
      <w:numFmt w:val="lowerLetter"/>
      <w:lvlText w:val="%8."/>
      <w:lvlJc w:val="left"/>
      <w:pPr>
        <w:ind w:left="5760" w:hanging="360"/>
      </w:pPr>
    </w:lvl>
    <w:lvl w:ilvl="8" w:tplc="30826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35">
    <w:multiLevelType w:val="hybridMultilevel"/>
    <w:lvl w:ilvl="0" w:tplc="10474490">
      <w:start w:val="1"/>
      <w:numFmt w:val="decimal"/>
      <w:lvlText w:val="%1."/>
      <w:lvlJc w:val="left"/>
      <w:pPr>
        <w:ind w:left="720" w:hanging="360"/>
      </w:pPr>
    </w:lvl>
    <w:lvl w:ilvl="1" w:tplc="10474490" w:tentative="1">
      <w:start w:val="1"/>
      <w:numFmt w:val="lowerLetter"/>
      <w:lvlText w:val="%2."/>
      <w:lvlJc w:val="left"/>
      <w:pPr>
        <w:ind w:left="1440" w:hanging="360"/>
      </w:pPr>
    </w:lvl>
    <w:lvl w:ilvl="2" w:tplc="10474490" w:tentative="1">
      <w:start w:val="1"/>
      <w:numFmt w:val="lowerRoman"/>
      <w:lvlText w:val="%3."/>
      <w:lvlJc w:val="right"/>
      <w:pPr>
        <w:ind w:left="2160" w:hanging="180"/>
      </w:pPr>
    </w:lvl>
    <w:lvl w:ilvl="3" w:tplc="10474490" w:tentative="1">
      <w:start w:val="1"/>
      <w:numFmt w:val="decimal"/>
      <w:lvlText w:val="%4."/>
      <w:lvlJc w:val="left"/>
      <w:pPr>
        <w:ind w:left="2880" w:hanging="360"/>
      </w:pPr>
    </w:lvl>
    <w:lvl w:ilvl="4" w:tplc="10474490" w:tentative="1">
      <w:start w:val="1"/>
      <w:numFmt w:val="lowerLetter"/>
      <w:lvlText w:val="%5."/>
      <w:lvlJc w:val="left"/>
      <w:pPr>
        <w:ind w:left="3600" w:hanging="360"/>
      </w:pPr>
    </w:lvl>
    <w:lvl w:ilvl="5" w:tplc="10474490" w:tentative="1">
      <w:start w:val="1"/>
      <w:numFmt w:val="lowerRoman"/>
      <w:lvlText w:val="%6."/>
      <w:lvlJc w:val="right"/>
      <w:pPr>
        <w:ind w:left="4320" w:hanging="180"/>
      </w:pPr>
    </w:lvl>
    <w:lvl w:ilvl="6" w:tplc="10474490" w:tentative="1">
      <w:start w:val="1"/>
      <w:numFmt w:val="decimal"/>
      <w:lvlText w:val="%7."/>
      <w:lvlJc w:val="left"/>
      <w:pPr>
        <w:ind w:left="5040" w:hanging="360"/>
      </w:pPr>
    </w:lvl>
    <w:lvl w:ilvl="7" w:tplc="10474490" w:tentative="1">
      <w:start w:val="1"/>
      <w:numFmt w:val="lowerLetter"/>
      <w:lvlText w:val="%8."/>
      <w:lvlJc w:val="left"/>
      <w:pPr>
        <w:ind w:left="5760" w:hanging="360"/>
      </w:pPr>
    </w:lvl>
    <w:lvl w:ilvl="8" w:tplc="10474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34">
    <w:multiLevelType w:val="hybridMultilevel"/>
    <w:lvl w:ilvl="0" w:tplc="98984244">
      <w:start w:val="1"/>
      <w:numFmt w:val="decimal"/>
      <w:lvlText w:val="%1."/>
      <w:lvlJc w:val="left"/>
      <w:pPr>
        <w:ind w:left="720" w:hanging="360"/>
      </w:pPr>
    </w:lvl>
    <w:lvl w:ilvl="1" w:tplc="98984244" w:tentative="1">
      <w:start w:val="1"/>
      <w:numFmt w:val="lowerLetter"/>
      <w:lvlText w:val="%2."/>
      <w:lvlJc w:val="left"/>
      <w:pPr>
        <w:ind w:left="1440" w:hanging="360"/>
      </w:pPr>
    </w:lvl>
    <w:lvl w:ilvl="2" w:tplc="98984244" w:tentative="1">
      <w:start w:val="1"/>
      <w:numFmt w:val="lowerRoman"/>
      <w:lvlText w:val="%3."/>
      <w:lvlJc w:val="right"/>
      <w:pPr>
        <w:ind w:left="2160" w:hanging="180"/>
      </w:pPr>
    </w:lvl>
    <w:lvl w:ilvl="3" w:tplc="98984244" w:tentative="1">
      <w:start w:val="1"/>
      <w:numFmt w:val="decimal"/>
      <w:lvlText w:val="%4."/>
      <w:lvlJc w:val="left"/>
      <w:pPr>
        <w:ind w:left="2880" w:hanging="360"/>
      </w:pPr>
    </w:lvl>
    <w:lvl w:ilvl="4" w:tplc="98984244" w:tentative="1">
      <w:start w:val="1"/>
      <w:numFmt w:val="lowerLetter"/>
      <w:lvlText w:val="%5."/>
      <w:lvlJc w:val="left"/>
      <w:pPr>
        <w:ind w:left="3600" w:hanging="360"/>
      </w:pPr>
    </w:lvl>
    <w:lvl w:ilvl="5" w:tplc="98984244" w:tentative="1">
      <w:start w:val="1"/>
      <w:numFmt w:val="lowerRoman"/>
      <w:lvlText w:val="%6."/>
      <w:lvlJc w:val="right"/>
      <w:pPr>
        <w:ind w:left="4320" w:hanging="180"/>
      </w:pPr>
    </w:lvl>
    <w:lvl w:ilvl="6" w:tplc="98984244" w:tentative="1">
      <w:start w:val="1"/>
      <w:numFmt w:val="decimal"/>
      <w:lvlText w:val="%7."/>
      <w:lvlJc w:val="left"/>
      <w:pPr>
        <w:ind w:left="5040" w:hanging="360"/>
      </w:pPr>
    </w:lvl>
    <w:lvl w:ilvl="7" w:tplc="98984244" w:tentative="1">
      <w:start w:val="1"/>
      <w:numFmt w:val="lowerLetter"/>
      <w:lvlText w:val="%8."/>
      <w:lvlJc w:val="left"/>
      <w:pPr>
        <w:ind w:left="5760" w:hanging="360"/>
      </w:pPr>
    </w:lvl>
    <w:lvl w:ilvl="8" w:tplc="98984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33">
    <w:multiLevelType w:val="hybridMultilevel"/>
    <w:lvl w:ilvl="0" w:tplc="39000645">
      <w:start w:val="1"/>
      <w:numFmt w:val="decimal"/>
      <w:lvlText w:val="%1."/>
      <w:lvlJc w:val="left"/>
      <w:pPr>
        <w:ind w:left="720" w:hanging="360"/>
      </w:pPr>
    </w:lvl>
    <w:lvl w:ilvl="1" w:tplc="39000645" w:tentative="1">
      <w:start w:val="1"/>
      <w:numFmt w:val="lowerLetter"/>
      <w:lvlText w:val="%2."/>
      <w:lvlJc w:val="left"/>
      <w:pPr>
        <w:ind w:left="1440" w:hanging="360"/>
      </w:pPr>
    </w:lvl>
    <w:lvl w:ilvl="2" w:tplc="39000645" w:tentative="1">
      <w:start w:val="1"/>
      <w:numFmt w:val="lowerRoman"/>
      <w:lvlText w:val="%3."/>
      <w:lvlJc w:val="right"/>
      <w:pPr>
        <w:ind w:left="2160" w:hanging="180"/>
      </w:pPr>
    </w:lvl>
    <w:lvl w:ilvl="3" w:tplc="39000645" w:tentative="1">
      <w:start w:val="1"/>
      <w:numFmt w:val="decimal"/>
      <w:lvlText w:val="%4."/>
      <w:lvlJc w:val="left"/>
      <w:pPr>
        <w:ind w:left="2880" w:hanging="360"/>
      </w:pPr>
    </w:lvl>
    <w:lvl w:ilvl="4" w:tplc="39000645" w:tentative="1">
      <w:start w:val="1"/>
      <w:numFmt w:val="lowerLetter"/>
      <w:lvlText w:val="%5."/>
      <w:lvlJc w:val="left"/>
      <w:pPr>
        <w:ind w:left="3600" w:hanging="360"/>
      </w:pPr>
    </w:lvl>
    <w:lvl w:ilvl="5" w:tplc="39000645" w:tentative="1">
      <w:start w:val="1"/>
      <w:numFmt w:val="lowerRoman"/>
      <w:lvlText w:val="%6."/>
      <w:lvlJc w:val="right"/>
      <w:pPr>
        <w:ind w:left="4320" w:hanging="180"/>
      </w:pPr>
    </w:lvl>
    <w:lvl w:ilvl="6" w:tplc="39000645" w:tentative="1">
      <w:start w:val="1"/>
      <w:numFmt w:val="decimal"/>
      <w:lvlText w:val="%7."/>
      <w:lvlJc w:val="left"/>
      <w:pPr>
        <w:ind w:left="5040" w:hanging="360"/>
      </w:pPr>
    </w:lvl>
    <w:lvl w:ilvl="7" w:tplc="39000645" w:tentative="1">
      <w:start w:val="1"/>
      <w:numFmt w:val="lowerLetter"/>
      <w:lvlText w:val="%8."/>
      <w:lvlJc w:val="left"/>
      <w:pPr>
        <w:ind w:left="5760" w:hanging="360"/>
      </w:pPr>
    </w:lvl>
    <w:lvl w:ilvl="8" w:tplc="390006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32">
    <w:multiLevelType w:val="hybridMultilevel"/>
    <w:lvl w:ilvl="0" w:tplc="89033881">
      <w:start w:val="1"/>
      <w:numFmt w:val="decimal"/>
      <w:lvlText w:val="%1."/>
      <w:lvlJc w:val="left"/>
      <w:pPr>
        <w:ind w:left="720" w:hanging="360"/>
      </w:pPr>
    </w:lvl>
    <w:lvl w:ilvl="1" w:tplc="89033881" w:tentative="1">
      <w:start w:val="1"/>
      <w:numFmt w:val="lowerLetter"/>
      <w:lvlText w:val="%2."/>
      <w:lvlJc w:val="left"/>
      <w:pPr>
        <w:ind w:left="1440" w:hanging="360"/>
      </w:pPr>
    </w:lvl>
    <w:lvl w:ilvl="2" w:tplc="89033881" w:tentative="1">
      <w:start w:val="1"/>
      <w:numFmt w:val="lowerRoman"/>
      <w:lvlText w:val="%3."/>
      <w:lvlJc w:val="right"/>
      <w:pPr>
        <w:ind w:left="2160" w:hanging="180"/>
      </w:pPr>
    </w:lvl>
    <w:lvl w:ilvl="3" w:tplc="89033881" w:tentative="1">
      <w:start w:val="1"/>
      <w:numFmt w:val="decimal"/>
      <w:lvlText w:val="%4."/>
      <w:lvlJc w:val="left"/>
      <w:pPr>
        <w:ind w:left="2880" w:hanging="360"/>
      </w:pPr>
    </w:lvl>
    <w:lvl w:ilvl="4" w:tplc="89033881" w:tentative="1">
      <w:start w:val="1"/>
      <w:numFmt w:val="lowerLetter"/>
      <w:lvlText w:val="%5."/>
      <w:lvlJc w:val="left"/>
      <w:pPr>
        <w:ind w:left="3600" w:hanging="360"/>
      </w:pPr>
    </w:lvl>
    <w:lvl w:ilvl="5" w:tplc="89033881" w:tentative="1">
      <w:start w:val="1"/>
      <w:numFmt w:val="lowerRoman"/>
      <w:lvlText w:val="%6."/>
      <w:lvlJc w:val="right"/>
      <w:pPr>
        <w:ind w:left="4320" w:hanging="180"/>
      </w:pPr>
    </w:lvl>
    <w:lvl w:ilvl="6" w:tplc="89033881" w:tentative="1">
      <w:start w:val="1"/>
      <w:numFmt w:val="decimal"/>
      <w:lvlText w:val="%7."/>
      <w:lvlJc w:val="left"/>
      <w:pPr>
        <w:ind w:left="5040" w:hanging="360"/>
      </w:pPr>
    </w:lvl>
    <w:lvl w:ilvl="7" w:tplc="89033881" w:tentative="1">
      <w:start w:val="1"/>
      <w:numFmt w:val="lowerLetter"/>
      <w:lvlText w:val="%8."/>
      <w:lvlJc w:val="left"/>
      <w:pPr>
        <w:ind w:left="5760" w:hanging="360"/>
      </w:pPr>
    </w:lvl>
    <w:lvl w:ilvl="8" w:tplc="890338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31">
    <w:multiLevelType w:val="hybridMultilevel"/>
    <w:lvl w:ilvl="0" w:tplc="95504119">
      <w:start w:val="1"/>
      <w:numFmt w:val="decimal"/>
      <w:lvlText w:val="%1."/>
      <w:lvlJc w:val="left"/>
      <w:pPr>
        <w:ind w:left="720" w:hanging="360"/>
      </w:pPr>
    </w:lvl>
    <w:lvl w:ilvl="1" w:tplc="95504119" w:tentative="1">
      <w:start w:val="1"/>
      <w:numFmt w:val="lowerLetter"/>
      <w:lvlText w:val="%2."/>
      <w:lvlJc w:val="left"/>
      <w:pPr>
        <w:ind w:left="1440" w:hanging="360"/>
      </w:pPr>
    </w:lvl>
    <w:lvl w:ilvl="2" w:tplc="95504119" w:tentative="1">
      <w:start w:val="1"/>
      <w:numFmt w:val="lowerRoman"/>
      <w:lvlText w:val="%3."/>
      <w:lvlJc w:val="right"/>
      <w:pPr>
        <w:ind w:left="2160" w:hanging="180"/>
      </w:pPr>
    </w:lvl>
    <w:lvl w:ilvl="3" w:tplc="95504119" w:tentative="1">
      <w:start w:val="1"/>
      <w:numFmt w:val="decimal"/>
      <w:lvlText w:val="%4."/>
      <w:lvlJc w:val="left"/>
      <w:pPr>
        <w:ind w:left="2880" w:hanging="360"/>
      </w:pPr>
    </w:lvl>
    <w:lvl w:ilvl="4" w:tplc="95504119" w:tentative="1">
      <w:start w:val="1"/>
      <w:numFmt w:val="lowerLetter"/>
      <w:lvlText w:val="%5."/>
      <w:lvlJc w:val="left"/>
      <w:pPr>
        <w:ind w:left="3600" w:hanging="360"/>
      </w:pPr>
    </w:lvl>
    <w:lvl w:ilvl="5" w:tplc="95504119" w:tentative="1">
      <w:start w:val="1"/>
      <w:numFmt w:val="lowerRoman"/>
      <w:lvlText w:val="%6."/>
      <w:lvlJc w:val="right"/>
      <w:pPr>
        <w:ind w:left="4320" w:hanging="180"/>
      </w:pPr>
    </w:lvl>
    <w:lvl w:ilvl="6" w:tplc="95504119" w:tentative="1">
      <w:start w:val="1"/>
      <w:numFmt w:val="decimal"/>
      <w:lvlText w:val="%7."/>
      <w:lvlJc w:val="left"/>
      <w:pPr>
        <w:ind w:left="5040" w:hanging="360"/>
      </w:pPr>
    </w:lvl>
    <w:lvl w:ilvl="7" w:tplc="95504119" w:tentative="1">
      <w:start w:val="1"/>
      <w:numFmt w:val="lowerLetter"/>
      <w:lvlText w:val="%8."/>
      <w:lvlJc w:val="left"/>
      <w:pPr>
        <w:ind w:left="5760" w:hanging="360"/>
      </w:pPr>
    </w:lvl>
    <w:lvl w:ilvl="8" w:tplc="95504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30">
    <w:multiLevelType w:val="hybridMultilevel"/>
    <w:lvl w:ilvl="0" w:tplc="78995159">
      <w:start w:val="1"/>
      <w:numFmt w:val="decimal"/>
      <w:lvlText w:val="%1."/>
      <w:lvlJc w:val="left"/>
      <w:pPr>
        <w:ind w:left="720" w:hanging="360"/>
      </w:pPr>
    </w:lvl>
    <w:lvl w:ilvl="1" w:tplc="78995159" w:tentative="1">
      <w:start w:val="1"/>
      <w:numFmt w:val="lowerLetter"/>
      <w:lvlText w:val="%2."/>
      <w:lvlJc w:val="left"/>
      <w:pPr>
        <w:ind w:left="1440" w:hanging="360"/>
      </w:pPr>
    </w:lvl>
    <w:lvl w:ilvl="2" w:tplc="78995159" w:tentative="1">
      <w:start w:val="1"/>
      <w:numFmt w:val="lowerRoman"/>
      <w:lvlText w:val="%3."/>
      <w:lvlJc w:val="right"/>
      <w:pPr>
        <w:ind w:left="2160" w:hanging="180"/>
      </w:pPr>
    </w:lvl>
    <w:lvl w:ilvl="3" w:tplc="78995159" w:tentative="1">
      <w:start w:val="1"/>
      <w:numFmt w:val="decimal"/>
      <w:lvlText w:val="%4."/>
      <w:lvlJc w:val="left"/>
      <w:pPr>
        <w:ind w:left="2880" w:hanging="360"/>
      </w:pPr>
    </w:lvl>
    <w:lvl w:ilvl="4" w:tplc="78995159" w:tentative="1">
      <w:start w:val="1"/>
      <w:numFmt w:val="lowerLetter"/>
      <w:lvlText w:val="%5."/>
      <w:lvlJc w:val="left"/>
      <w:pPr>
        <w:ind w:left="3600" w:hanging="360"/>
      </w:pPr>
    </w:lvl>
    <w:lvl w:ilvl="5" w:tplc="78995159" w:tentative="1">
      <w:start w:val="1"/>
      <w:numFmt w:val="lowerRoman"/>
      <w:lvlText w:val="%6."/>
      <w:lvlJc w:val="right"/>
      <w:pPr>
        <w:ind w:left="4320" w:hanging="180"/>
      </w:pPr>
    </w:lvl>
    <w:lvl w:ilvl="6" w:tplc="78995159" w:tentative="1">
      <w:start w:val="1"/>
      <w:numFmt w:val="decimal"/>
      <w:lvlText w:val="%7."/>
      <w:lvlJc w:val="left"/>
      <w:pPr>
        <w:ind w:left="5040" w:hanging="360"/>
      </w:pPr>
    </w:lvl>
    <w:lvl w:ilvl="7" w:tplc="78995159" w:tentative="1">
      <w:start w:val="1"/>
      <w:numFmt w:val="lowerLetter"/>
      <w:lvlText w:val="%8."/>
      <w:lvlJc w:val="left"/>
      <w:pPr>
        <w:ind w:left="5760" w:hanging="360"/>
      </w:pPr>
    </w:lvl>
    <w:lvl w:ilvl="8" w:tplc="78995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29">
    <w:multiLevelType w:val="hybridMultilevel"/>
    <w:lvl w:ilvl="0" w:tplc="17765227">
      <w:start w:val="1"/>
      <w:numFmt w:val="decimal"/>
      <w:lvlText w:val="%1."/>
      <w:lvlJc w:val="left"/>
      <w:pPr>
        <w:ind w:left="720" w:hanging="360"/>
      </w:pPr>
    </w:lvl>
    <w:lvl w:ilvl="1" w:tplc="17765227" w:tentative="1">
      <w:start w:val="1"/>
      <w:numFmt w:val="lowerLetter"/>
      <w:lvlText w:val="%2."/>
      <w:lvlJc w:val="left"/>
      <w:pPr>
        <w:ind w:left="1440" w:hanging="360"/>
      </w:pPr>
    </w:lvl>
    <w:lvl w:ilvl="2" w:tplc="17765227" w:tentative="1">
      <w:start w:val="1"/>
      <w:numFmt w:val="lowerRoman"/>
      <w:lvlText w:val="%3."/>
      <w:lvlJc w:val="right"/>
      <w:pPr>
        <w:ind w:left="2160" w:hanging="180"/>
      </w:pPr>
    </w:lvl>
    <w:lvl w:ilvl="3" w:tplc="17765227" w:tentative="1">
      <w:start w:val="1"/>
      <w:numFmt w:val="decimal"/>
      <w:lvlText w:val="%4."/>
      <w:lvlJc w:val="left"/>
      <w:pPr>
        <w:ind w:left="2880" w:hanging="360"/>
      </w:pPr>
    </w:lvl>
    <w:lvl w:ilvl="4" w:tplc="17765227" w:tentative="1">
      <w:start w:val="1"/>
      <w:numFmt w:val="lowerLetter"/>
      <w:lvlText w:val="%5."/>
      <w:lvlJc w:val="left"/>
      <w:pPr>
        <w:ind w:left="3600" w:hanging="360"/>
      </w:pPr>
    </w:lvl>
    <w:lvl w:ilvl="5" w:tplc="17765227" w:tentative="1">
      <w:start w:val="1"/>
      <w:numFmt w:val="lowerRoman"/>
      <w:lvlText w:val="%6."/>
      <w:lvlJc w:val="right"/>
      <w:pPr>
        <w:ind w:left="4320" w:hanging="180"/>
      </w:pPr>
    </w:lvl>
    <w:lvl w:ilvl="6" w:tplc="17765227" w:tentative="1">
      <w:start w:val="1"/>
      <w:numFmt w:val="decimal"/>
      <w:lvlText w:val="%7."/>
      <w:lvlJc w:val="left"/>
      <w:pPr>
        <w:ind w:left="5040" w:hanging="360"/>
      </w:pPr>
    </w:lvl>
    <w:lvl w:ilvl="7" w:tplc="17765227" w:tentative="1">
      <w:start w:val="1"/>
      <w:numFmt w:val="lowerLetter"/>
      <w:lvlText w:val="%8."/>
      <w:lvlJc w:val="left"/>
      <w:pPr>
        <w:ind w:left="5760" w:hanging="360"/>
      </w:pPr>
    </w:lvl>
    <w:lvl w:ilvl="8" w:tplc="177652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28">
    <w:multiLevelType w:val="hybridMultilevel"/>
    <w:lvl w:ilvl="0" w:tplc="44727638">
      <w:start w:val="1"/>
      <w:numFmt w:val="decimal"/>
      <w:lvlText w:val="%1."/>
      <w:lvlJc w:val="left"/>
      <w:pPr>
        <w:ind w:left="720" w:hanging="360"/>
      </w:pPr>
    </w:lvl>
    <w:lvl w:ilvl="1" w:tplc="44727638" w:tentative="1">
      <w:start w:val="1"/>
      <w:numFmt w:val="lowerLetter"/>
      <w:lvlText w:val="%2."/>
      <w:lvlJc w:val="left"/>
      <w:pPr>
        <w:ind w:left="1440" w:hanging="360"/>
      </w:pPr>
    </w:lvl>
    <w:lvl w:ilvl="2" w:tplc="44727638" w:tentative="1">
      <w:start w:val="1"/>
      <w:numFmt w:val="lowerRoman"/>
      <w:lvlText w:val="%3."/>
      <w:lvlJc w:val="right"/>
      <w:pPr>
        <w:ind w:left="2160" w:hanging="180"/>
      </w:pPr>
    </w:lvl>
    <w:lvl w:ilvl="3" w:tplc="44727638" w:tentative="1">
      <w:start w:val="1"/>
      <w:numFmt w:val="decimal"/>
      <w:lvlText w:val="%4."/>
      <w:lvlJc w:val="left"/>
      <w:pPr>
        <w:ind w:left="2880" w:hanging="360"/>
      </w:pPr>
    </w:lvl>
    <w:lvl w:ilvl="4" w:tplc="44727638" w:tentative="1">
      <w:start w:val="1"/>
      <w:numFmt w:val="lowerLetter"/>
      <w:lvlText w:val="%5."/>
      <w:lvlJc w:val="left"/>
      <w:pPr>
        <w:ind w:left="3600" w:hanging="360"/>
      </w:pPr>
    </w:lvl>
    <w:lvl w:ilvl="5" w:tplc="44727638" w:tentative="1">
      <w:start w:val="1"/>
      <w:numFmt w:val="lowerRoman"/>
      <w:lvlText w:val="%6."/>
      <w:lvlJc w:val="right"/>
      <w:pPr>
        <w:ind w:left="4320" w:hanging="180"/>
      </w:pPr>
    </w:lvl>
    <w:lvl w:ilvl="6" w:tplc="44727638" w:tentative="1">
      <w:start w:val="1"/>
      <w:numFmt w:val="decimal"/>
      <w:lvlText w:val="%7."/>
      <w:lvlJc w:val="left"/>
      <w:pPr>
        <w:ind w:left="5040" w:hanging="360"/>
      </w:pPr>
    </w:lvl>
    <w:lvl w:ilvl="7" w:tplc="44727638" w:tentative="1">
      <w:start w:val="1"/>
      <w:numFmt w:val="lowerLetter"/>
      <w:lvlText w:val="%8."/>
      <w:lvlJc w:val="left"/>
      <w:pPr>
        <w:ind w:left="5760" w:hanging="360"/>
      </w:pPr>
    </w:lvl>
    <w:lvl w:ilvl="8" w:tplc="44727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27">
    <w:multiLevelType w:val="hybridMultilevel"/>
    <w:lvl w:ilvl="0" w:tplc="33776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827">
    <w:abstractNumId w:val="29827"/>
  </w:num>
  <w:num w:numId="29828">
    <w:abstractNumId w:val="29828"/>
  </w:num>
  <w:num w:numId="29829">
    <w:abstractNumId w:val="29829"/>
  </w:num>
  <w:num w:numId="29830">
    <w:abstractNumId w:val="29830"/>
  </w:num>
  <w:num w:numId="29831">
    <w:abstractNumId w:val="29831"/>
  </w:num>
  <w:num w:numId="29832">
    <w:abstractNumId w:val="29832"/>
  </w:num>
  <w:num w:numId="29833">
    <w:abstractNumId w:val="29833"/>
  </w:num>
  <w:num w:numId="29834">
    <w:abstractNumId w:val="29834"/>
  </w:num>
  <w:num w:numId="29835">
    <w:abstractNumId w:val="29835"/>
  </w:num>
  <w:num w:numId="29836">
    <w:abstractNumId w:val="29836"/>
  </w:num>
  <w:num w:numId="29837">
    <w:abstractNumId w:val="29837"/>
  </w:num>
  <w:num w:numId="29838">
    <w:abstractNumId w:val="29838"/>
  </w:num>
  <w:num w:numId="29839">
    <w:abstractNumId w:val="29839"/>
  </w:num>
  <w:num w:numId="29840">
    <w:abstractNumId w:val="29840"/>
  </w:num>
  <w:num w:numId="29841">
    <w:abstractNumId w:val="29841"/>
  </w:num>
  <w:num w:numId="29842">
    <w:abstractNumId w:val="29842"/>
  </w:num>
  <w:num w:numId="29843">
    <w:abstractNumId w:val="29843"/>
  </w:num>
  <w:num w:numId="29844">
    <w:abstractNumId w:val="29844"/>
  </w:num>
  <w:num w:numId="29845">
    <w:abstractNumId w:val="29845"/>
  </w:num>
  <w:num w:numId="29846">
    <w:abstractNumId w:val="29846"/>
  </w:num>
  <w:num w:numId="29847">
    <w:abstractNumId w:val="29847"/>
  </w:num>
  <w:num w:numId="29848">
    <w:abstractNumId w:val="29848"/>
  </w:num>
  <w:num w:numId="29849">
    <w:abstractNumId w:val="29849"/>
  </w:num>
  <w:num w:numId="29850">
    <w:abstractNumId w:val="29850"/>
  </w:num>
  <w:num w:numId="29851">
    <w:abstractNumId w:val="29851"/>
  </w:num>
  <w:num w:numId="29852">
    <w:abstractNumId w:val="29852"/>
  </w:num>
  <w:num w:numId="29853">
    <w:abstractNumId w:val="29853"/>
  </w:num>
  <w:num w:numId="29854">
    <w:abstractNumId w:val="29854"/>
  </w:num>
  <w:num w:numId="29855">
    <w:abstractNumId w:val="29855"/>
  </w:num>
  <w:num w:numId="29856">
    <w:abstractNumId w:val="29856"/>
  </w:num>
  <w:num w:numId="29857">
    <w:abstractNumId w:val="29857"/>
  </w:num>
  <w:num w:numId="29858">
    <w:abstractNumId w:val="29858"/>
  </w:num>
  <w:num w:numId="29859">
    <w:abstractNumId w:val="29859"/>
  </w:num>
  <w:num w:numId="29860">
    <w:abstractNumId w:val="29860"/>
  </w:num>
  <w:num w:numId="29861">
    <w:abstractNumId w:val="29861"/>
  </w:num>
  <w:num w:numId="29862">
    <w:abstractNumId w:val="29862"/>
  </w:num>
  <w:num w:numId="29863">
    <w:abstractNumId w:val="29863"/>
  </w:num>
  <w:num w:numId="29864">
    <w:abstractNumId w:val="29864"/>
  </w:num>
  <w:num w:numId="29865">
    <w:abstractNumId w:val="29865"/>
  </w:num>
  <w:num w:numId="29866">
    <w:abstractNumId w:val="29866"/>
  </w:num>
  <w:num w:numId="29867">
    <w:abstractNumId w:val="29867"/>
  </w:num>
  <w:num w:numId="29868">
    <w:abstractNumId w:val="29868"/>
  </w:num>
  <w:num w:numId="29869">
    <w:abstractNumId w:val="29869"/>
  </w:num>
  <w:num w:numId="29870">
    <w:abstractNumId w:val="29870"/>
  </w:num>
  <w:num w:numId="29871">
    <w:abstractNumId w:val="29871"/>
  </w:num>
  <w:num w:numId="29872">
    <w:abstractNumId w:val="29872"/>
  </w:num>
  <w:num w:numId="29873">
    <w:abstractNumId w:val="29873"/>
  </w:num>
  <w:num w:numId="29874">
    <w:abstractNumId w:val="29874"/>
  </w:num>
  <w:num w:numId="29875">
    <w:abstractNumId w:val="29875"/>
  </w:num>
  <w:num w:numId="29876">
    <w:abstractNumId w:val="29876"/>
  </w:num>
  <w:num w:numId="29877">
    <w:abstractNumId w:val="29877"/>
  </w:num>
  <w:num w:numId="29878">
    <w:abstractNumId w:val="29878"/>
  </w:num>
  <w:num w:numId="29879">
    <w:abstractNumId w:val="29879"/>
  </w:num>
  <w:num w:numId="29880">
    <w:abstractNumId w:val="29880"/>
  </w:num>
  <w:num w:numId="29881">
    <w:abstractNumId w:val="29881"/>
  </w:num>
  <w:num w:numId="29882">
    <w:abstractNumId w:val="298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48196506" Type="http://schemas.openxmlformats.org/officeDocument/2006/relationships/comments" Target="comments.xml"/><Relationship Id="rId537869036" Type="http://schemas.microsoft.com/office/2011/relationships/commentsExtended" Target="commentsExtended.xml"/><Relationship Id="rId31525127" Type="http://schemas.openxmlformats.org/officeDocument/2006/relationships/image" Target="media/imgrId31525127.jpg"/><Relationship Id="rId30996a4d279935098" Type="http://schemas.openxmlformats.org/officeDocument/2006/relationships/hyperlink" Target="https://iservice.lombardini.it/jsp/Template2/manuale.jsp?id=642&amp;parent=1273&amp;txts=3.3.2" TargetMode="External"/><Relationship Id="rId62816a4d2799352e5" Type="http://schemas.openxmlformats.org/officeDocument/2006/relationships/hyperlink" Target="https://iservice.lombardini.it/jsp/Template2/manuale.jsp?id=560&amp;parent=1273" TargetMode="External"/><Relationship Id="rId12336a4d279935460" Type="http://schemas.openxmlformats.org/officeDocument/2006/relationships/hyperlink" Target="https://iservice.lombardini.it/jsp/Template2/manuale.jsp?id=638&amp;parent=1273" TargetMode="External"/><Relationship Id="rId43246a4d2799358e4" Type="http://schemas.openxmlformats.org/officeDocument/2006/relationships/hyperlink" Target="https://iservice.lombardini.it/jsp/Template2/manuale.jsp?id=573&amp;parent=1273" TargetMode="External"/><Relationship Id="rId70546a4d279947d09" Type="http://schemas.openxmlformats.org/officeDocument/2006/relationships/hyperlink" Target="https://iservice.lombardini.it/jsp/Template2/manuale.jsp?id=560&amp;parent=1273" TargetMode="External"/><Relationship Id="rId85676a4d279953273" Type="http://schemas.openxmlformats.org/officeDocument/2006/relationships/hyperlink" Target="https://iservice.lombardini.it/jsp/Template2/manuale.jsp?id=199&amp;parent=1273" TargetMode="External"/><Relationship Id="rId70986a4d279956cc6" Type="http://schemas.openxmlformats.org/officeDocument/2006/relationships/hyperlink" Target="https://iservice.lombardini.it/jsp/Template2/manuale.jsp?id=560&amp;parent=1273" TargetMode="External"/><Relationship Id="rId19916a4d279962e12" Type="http://schemas.openxmlformats.org/officeDocument/2006/relationships/hyperlink" Target="https://iservice.lombardini.it/jsp/Template2/manuale.jsp?id=560&amp;parent=1273" TargetMode="External"/><Relationship Id="rId48276a4d27996fb52" Type="http://schemas.openxmlformats.org/officeDocument/2006/relationships/hyperlink" Target="https://www.youtube.com/embed/slELtJW2bFE?showinfo=0&amp;rel=0" TargetMode="External"/><Relationship Id="rId94106a4d279976325" Type="http://schemas.openxmlformats.org/officeDocument/2006/relationships/hyperlink" Target="https://iservice.lombardini.it/jsp/Template2/manuale.jsp?id=603&amp;parent=1982" TargetMode="External"/><Relationship Id="rId63576a4d2799763c4" Type="http://schemas.openxmlformats.org/officeDocument/2006/relationships/hyperlink" Target="https://iservice.lombardini.it/jsp/Template2/manuale.jsp?id=612&amp;parent=1982" TargetMode="External"/><Relationship Id="rId32226a4d2799aa508" Type="http://schemas.openxmlformats.org/officeDocument/2006/relationships/hyperlink" Target="https://www.youtube.com/embed/IVoumDwS7oY?showinfo=0&amp;rel=0" TargetMode="External"/><Relationship Id="rId47966a4d2799af7ff" Type="http://schemas.openxmlformats.org/officeDocument/2006/relationships/hyperlink" Target="https://iservice.lombardini.it/jsp/Template2/manuale.jsp?id=199&amp;parent=1273" TargetMode="External"/><Relationship Id="rId36756a4d2799b3309" Type="http://schemas.openxmlformats.org/officeDocument/2006/relationships/hyperlink" Target="https://iservice.lombardini.it/jsp/Template2/manuale.jsp?id=642&amp;parent=1273&amp;txts=3.3.2" TargetMode="External"/><Relationship Id="rId76046a4d2799b36ce" Type="http://schemas.openxmlformats.org/officeDocument/2006/relationships/hyperlink" Target="https://iservice.lombardini.it/jsp/Template2/manuale.jsp?id=573&amp;parent=1273" TargetMode="External"/><Relationship Id="rId24496a4d2799b3881" Type="http://schemas.openxmlformats.org/officeDocument/2006/relationships/hyperlink" Target="https://iservice.lombardini.it/jsp/Template2/manuale.jsp?id=560&amp;parent=1273" TargetMode="External"/><Relationship Id="rId87146a4d2799b39be" Type="http://schemas.openxmlformats.org/officeDocument/2006/relationships/hyperlink" Target="https://iservice.lombardini.it/jsp/Template2/manuale.jsp?id=638&amp;parent=1273" TargetMode="External"/><Relationship Id="rId74436a4d2799d246e" Type="http://schemas.openxmlformats.org/officeDocument/2006/relationships/hyperlink" Target="https://iservice.lombardini.it/jsp/Template2/manuale.jsp?id=585&amp;parent=1273" TargetMode="External"/><Relationship Id="rId17616a4d2799d25ae" Type="http://schemas.openxmlformats.org/officeDocument/2006/relationships/hyperlink" Target="https://iservice.lombardini.it/jsp/Template2/manuale.jsp?id=573&amp;parent=1273" TargetMode="External"/><Relationship Id="rId17796a4d2799d2709" Type="http://schemas.openxmlformats.org/officeDocument/2006/relationships/hyperlink" Target="https://iservice.lombardini.it/jsp/Template2/manuale.jsp?id=585&amp;parent=1273" TargetMode="External"/><Relationship Id="rId35446a4d2799ddd0c" Type="http://schemas.openxmlformats.org/officeDocument/2006/relationships/hyperlink" Target="https://iservice.lombardini.it/jsp/Template2/manuale.jsp?id=573&amp;parent=1273" TargetMode="External"/><Relationship Id="rId10056a4d2799e98df" Type="http://schemas.openxmlformats.org/officeDocument/2006/relationships/hyperlink" Target="https://iservice.lombardini.it/jsp/Template2/manuale.jsp?id=638&amp;parent=1273" TargetMode="External"/><Relationship Id="rId96056a4d2799e9a59" Type="http://schemas.openxmlformats.org/officeDocument/2006/relationships/hyperlink" Target="https://iservice.lombardini.it/jsp/Template2/manuale.jsp?id=560&amp;parent=1273" TargetMode="External"/><Relationship Id="rId85166a4d2799ea15b" Type="http://schemas.openxmlformats.org/officeDocument/2006/relationships/hyperlink" Target="https://iservice.lombardini.it/jsp/Template2/manuale.jsp?id=573&amp;parent=1273" TargetMode="External"/><Relationship Id="rId49346a4d2799f0931" Type="http://schemas.openxmlformats.org/officeDocument/2006/relationships/hyperlink" Target="https://iservice.lombardini.it/jsp/Template2/manuale.jsp?id=573&amp;parent=1273" TargetMode="External"/><Relationship Id="rId22786a4d279a0c39f" Type="http://schemas.openxmlformats.org/officeDocument/2006/relationships/hyperlink" Target="https://www.youtube.com/embed/jPnRSYu0sKM?showinfo=0&amp;rel=0" TargetMode="External"/><Relationship Id="rId98596a4d279a0f895" Type="http://schemas.openxmlformats.org/officeDocument/2006/relationships/hyperlink" Target="https://iservice.lombardini.it/jsp/Template2/manuale.jsp?id=638&amp;parent=1273" TargetMode="External"/><Relationship Id="rId80786a4d279a1eae1" Type="http://schemas.openxmlformats.org/officeDocument/2006/relationships/hyperlink" Target="https://iservice.lombardini.it/jsp/Template2/manuale.jsp?id=573&amp;parent=1273" TargetMode="External"/><Relationship Id="rId77156a4d279a2ead5" Type="http://schemas.openxmlformats.org/officeDocument/2006/relationships/hyperlink" Target="https://iservice.lombardini.it/jsp/Template2/manuale.jsp?id=573&amp;parent=1273" TargetMode="External"/><Relationship Id="rId32386a4d279a57fd2" Type="http://schemas.openxmlformats.org/officeDocument/2006/relationships/hyperlink" Target="https://www.youtube.com/embed/3ULD_PiHEaw?showinfo=0&amp;rel=0" TargetMode="External"/><Relationship Id="rId71326a4d279b1eea5" Type="http://schemas.openxmlformats.org/officeDocument/2006/relationships/hyperlink" Target="https://iservice.lombardini.it/jsp/Template2/manuale.jsp?id=553&amp;parent=1273" TargetMode="External"/><Relationship Id="rId26166a4d279b2274a" Type="http://schemas.openxmlformats.org/officeDocument/2006/relationships/hyperlink" Target="https://iservice.lombardini.it/jsp/Template2/manuale.jsp?id=642&amp;parent=1273&amp;txts=3.3.2" TargetMode="External"/><Relationship Id="rId66566a4d279b3a04c" Type="http://schemas.openxmlformats.org/officeDocument/2006/relationships/hyperlink" Target="https://www.youtube.com/embed/tgDL1w2AUd0?showinfo=0&amp;rel=0" TargetMode="External"/><Relationship Id="rId92606a4d279b3d626" Type="http://schemas.openxmlformats.org/officeDocument/2006/relationships/hyperlink" Target="https://iservice.lombardini.it/jsp/Template2/manuale.jsp?id=638&amp;parent=1273" TargetMode="External"/><Relationship Id="rId32906a4d279b5ab6d" Type="http://schemas.openxmlformats.org/officeDocument/2006/relationships/hyperlink" Target="https://www.youtube.com/embed/Zrhc5qTwPRM?showinfo=0&amp;rel=0" TargetMode="External"/><Relationship Id="rId13176a4d279b5f747" Type="http://schemas.openxmlformats.org/officeDocument/2006/relationships/hyperlink" Target="https://iservice.lombardini.it/jsp/Template2/manuale.jsp?id=642&amp;parent=1273&amp;txts=3.3.2" TargetMode="External"/><Relationship Id="rId55836a4d279b5f9c2" Type="http://schemas.openxmlformats.org/officeDocument/2006/relationships/hyperlink" Target="https://iservice.lombardini.it/jsp/Template2/manuale.jsp?id=584&amp;parent=1273" TargetMode="External"/><Relationship Id="rId32406a4d279b5fd4a" Type="http://schemas.openxmlformats.org/officeDocument/2006/relationships/hyperlink" Target="https://iservice.lombardini.it/jsp/Template2/manuale.jsp?id=573&amp;parent=1273" TargetMode="External"/><Relationship Id="rId95986a4d279b8db33" Type="http://schemas.openxmlformats.org/officeDocument/2006/relationships/hyperlink" Target="https://iservice.lombardini.it/jsp/Template2/manuale.jsp?id=573&amp;parent=1273" TargetMode="External"/><Relationship Id="rId61116a4d279b98be1" Type="http://schemas.openxmlformats.org/officeDocument/2006/relationships/hyperlink" Target="https://iservice.lombardini.it/jsp/Template2/manuale.jsp?id=642&amp;parent=1273&amp;txts=3.3.2" TargetMode="External"/><Relationship Id="rId31406a4d279bb7446" Type="http://schemas.openxmlformats.org/officeDocument/2006/relationships/hyperlink" Target="https://iservice.lombardini.it/jsp/Template2/manuale.jsp?id=642&amp;parent=1273&amp;txts=3.3.2" TargetMode="External"/><Relationship Id="rId22546a4d279bb75e9" Type="http://schemas.openxmlformats.org/officeDocument/2006/relationships/hyperlink" Target="https://iservice.lombardini.it/jsp/Template2/manuale.jsp?id=553&amp;parent=1273" TargetMode="External"/><Relationship Id="rId55436a4d279bb76bc" Type="http://schemas.openxmlformats.org/officeDocument/2006/relationships/hyperlink" Target="https://iservice.lombardini.it/jsp/Template2/manuale.jsp?id=554&amp;parent=1273" TargetMode="External"/><Relationship Id="rId66576a4d279c0bbec" Type="http://schemas.openxmlformats.org/officeDocument/2006/relationships/hyperlink" Target="https://iservice.lombardini.it/jsp/Template2/manuale.jsp?id=642&amp;parent=1273&amp;txts=3.3.2" TargetMode="External"/><Relationship Id="rId39676a4d279934c95" Type="http://schemas.openxmlformats.org/officeDocument/2006/relationships/image" Target="media/imgrId39676a4d279934c95.jpg"/><Relationship Id="rId33196a4d2799398b0" Type="http://schemas.openxmlformats.org/officeDocument/2006/relationships/image" Target="media/imgrId33196a4d2799398b0.jpg"/><Relationship Id="rId85926a4d279942923" Type="http://schemas.openxmlformats.org/officeDocument/2006/relationships/image" Target="media/imgrId85926a4d279942923.jpg"/><Relationship Id="rId24376a4d279947844" Type="http://schemas.openxmlformats.org/officeDocument/2006/relationships/image" Target="media/imgrId24376a4d279947844.jpg"/><Relationship Id="rId89896a4d27994d7a8" Type="http://schemas.openxmlformats.org/officeDocument/2006/relationships/image" Target="media/imgrId89896a4d27994d7a8.jpg"/><Relationship Id="rId15276a4d279952f51" Type="http://schemas.openxmlformats.org/officeDocument/2006/relationships/image" Target="media/imgrId15276a4d279952f51.jpg"/><Relationship Id="rId47896a4d2799568a1" Type="http://schemas.openxmlformats.org/officeDocument/2006/relationships/image" Target="media/imgrId47896a4d2799568a1.jpg"/><Relationship Id="rId73086a4d27995d8bd" Type="http://schemas.openxmlformats.org/officeDocument/2006/relationships/image" Target="media/imgrId73086a4d27995d8bd.jpg"/><Relationship Id="rId36176a4d2799625a3" Type="http://schemas.openxmlformats.org/officeDocument/2006/relationships/image" Target="media/imgrId36176a4d2799625a3.jpg"/><Relationship Id="rId68906a4d2799689d9" Type="http://schemas.openxmlformats.org/officeDocument/2006/relationships/image" Target="media/imgrId68906a4d2799689d9.jpg"/><Relationship Id="rId38896a4d27996f89a" Type="http://schemas.openxmlformats.org/officeDocument/2006/relationships/image" Target="media/imgrId38896a4d27996f89a.jpg"/><Relationship Id="rId59396a4d279975346" Type="http://schemas.openxmlformats.org/officeDocument/2006/relationships/image" Target="media/imgrId59396a4d279975346.jpg"/><Relationship Id="rId94836a4d27997b5a0" Type="http://schemas.openxmlformats.org/officeDocument/2006/relationships/image" Target="media/imgrId94836a4d27997b5a0.jpg"/><Relationship Id="rId25066a4d27998150f" Type="http://schemas.openxmlformats.org/officeDocument/2006/relationships/image" Target="media/imgrId25066a4d27998150f.jpg"/><Relationship Id="rId55076a4d279988165" Type="http://schemas.openxmlformats.org/officeDocument/2006/relationships/image" Target="media/imgrId55076a4d279988165.jpg"/><Relationship Id="rId59296a4d27998ccf5" Type="http://schemas.openxmlformats.org/officeDocument/2006/relationships/image" Target="media/imgrId59296a4d27998ccf5.jpg"/><Relationship Id="rId32306a4d279990899" Type="http://schemas.openxmlformats.org/officeDocument/2006/relationships/image" Target="media/imgrId32306a4d279990899.jpg"/><Relationship Id="rId74096a4d279996e09" Type="http://schemas.openxmlformats.org/officeDocument/2006/relationships/image" Target="media/imgrId74096a4d279996e09.jpg"/><Relationship Id="rId75776a4d27999d6b4" Type="http://schemas.openxmlformats.org/officeDocument/2006/relationships/image" Target="media/imgrId75776a4d27999d6b4.jpg"/><Relationship Id="rId39546a4d2799a3ec8" Type="http://schemas.openxmlformats.org/officeDocument/2006/relationships/image" Target="media/imgrId39546a4d2799a3ec8.jpg"/><Relationship Id="rId55996a4d2799aa1ec" Type="http://schemas.openxmlformats.org/officeDocument/2006/relationships/image" Target="media/imgrId55996a4d2799aa1ec.jpg"/><Relationship Id="rId89816a4d2799af4c0" Type="http://schemas.openxmlformats.org/officeDocument/2006/relationships/image" Target="media/imgrId89816a4d2799af4c0.jpg"/><Relationship Id="rId39286a4d2799b2fcf" Type="http://schemas.openxmlformats.org/officeDocument/2006/relationships/image" Target="media/imgrId39286a4d2799b2fcf.jpg"/><Relationship Id="rId69836a4d2799b99bf" Type="http://schemas.openxmlformats.org/officeDocument/2006/relationships/image" Target="media/imgrId69836a4d2799b99bf.jpg"/><Relationship Id="rId31366a4d2799c29c5" Type="http://schemas.openxmlformats.org/officeDocument/2006/relationships/image" Target="media/imgrId31366a4d2799c29c5.jpg"/><Relationship Id="rId14556a4d2799caebc" Type="http://schemas.openxmlformats.org/officeDocument/2006/relationships/image" Target="media/imgrId14556a4d2799caebc.jpg"/><Relationship Id="rId13106a4d2799d2071" Type="http://schemas.openxmlformats.org/officeDocument/2006/relationships/image" Target="media/imgrId13106a4d2799d2071.jpg"/><Relationship Id="rId38036a4d2799d99c2" Type="http://schemas.openxmlformats.org/officeDocument/2006/relationships/image" Target="media/imgrId38036a4d2799d99c2.jpg"/><Relationship Id="rId79106a4d2799dd837" Type="http://schemas.openxmlformats.org/officeDocument/2006/relationships/image" Target="media/imgrId79106a4d2799dd837.jpg"/><Relationship Id="rId87396a4d2799e5c14" Type="http://schemas.openxmlformats.org/officeDocument/2006/relationships/image" Target="media/imgrId87396a4d2799e5c14.jpg"/><Relationship Id="rId64086a4d2799e93b7" Type="http://schemas.openxmlformats.org/officeDocument/2006/relationships/image" Target="media/imgrId64086a4d2799e93b7.jpg"/><Relationship Id="rId68836a4d2799f0587" Type="http://schemas.openxmlformats.org/officeDocument/2006/relationships/image" Target="media/imgrId68836a4d2799f0587.jpg"/><Relationship Id="rId20836a4d279a04258" Type="http://schemas.openxmlformats.org/officeDocument/2006/relationships/image" Target="media/imgrId20836a4d279a04258.jpg"/><Relationship Id="rId93216a4d279a0c070" Type="http://schemas.openxmlformats.org/officeDocument/2006/relationships/image" Target="media/imgrId93216a4d279a0c070.jpg"/><Relationship Id="rId35316a4d279a0f561" Type="http://schemas.openxmlformats.org/officeDocument/2006/relationships/image" Target="media/imgrId35316a4d279a0f561.jpg"/><Relationship Id="rId24266a4d279a1703b" Type="http://schemas.openxmlformats.org/officeDocument/2006/relationships/image" Target="media/imgrId24266a4d279a1703b.jpg"/><Relationship Id="rId26066a4d279a1e861" Type="http://schemas.openxmlformats.org/officeDocument/2006/relationships/image" Target="media/imgrId26066a4d279a1e861.jpg"/><Relationship Id="rId98976a4d279a223f0" Type="http://schemas.openxmlformats.org/officeDocument/2006/relationships/image" Target="media/imgrId98976a4d279a223f0.jpg"/><Relationship Id="rId83436a4d279a25f98" Type="http://schemas.openxmlformats.org/officeDocument/2006/relationships/image" Target="media/imgrId83436a4d279a25f98.jpg"/><Relationship Id="rId43766a4d279a2e3de" Type="http://schemas.openxmlformats.org/officeDocument/2006/relationships/image" Target="media/imgrId43766a4d279a2e3de.jpg"/><Relationship Id="rId64796a4d279a352f3" Type="http://schemas.openxmlformats.org/officeDocument/2006/relationships/image" Target="media/imgrId64796a4d279a352f3.jpg"/><Relationship Id="rId41076a4d279a3d893" Type="http://schemas.openxmlformats.org/officeDocument/2006/relationships/image" Target="media/imgrId41076a4d279a3d893.jpg"/><Relationship Id="rId18506a4d279a44780" Type="http://schemas.openxmlformats.org/officeDocument/2006/relationships/image" Target="media/imgrId18506a4d279a44780.jpg"/><Relationship Id="rId41226a4d279a4d470" Type="http://schemas.openxmlformats.org/officeDocument/2006/relationships/image" Target="media/imgrId41226a4d279a4d470.jpg"/><Relationship Id="rId54136a4d279a57cf9" Type="http://schemas.openxmlformats.org/officeDocument/2006/relationships/image" Target="media/imgrId54136a4d279a57cf9.jpg"/><Relationship Id="rId98786a4d279a5b741" Type="http://schemas.openxmlformats.org/officeDocument/2006/relationships/image" Target="media/imgrId98786a4d279a5b741.jpg"/><Relationship Id="rId63036a4d279a659a7" Type="http://schemas.openxmlformats.org/officeDocument/2006/relationships/image" Target="media/imgrId63036a4d279a659a7.png"/><Relationship Id="rId46856a4d279a6e669" Type="http://schemas.openxmlformats.org/officeDocument/2006/relationships/image" Target="media/imgrId46856a4d279a6e669.png"/><Relationship Id="rId33906a4d279a77441" Type="http://schemas.openxmlformats.org/officeDocument/2006/relationships/image" Target="media/imgrId33906a4d279a77441.png"/><Relationship Id="rId28766a4d279a7ddb4" Type="http://schemas.openxmlformats.org/officeDocument/2006/relationships/image" Target="media/imgrId28766a4d279a7ddb4.png"/><Relationship Id="rId40076a4d279a8763c" Type="http://schemas.openxmlformats.org/officeDocument/2006/relationships/image" Target="media/imgrId40076a4d279a8763c.png"/><Relationship Id="rId32826a4d279a8d39e" Type="http://schemas.openxmlformats.org/officeDocument/2006/relationships/image" Target="media/imgrId32826a4d279a8d39e.jpg"/><Relationship Id="rId22756a4d279a99a5c" Type="http://schemas.openxmlformats.org/officeDocument/2006/relationships/image" Target="media/imgrId22756a4d279a99a5c.png"/><Relationship Id="rId16216a4d279aa02a5" Type="http://schemas.openxmlformats.org/officeDocument/2006/relationships/image" Target="media/imgrId16216a4d279aa02a5.png"/><Relationship Id="rId69606a4d279aa8b92" Type="http://schemas.openxmlformats.org/officeDocument/2006/relationships/image" Target="media/imgrId69606a4d279aa8b92.png"/><Relationship Id="rId77096a4d279aac9cc" Type="http://schemas.openxmlformats.org/officeDocument/2006/relationships/image" Target="media/imgrId77096a4d279aac9cc.png"/><Relationship Id="rId25956a4d279ab77bd" Type="http://schemas.openxmlformats.org/officeDocument/2006/relationships/image" Target="media/imgrId25956a4d279ab77bd.png"/><Relationship Id="rId76406a4d279ac01ef" Type="http://schemas.openxmlformats.org/officeDocument/2006/relationships/image" Target="media/imgrId76406a4d279ac01ef.png"/><Relationship Id="rId82126a4d279acb0cd" Type="http://schemas.openxmlformats.org/officeDocument/2006/relationships/image" Target="media/imgrId82126a4d279acb0cd.png"/><Relationship Id="rId54996a4d279ad2a1b" Type="http://schemas.openxmlformats.org/officeDocument/2006/relationships/image" Target="media/imgrId54996a4d279ad2a1b.png"/><Relationship Id="rId74706a4d279ad579f" Type="http://schemas.openxmlformats.org/officeDocument/2006/relationships/image" Target="media/imgrId74706a4d279ad579f.jpg"/><Relationship Id="rId11816a4d279adf1d5" Type="http://schemas.openxmlformats.org/officeDocument/2006/relationships/image" Target="media/imgrId11816a4d279adf1d5.png"/><Relationship Id="rId24906a4d279ae9efb" Type="http://schemas.openxmlformats.org/officeDocument/2006/relationships/image" Target="media/imgrId24906a4d279ae9efb.png"/><Relationship Id="rId70286a4d279af01a2" Type="http://schemas.openxmlformats.org/officeDocument/2006/relationships/image" Target="media/imgrId70286a4d279af01a2.png"/><Relationship Id="rId84626a4d279b0006f" Type="http://schemas.openxmlformats.org/officeDocument/2006/relationships/image" Target="media/imgrId84626a4d279b0006f.jpg"/><Relationship Id="rId23336a4d279b07134" Type="http://schemas.openxmlformats.org/officeDocument/2006/relationships/image" Target="media/imgrId23336a4d279b07134.png"/><Relationship Id="rId62566a4d279b0fc3f" Type="http://schemas.openxmlformats.org/officeDocument/2006/relationships/image" Target="media/imgrId62566a4d279b0fc3f.png"/><Relationship Id="rId24966a4d279b16245" Type="http://schemas.openxmlformats.org/officeDocument/2006/relationships/image" Target="media/imgrId24966a4d279b16245.png"/><Relationship Id="rId64706a4d279b1e823" Type="http://schemas.openxmlformats.org/officeDocument/2006/relationships/image" Target="media/imgrId64706a4d279b1e823.png"/><Relationship Id="rId89576a4d279b22394" Type="http://schemas.openxmlformats.org/officeDocument/2006/relationships/image" Target="media/imgrId89576a4d279b22394.jpg"/><Relationship Id="rId68086a4d279b2aa54" Type="http://schemas.openxmlformats.org/officeDocument/2006/relationships/image" Target="media/imgrId68086a4d279b2aa54.jpg"/><Relationship Id="rId15726a4d279b32089" Type="http://schemas.openxmlformats.org/officeDocument/2006/relationships/image" Target="media/imgrId15726a4d279b32089.jpg"/><Relationship Id="rId22226a4d279b39d21" Type="http://schemas.openxmlformats.org/officeDocument/2006/relationships/image" Target="media/imgrId22226a4d279b39d21.jpg"/><Relationship Id="rId52756a4d279b3cfbf" Type="http://schemas.openxmlformats.org/officeDocument/2006/relationships/image" Target="media/imgrId52756a4d279b3cfbf.jpg"/><Relationship Id="rId45966a4d279b44966" Type="http://schemas.openxmlformats.org/officeDocument/2006/relationships/image" Target="media/imgrId45966a4d279b44966.jpg"/><Relationship Id="rId71816a4d279b4c44a" Type="http://schemas.openxmlformats.org/officeDocument/2006/relationships/image" Target="media/imgrId71816a4d279b4c44a.jpg"/><Relationship Id="rId80626a4d279b5407b" Type="http://schemas.openxmlformats.org/officeDocument/2006/relationships/image" Target="media/imgrId80626a4d279b5407b.jpg"/><Relationship Id="rId72226a4d279b5a782" Type="http://schemas.openxmlformats.org/officeDocument/2006/relationships/image" Target="media/imgrId72226a4d279b5a782.png"/><Relationship Id="rId68116a4d279b5f37c" Type="http://schemas.openxmlformats.org/officeDocument/2006/relationships/image" Target="media/imgrId68116a4d279b5f37c.jpg"/><Relationship Id="rId19286a4d279b66d70" Type="http://schemas.openxmlformats.org/officeDocument/2006/relationships/image" Target="media/imgrId19286a4d279b66d70.jpg"/><Relationship Id="rId18226a4d279b6ab93" Type="http://schemas.openxmlformats.org/officeDocument/2006/relationships/image" Target="media/imgrId18226a4d279b6ab93.jpg"/><Relationship Id="rId50766a4d279b72524" Type="http://schemas.openxmlformats.org/officeDocument/2006/relationships/image" Target="media/imgrId50766a4d279b72524.jpg"/><Relationship Id="rId91566a4d279b7927f" Type="http://schemas.openxmlformats.org/officeDocument/2006/relationships/image" Target="media/imgrId91566a4d279b7927f.jpg"/><Relationship Id="rId94656a4d279b81341" Type="http://schemas.openxmlformats.org/officeDocument/2006/relationships/image" Target="media/imgrId94656a4d279b81341.jpg"/><Relationship Id="rId19066a4d279b85769" Type="http://schemas.openxmlformats.org/officeDocument/2006/relationships/image" Target="media/imgrId19066a4d279b85769.jpg"/><Relationship Id="rId88946a4d279b8d7a6" Type="http://schemas.openxmlformats.org/officeDocument/2006/relationships/image" Target="media/imgrId88946a4d279b8d7a6.jpg"/><Relationship Id="rId14246a4d279b94b1d" Type="http://schemas.openxmlformats.org/officeDocument/2006/relationships/image" Target="media/imgrId14246a4d279b94b1d.jpg"/><Relationship Id="rId16676a4d279b98807" Type="http://schemas.openxmlformats.org/officeDocument/2006/relationships/image" Target="media/imgrId16676a4d279b98807.jpg"/><Relationship Id="rId69366a4d279ba0900" Type="http://schemas.openxmlformats.org/officeDocument/2006/relationships/image" Target="media/imgrId69366a4d279ba0900.jpg"/><Relationship Id="rId84266a4d279ba76d2" Type="http://schemas.openxmlformats.org/officeDocument/2006/relationships/image" Target="media/imgrId84266a4d279ba76d2.jpg"/><Relationship Id="rId64606a4d279babad1" Type="http://schemas.openxmlformats.org/officeDocument/2006/relationships/image" Target="media/imgrId64606a4d279babad1.jpg"/><Relationship Id="rId26876a4d279bb30ad" Type="http://schemas.openxmlformats.org/officeDocument/2006/relationships/image" Target="media/imgrId26876a4d279bb30ad.jpg"/><Relationship Id="rId51466a4d279bb70ff" Type="http://schemas.openxmlformats.org/officeDocument/2006/relationships/image" Target="media/imgrId51466a4d279bb70ff.jpg"/><Relationship Id="rId55426a4d279bc0656" Type="http://schemas.openxmlformats.org/officeDocument/2006/relationships/image" Target="media/imgrId55426a4d279bc0656.jpg"/><Relationship Id="rId99446a4d279bc6897" Type="http://schemas.openxmlformats.org/officeDocument/2006/relationships/image" Target="media/imgrId99446a4d279bc6897.jpg"/><Relationship Id="rId82396a4d279bce9fe" Type="http://schemas.openxmlformats.org/officeDocument/2006/relationships/image" Target="media/imgrId82396a4d279bce9fe.jpg"/><Relationship Id="rId99076a4d279bd5014" Type="http://schemas.openxmlformats.org/officeDocument/2006/relationships/image" Target="media/imgrId99076a4d279bd5014.jpg"/><Relationship Id="rId83826a4d279bdd3bb" Type="http://schemas.openxmlformats.org/officeDocument/2006/relationships/image" Target="media/imgrId83826a4d279bdd3bb.jpg"/><Relationship Id="rId38756a4d279be4c58" Type="http://schemas.openxmlformats.org/officeDocument/2006/relationships/image" Target="media/imgrId38756a4d279be4c58.jpg"/><Relationship Id="rId86806a4d279be8ea2" Type="http://schemas.openxmlformats.org/officeDocument/2006/relationships/image" Target="media/imgrId86806a4d279be8ea2.jpg"/><Relationship Id="rId32996a4d279c008b5" Type="http://schemas.openxmlformats.org/officeDocument/2006/relationships/image" Target="media/imgrId32996a4d279c008b5.jpg"/><Relationship Id="rId56956a4d279c07d0f" Type="http://schemas.openxmlformats.org/officeDocument/2006/relationships/image" Target="media/imgrId56956a4d279c07d0f.jpg"/><Relationship Id="rId97896a4d279c0b801" Type="http://schemas.openxmlformats.org/officeDocument/2006/relationships/image" Target="media/imgrId97896a4d279c0b801.jpg"/><Relationship Id="rId52806a4d279c0f3b6" Type="http://schemas.openxmlformats.org/officeDocument/2006/relationships/image" Target="media/imgrId52806a4d279c0f3b6.jpg"/><Relationship Id="rId71086a4d279c16a60" Type="http://schemas.openxmlformats.org/officeDocument/2006/relationships/image" Target="media/imgrId71086a4d279c16a60.jpg"/><Relationship Id="rId80036a4d279c1e28a" Type="http://schemas.openxmlformats.org/officeDocument/2006/relationships/image" Target="media/imgrId80036a4d279c1e28a.jpg"/><Relationship Id="rId80966a4d279c22326" Type="http://schemas.openxmlformats.org/officeDocument/2006/relationships/image" Target="media/imgrId80966a4d279c22326.jpg"/><Relationship Id="rId37976a4d279c28922" Type="http://schemas.openxmlformats.org/officeDocument/2006/relationships/image" Target="media/imgrId37976a4d279c28922.png"/><Relationship Id="rId77216a4d279c2f5f9" Type="http://schemas.openxmlformats.org/officeDocument/2006/relationships/image" Target="media/imgrId77216a4d279c2f5f9.png"/><Relationship Id="rId65706a4d279c3903f" Type="http://schemas.openxmlformats.org/officeDocument/2006/relationships/image" Target="media/imgrId65706a4d279c3903f.jpg"/><Relationship Id="rId89436a4d279c40e7e" Type="http://schemas.openxmlformats.org/officeDocument/2006/relationships/image" Target="media/imgrId89436a4d279c40e7e.jpg"/><Relationship Id="rId53876a4d279c476a0" Type="http://schemas.openxmlformats.org/officeDocument/2006/relationships/image" Target="media/imgrId53876a4d279c476a0.jpg"/><Relationship Id="rId93156a4d279c5012d" Type="http://schemas.openxmlformats.org/officeDocument/2006/relationships/image" Target="media/imgrId93156a4d279c5012d.jpg"/><Relationship Id="rId87376a4d279c56bee" Type="http://schemas.openxmlformats.org/officeDocument/2006/relationships/image" Target="media/imgrId87376a4d279c56bee.jpg"/><Relationship Id="rId58096a4d279c5ee29" Type="http://schemas.openxmlformats.org/officeDocument/2006/relationships/image" Target="media/imgrId58096a4d279c5ee29.jpg"/><Relationship Id="rId34496a4d279c65c65" Type="http://schemas.openxmlformats.org/officeDocument/2006/relationships/image" Target="media/imgrId34496a4d279c65c65.jpg"/><Relationship Id="rId72636a4d279c6e73d" Type="http://schemas.openxmlformats.org/officeDocument/2006/relationships/image" Target="media/imgrId72636a4d279c6e73d.jpg"/><Relationship Id="rId39416a4d279c75e4d" Type="http://schemas.openxmlformats.org/officeDocument/2006/relationships/image" Target="media/imgrId39416a4d279c75e4d.jpg"/><Relationship Id="rId52276a4d279c7d564" Type="http://schemas.openxmlformats.org/officeDocument/2006/relationships/image" Target="media/imgrId52276a4d279c7d564.jpg"/><Relationship Id="rId46346a4d279c848bf" Type="http://schemas.openxmlformats.org/officeDocument/2006/relationships/image" Target="media/imgrId46346a4d279c848bf.jpg"/><Relationship Id="rId45466a4d279c8c637" Type="http://schemas.openxmlformats.org/officeDocument/2006/relationships/image" Target="media/imgrId45466a4d279c8c637.jpg"/><Relationship Id="rId19696a4d279c9101f" Type="http://schemas.openxmlformats.org/officeDocument/2006/relationships/image" Target="media/imgrId19696a4d279c9101f.jpg"/><Relationship Id="rId37706a4d279c976a0" Type="http://schemas.openxmlformats.org/officeDocument/2006/relationships/image" Target="media/imgrId37706a4d279c976a0.jpg"/><Relationship Id="rId14246a4d279ca0b47" Type="http://schemas.openxmlformats.org/officeDocument/2006/relationships/image" Target="media/imgrId14246a4d279ca0b47.png"/><Relationship Id="rId62916a4d279ca8bbe" Type="http://schemas.openxmlformats.org/officeDocument/2006/relationships/image" Target="media/imgrId62916a4d279ca8bbe.png"/><Relationship Id="rId78686a4d279cb3583" Type="http://schemas.openxmlformats.org/officeDocument/2006/relationships/image" Target="media/imgrId78686a4d279cb3583.png"/><Relationship Id="rId56646a4d279cba199" Type="http://schemas.openxmlformats.org/officeDocument/2006/relationships/image" Target="media/imgrId56646a4d279cba199.png"/><Relationship Id="rId89536a4d279cc3b53" Type="http://schemas.openxmlformats.org/officeDocument/2006/relationships/image" Target="media/imgrId89536a4d279cc3b53.png"/><Relationship Id="rId29956a4d279ccd60b" Type="http://schemas.openxmlformats.org/officeDocument/2006/relationships/image" Target="media/imgrId29956a4d279ccd60b.jpg"/><Relationship Id="rId43606a4d279cd6521" Type="http://schemas.openxmlformats.org/officeDocument/2006/relationships/image" Target="media/imgrId43606a4d279cd6521.jpg"/><Relationship Id="rId54036a4d279cdcc35" Type="http://schemas.openxmlformats.org/officeDocument/2006/relationships/image" Target="media/imgrId54036a4d279cdcc35.jpg"/><Relationship Id="rId29616a4d279ce707f" Type="http://schemas.openxmlformats.org/officeDocument/2006/relationships/image" Target="media/imgrId29616a4d279ce707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1525127" Type="http://schemas.openxmlformats.org/officeDocument/2006/relationships/image" Target="media/imgrId3152512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1525127" Type="http://schemas.openxmlformats.org/officeDocument/2006/relationships/image" Target="media/imgrId3152512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1525127" Type="http://schemas.openxmlformats.org/officeDocument/2006/relationships/image" Target="media/imgrId3152512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1525127" Type="http://schemas.openxmlformats.org/officeDocument/2006/relationships/image" Target="media/imgrId3152512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1525127" Type="http://schemas.openxmlformats.org/officeDocument/2006/relationships/image" Target="media/imgrId3152512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1525127" Type="http://schemas.openxmlformats.org/officeDocument/2006/relationships/image" Target="media/imgrId3152512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