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8226948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6787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98670" w:name="ctxt"/>
    <w:bookmarkEnd w:id="93986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4717907" name="name29446a4d280c041c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9116a4d280c041c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72644485" name="name78796a4d280c069ef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76316a4d280c069e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58046a4d280c06c7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31716a4d280c06e0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31986a4d280c0704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0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64036a4d280c0731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66966a4d280c073c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6.3.1.1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226287" name="name88956a4d280c0e7f9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60966a4d280c0e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open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24558" name="name17156a4d280c179b6" descr="Cap_7_ISM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5_TCP_E5.png"/>
                          <pic:cNvPicPr/>
                        </pic:nvPicPr>
                        <pic:blipFill>
                          <a:blip r:embed="rId61186a4d280c179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079143" name="name31216a4d280c1f847" descr="Cap_7_ISM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6_TCP_E5.png"/>
                          <pic:cNvPicPr/>
                        </pic:nvPicPr>
                        <pic:blipFill>
                          <a:blip r:embed="rId99036a4d280c1f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75393" name="name46976a4d280c25f88" descr="Cap_7_ISM_28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4_TCP_E5.png"/>
                          <pic:cNvPicPr/>
                        </pic:nvPicPr>
                        <pic:blipFill>
                          <a:blip r:embed="rId32666a4d280c25f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93017" name="name99956a4d280c2ef84" descr="Cap_7_ISM_27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9_TCP_E5.png"/>
                          <pic:cNvPicPr/>
                        </pic:nvPicPr>
                        <pic:blipFill>
                          <a:blip r:embed="rId11216a4d280c2ef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624382" name="name75496a4d280c35dbd" descr="Cap_7_ISM_27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8_TCP_E5.png"/>
                          <pic:cNvPicPr/>
                        </pic:nvPicPr>
                        <pic:blipFill>
                          <a:blip r:embed="rId97336a4d280c35d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869381" name="name12536a4d280c3e36c" descr="Cap_7_ISM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2_TCP_E5.png"/>
                          <pic:cNvPicPr/>
                        </pic:nvPicPr>
                        <pic:blipFill>
                          <a:blip r:embed="rId18656a4d280c3e3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rimuovere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970905" name="name79486a4d280c492b1" descr="Cap_7_ISM_28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0_TCP_E5.png"/>
                          <pic:cNvPicPr/>
                        </pic:nvPicPr>
                        <pic:blipFill>
                          <a:blip r:embed="rId53806a4d280c49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004947" name="name22836a4d280c4f66a" descr="Cap_7_ISM_28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1_TCP_E5.png"/>
                          <pic:cNvPicPr/>
                        </pic:nvPicPr>
                        <pic:blipFill>
                          <a:blip r:embed="rId91986a4d280c4f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Oil Cooler manifold</w:t>
            </w:r>
          </w:p>
          <w:p/>
          <w:p/>
          <w:p>
            <w:pPr>
              <w:numPr>
                <w:ilvl w:val="0"/>
                <w:numId w:val="20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 </w:t>
            </w:r>
            <w:hyperlink r:id="rId46886a4d280c4fe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682442" name="name54536a4d280c55be7" descr="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.jpg"/>
                          <pic:cNvPicPr/>
                        </pic:nvPicPr>
                        <pic:blipFill>
                          <a:blip r:embed="rId81116a4d280c55b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660405" name="name47866a4d280c5df07" descr="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.jpg"/>
                          <pic:cNvPicPr/>
                        </pic:nvPicPr>
                        <pic:blipFill>
                          <a:blip r:embed="rId73946a4d280c5d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82430" name="name88666a4d280c62f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726a4d280c62f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0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4136a4d280c634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500481" name="name77106a4d280c694ee" descr="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.jpg"/>
                          <pic:cNvPicPr/>
                        </pic:nvPicPr>
                        <pic:blipFill>
                          <a:blip r:embed="rId96366a4d280c694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Thermostatic valve</w:t>
            </w:r>
          </w:p>
          <w:p>
            <w:pPr>
              <w:numPr>
                <w:ilvl w:val="0"/>
                <w:numId w:val="20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68019" name="name13566a4d280c6e8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86a4d280c6e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20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89296a4d280c6ed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167663" name="name84436a4d280c73b8f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91266a4d280c73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43527" name="name70826a4d280c79d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06a4d280c79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57316a4d280c7a1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20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657527" name="name16516a4d280c827e8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89916a4d280c827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542855" name="name53466a4d280c8968b" descr="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9.jpg"/>
                          <pic:cNvPicPr/>
                        </pic:nvPicPr>
                        <pic:blipFill>
                          <a:blip r:embed="rId67206a4d280c89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880507" name="name37456a4d280c91298" descr="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0.jpg"/>
                          <pic:cNvPicPr/>
                        </pic:nvPicPr>
                        <pic:blipFill>
                          <a:blip r:embed="rId19286a4d280c91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113187" name="name24946a4d280c98851" descr="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1.jpg"/>
                          <pic:cNvPicPr/>
                        </pic:nvPicPr>
                        <pic:blipFill>
                          <a:blip r:embed="rId28996a4d280c988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968479" name="name18106a4d280ca0405" descr="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2.jpg"/>
                          <pic:cNvPicPr/>
                        </pic:nvPicPr>
                        <pic:blipFill>
                          <a:blip r:embed="rId44566a4d280ca0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0306a4d280ca0a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742473" name="name49276a4d280ca829f" descr="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3.jpg"/>
                          <pic:cNvPicPr/>
                        </pic:nvPicPr>
                        <pic:blipFill>
                          <a:blip r:embed="rId34316a4d280ca8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745352" name="name45646a4d280cab6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36a4d280cab6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20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2 to 3 of  </w:t>
            </w:r>
            <w:hyperlink r:id="rId43366a4d280cabb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7.4.3 Alternator</w:t>
            </w:r>
          </w:p>
          <w:p/>
          <w:p/>
          <w:p>
            <w:pPr>
              <w:numPr>
                <w:ilvl w:val="0"/>
                <w:numId w:val="20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849261" name="name13306a4d280cb2ac0" descr="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4.jpg"/>
                          <pic:cNvPicPr/>
                        </pic:nvPicPr>
                        <pic:blipFill>
                          <a:blip r:embed="rId85686a4d280cb2a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416779" name="name32356a4d280cb71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506a4d280cb7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4061879" name="name17436a4d280cbac6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3046a4d280cbac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362218" name="name77776a4d280cc2838" descr="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6.jpg"/>
                          <pic:cNvPicPr/>
                        </pic:nvPicPr>
                        <pic:blipFill>
                          <a:blip r:embed="rId74026a4d280cc2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4389235" name="name94136a4d280cc6db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9456a4d280cc6d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513578" name="name95556a4d280ccc56e" descr="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7.jpg"/>
                          <pic:cNvPicPr/>
                        </pic:nvPicPr>
                        <pic:blipFill>
                          <a:blip r:embed="rId48536a4d280ccc5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510907" name="name91056a4d280cd199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4796a4d280cd19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0566a4d280cd1d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348071" name="name56056a4d280cd9ead" descr="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8.jpg"/>
                          <pic:cNvPicPr/>
                        </pic:nvPicPr>
                        <pic:blipFill>
                          <a:blip r:embed="rId40266a4d280cd9e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7.4.5.4 Camshaft phase sensor</w:t>
            </w:r>
          </w:p>
          <w:p>
            <w:pPr>
              <w:numPr>
                <w:ilvl w:val="0"/>
                <w:numId w:val="20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361051" name="name82846a4d280ce0be7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43786a4d280ce0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597075" name="name58076a4d280ce4cb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726a4d280ce4c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0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 ( </w:t>
            </w:r>
            <w:hyperlink r:id="rId27956a4d280ce4f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043515" name="name39756a4d280cec892" descr="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0.jpg"/>
                          <pic:cNvPicPr/>
                        </pic:nvPicPr>
                        <pic:blipFill>
                          <a:blip r:embed="rId28016a4d280cec8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8849084" name="name83376a4d280cf02e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0936a4d280cf0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050404" name="name10396a4d280d1524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3186a4d280d15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114505" name="name43836a4d280d2243f" descr="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1.jpg"/>
                          <pic:cNvPicPr/>
                        </pic:nvPicPr>
                        <pic:blipFill>
                          <a:blip r:embed="rId56196a4d280d224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858489" name="name91256a4d280d2b0f9" descr="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2.jpg"/>
                          <pic:cNvPicPr/>
                        </pic:nvPicPr>
                        <pic:blipFill>
                          <a:blip r:embed="rId91936a4d280d2b0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994610" name="name26136a4d280d32116" descr="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3.jpg"/>
                          <pic:cNvPicPr/>
                        </pic:nvPicPr>
                        <pic:blipFill>
                          <a:blip r:embed="rId11286a4d280d32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122236" name="name59036a4d280d392fb" descr="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4.jpg"/>
                          <pic:cNvPicPr/>
                        </pic:nvPicPr>
                        <pic:blipFill>
                          <a:blip r:embed="rId87876a4d280d392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20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255602" name="name13666a4d280d40b09" descr="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5.jpg"/>
                          <pic:cNvPicPr/>
                        </pic:nvPicPr>
                        <pic:blipFill>
                          <a:blip r:embed="rId27846a4d280d40b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8366a4d280d411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Flywheel</w:t>
            </w:r>
          </w:p>
          <w:p>
            <w:pPr>
              <w:numPr>
                <w:ilvl w:val="0"/>
                <w:numId w:val="20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9826a4d280d417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Loosen, but not remove,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033001" name="name45356a4d280d44a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46a4d280d44a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11236a4d280d44f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4916a4d280d451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91412" name="name56166a4d280d476d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3136a4d280d476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/>
          <w:p/>
          <w:p>
            <w:pPr>
              <w:numPr>
                <w:ilvl w:val="0"/>
                <w:numId w:val="20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43596a4d280d47d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396859" name="name15186a4d280d50656" descr="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6.jpg"/>
                          <pic:cNvPicPr/>
                        </pic:nvPicPr>
                        <pic:blipFill>
                          <a:blip r:embed="rId29586a4d280d50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Flange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37791" name="name43936a4d280d540a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296a4d280d54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</w:t>
            </w:r>
          </w:p>
          <w:p/>
          <w:p/>
          <w:p>
            <w:pPr>
              <w:numPr>
                <w:ilvl w:val="0"/>
                <w:numId w:val="20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tool </w:t>
            </w:r>
            <w:hyperlink r:id="rId75586a4d280d545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0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87896a4d280d54a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919789" name="name48336a4d280d5b746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52856a4d280d5b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611221" name="name48356a4d280d63e98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22916a4d280d63e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7.9.1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65719" name="name85036a4d280d66d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456a4d280d66d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541466" name="name71556a4d280d6d359" descr="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8.jpg"/>
                          <pic:cNvPicPr/>
                        </pic:nvPicPr>
                        <pic:blipFill>
                          <a:blip r:embed="rId96336a4d280d6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7.9.2 Oil pressure valve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160465" name="name50626a4d280d7242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8046a4d280d72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0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991227" name="name39686a4d280d79585" descr="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9.jpg"/>
                          <pic:cNvPicPr/>
                        </pic:nvPicPr>
                        <pic:blipFill>
                          <a:blip r:embed="rId27906a4d280d79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7.9.3 Oil Cooler unit and oil filter</w:t>
            </w:r>
          </w:p>
          <w:p>
            <w:pPr>
              <w:numPr>
                <w:ilvl w:val="0"/>
                <w:numId w:val="20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hyperlink r:id="rId16876a4d280d799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the oil cartridge, refer to operations of </w:t>
            </w:r>
            <w:hyperlink r:id="rId24416a4d280d79b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7.9.4 Oil vapour separator unit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0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98906a4d280d79f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990669" name="name87166a4d280d81d9e" descr="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0.jpg"/>
                          <pic:cNvPicPr/>
                        </pic:nvPicPr>
                        <pic:blipFill>
                          <a:blip r:embed="rId99046a4d280d81d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954618" name="name67126a4d280d855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416a4d280d85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0196a4d280d859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20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98142" name="name69666a4d280d8871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0606a4d280d88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20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>
            <w:pPr>
              <w:numPr>
                <w:ilvl w:val="0"/>
                <w:numId w:val="20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072110" name="name86766a4d280d90762" descr="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1.jpg"/>
                          <pic:cNvPicPr/>
                        </pic:nvPicPr>
                        <pic:blipFill>
                          <a:blip r:embed="rId50446a4d280d90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836482" name="name78386a4d280d987ea" descr="7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2.jpg"/>
                          <pic:cNvPicPr/>
                        </pic:nvPicPr>
                        <pic:blipFill>
                          <a:blip r:embed="rId75856a4d280d98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0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169546" name="name29536a4d280da0677" descr="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3.jpg"/>
                          <pic:cNvPicPr/>
                        </pic:nvPicPr>
                        <pic:blipFill>
                          <a:blip r:embed="rId31996a4d280da0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411415" name="name93226a4d280da3e3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2716a4d280da3e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87176a4d280da41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20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0455691" name="name70936a4d280dab34e" descr="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.jpg"/>
                          <pic:cNvPicPr/>
                        </pic:nvPicPr>
                        <pic:blipFill>
                          <a:blip r:embed="rId21106a4d280dab3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20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77875" name="name38636a4d280db340a" descr="7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5.jpg"/>
                          <pic:cNvPicPr/>
                        </pic:nvPicPr>
                        <pic:blipFill>
                          <a:blip r:embed="rId57796a4d280db3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785828" name="name93716a4d280db6e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366a4d280db6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31996a4d280db73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6756a4d280db7d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75729334" name="name64446a4d280dbe169" descr="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6.jpg"/>
                          <pic:cNvPicPr/>
                        </pic:nvPicPr>
                        <pic:blipFill>
                          <a:blip r:embed="rId85766a4d280dbe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7.437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7209003" name="name55236a4d280dc638d" descr="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7.jpg"/>
                          <pic:cNvPicPr/>
                        </pic:nvPicPr>
                        <pic:blipFill>
                          <a:blip r:embed="rId29166a4d280dc63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057375" name="name94586a4d280dc9e0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5926a4d280dc9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022126" name="name99356a4d280dcfb90" descr="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8.jpg"/>
                          <pic:cNvPicPr/>
                        </pic:nvPicPr>
                        <pic:blipFill>
                          <a:blip r:embed="rId98796a4d280dcf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611943" name="name91896a4d280dd57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726a4d280dd5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56646a4d280dd5a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25466a4d280dd5d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34546a4d280dd60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pump H1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8686a4d280dd67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194208" name="name58086a4d280ddc558" descr="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9.jpg"/>
                          <pic:cNvPicPr/>
                        </pic:nvPicPr>
                        <pic:blipFill>
                          <a:blip r:embed="rId18746a4d280ddc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749485" name="name21156a4d280de4ad4" descr="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0.jpg"/>
                          <pic:cNvPicPr/>
                        </pic:nvPicPr>
                        <pic:blipFill>
                          <a:blip r:embed="rId78776a4d280de4a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836a4d280de52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711744" name="name65786a4d280dec764" descr="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1.jpg"/>
                          <pic:cNvPicPr/>
                        </pic:nvPicPr>
                        <pic:blipFill>
                          <a:blip r:embed="rId43416a4d280dec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498552" name="name48396a4d280df40f2" descr="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2.jpg"/>
                          <pic:cNvPicPr/>
                        </pic:nvPicPr>
                        <pic:blipFill>
                          <a:blip r:embed="rId29276a4d280df40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Rocker arms cover</w:t>
            </w:r>
          </w:p>
          <w:p>
            <w:pPr>
              <w:numPr>
                <w:ilvl w:val="0"/>
                <w:numId w:val="20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029316" name="name47716a4d280e0733b" descr="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3.jpg"/>
                          <pic:cNvPicPr/>
                        </pic:nvPicPr>
                        <pic:blipFill>
                          <a:blip r:embed="rId85986a4d280e07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Rocker arm pin</w:t>
            </w:r>
          </w:p>
          <w:p>
            <w:pPr>
              <w:numPr>
                <w:ilvl w:val="0"/>
                <w:numId w:val="20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453777" name="name70976a4d280e0eb7e" descr="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4.jpg"/>
                          <pic:cNvPicPr/>
                        </pic:nvPicPr>
                        <pic:blipFill>
                          <a:blip r:embed="rId17716a4d280e0eb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3766492" name="name79906a4d280e12df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1186a4d280e12d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652002" name="name82206a4d280e19ec1" descr="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5.jpg"/>
                          <pic:cNvPicPr/>
                        </pic:nvPicPr>
                        <pic:blipFill>
                          <a:blip r:embed="rId23156a4d280e19e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 Valve rods and bridges</w:t>
            </w:r>
          </w:p>
          <w:p>
            <w:pPr>
              <w:numPr>
                <w:ilvl w:val="0"/>
                <w:numId w:val="20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6889" name="name64886a4d280e2320c" descr="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6.jpg"/>
                          <pic:cNvPicPr/>
                        </pic:nvPicPr>
                        <pic:blipFill>
                          <a:blip r:embed="rId24216a4d280e23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64953" name="name39576a4d280e278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856a4d280e27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special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79411" name="name29566a4d280e2b7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726a4d280e2b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0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20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28582" name="name51326a4d280e31b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636a4d280e31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20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105487" name="name32756a4d280e3b54e" descr="7.4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a.jpg"/>
                          <pic:cNvPicPr/>
                        </pic:nvPicPr>
                        <pic:blipFill>
                          <a:blip r:embed="rId14836a4d280e3b5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500716" name="name35466a4d280e4235c" descr="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8.jpg"/>
                          <pic:cNvPicPr/>
                        </pic:nvPicPr>
                        <pic:blipFill>
                          <a:blip r:embed="rId47366a4d280e42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0908134" name="name98746a4d280e4600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0866a4d280e46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51176a4d280e462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78216a4d280e466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463157" name="name21816a4d280e4d4f4" descr="7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.jpg"/>
                          <pic:cNvPicPr/>
                        </pic:nvPicPr>
                        <pic:blipFill>
                          <a:blip r:embed="rId31506a4d280e4d4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30006a4d280e4d7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844842" name="name85506a4d280e55a09" descr="7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0.jpg"/>
                          <pic:cNvPicPr/>
                        </pic:nvPicPr>
                        <pic:blipFill>
                          <a:blip r:embed="rId64896a4d280e55a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354317" name="name52266a4d280e592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86a4d280e59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20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329437" name="name97766a4d280e78eea" descr="7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1.jpg"/>
                          <pic:cNvPicPr/>
                        </pic:nvPicPr>
                        <pic:blipFill>
                          <a:blip r:embed="rId41126a4d280e78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0024291" name="name52746a4d280e7b6d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2856a4d280e7b6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J,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288050" name="name39396a4d280e8375f" descr="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2.jpg"/>
                          <pic:cNvPicPr/>
                        </pic:nvPicPr>
                        <pic:blipFill>
                          <a:blip r:embed="rId37286a4d280e83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1390519" name="name59146a4d280e86ef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6946a4d280e86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366246" name="name14686a4d280e8d43e" descr="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3.jpg"/>
                          <pic:cNvPicPr/>
                        </pic:nvPicPr>
                        <pic:blipFill>
                          <a:blip r:embed="rId82046a4d280e8d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188449" name="name26876a4d280e925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576a4d280e925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following operation, turn the engine by bringing the cylinder head surface downwards.</w:t>
            </w:r>
          </w:p>
          <w:p/>
          <w:p/>
          <w:p>
            <w:pPr>
              <w:numPr>
                <w:ilvl w:val="0"/>
                <w:numId w:val="20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NOTE: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 on the camshaft by press-fit; remove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also remove the camshaft.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151550" name="name80126a4d280e99c6f" descr="7.5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6A.jpg"/>
                          <pic:cNvPicPr/>
                        </pic:nvPicPr>
                        <pic:blipFill>
                          <a:blip r:embed="rId99876a4d280e99c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20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between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875457" name="name57896a4d280ea14ac" descr="7.5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7A.jpg"/>
                          <pic:cNvPicPr/>
                        </pic:nvPicPr>
                        <pic:blipFill>
                          <a:blip r:embed="rId78946a4d280ea14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20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596324" name="name53276a4d280ea8e95" descr="7.5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8A.jpg"/>
                          <pic:cNvPicPr/>
                        </pic:nvPicPr>
                        <pic:blipFill>
                          <a:blip r:embed="rId84286a4d280ea8e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drain pipe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0192604" name="name21756a4d280eacf8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9936a4d280eacf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944416" name="name24376a4d280eb47e6" descr="7.5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A.jpg"/>
                          <pic:cNvPicPr/>
                        </pic:nvPicPr>
                        <pic:blipFill>
                          <a:blip r:embed="rId91346a4d280eb47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24938" name="name24686a4d280eb85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76a4d280eb85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0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506248" name="name17746a4d280ebfe6e" descr="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.jpg"/>
                          <pic:cNvPicPr/>
                        </pic:nvPicPr>
                        <pic:blipFill>
                          <a:blip r:embed="rId63886a4d280ebfe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66159679" name="name24406a4d280ecb89e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15096a4d280ecb8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7.62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621833" name="name21956a4d280ed89e6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74286a4d280ed89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642"/>
              </w:rPr>
              <w:drawing>
                <wp:inline distT="0" distB="0" distL="0" distR="0">
                  <wp:extent cx="2232000" cy="4060800"/>
                  <wp:effectExtent b="0" l="0" r="0" t="0"/>
                  <wp:docPr id="11939460" name="name90296a4d280ee3655" descr="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0.jpg"/>
                          <pic:cNvPicPr/>
                        </pic:nvPicPr>
                        <pic:blipFill>
                          <a:blip r:embed="rId14146a4d280ee3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40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by 180°.</w:t>
            </w:r>
          </w:p>
          <w:p>
            <w:pPr>
              <w:numPr>
                <w:ilvl w:val="0"/>
                <w:numId w:val="20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710098" name="name35596a4d280eea77c" descr="7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3.jpg"/>
                          <pic:cNvPicPr/>
                        </pic:nvPicPr>
                        <pic:blipFill>
                          <a:blip r:embed="rId59936a4d280eea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359522" name="name77426a4d280eee10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5376a4d280eee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3472829" name="name50746a4d280f00bfe" descr="7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4.jpg"/>
                          <pic:cNvPicPr/>
                        </pic:nvPicPr>
                        <pic:blipFill>
                          <a:blip r:embed="rId32316a4d280f00b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Lower semi-crankcase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150037" name="name28026a4d280f053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756a4d280f05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20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20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26657981" name="name37716a4d280f0db27" descr="7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5.jpg"/>
                          <pic:cNvPicPr/>
                        </pic:nvPicPr>
                        <pic:blipFill>
                          <a:blip r:embed="rId86156a4d280f0d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64046" name="name61156a4d280f10c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126a4d280f10c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20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20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0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79245595" name="name43176a4d280f18cc9" descr="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4.jpg"/>
                          <pic:cNvPicPr/>
                        </pic:nvPicPr>
                        <pic:blipFill>
                          <a:blip r:embed="rId26206a4d280f18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20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055658" name="name65466a4d280f1f353" descr="7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7.jpg"/>
                          <pic:cNvPicPr/>
                        </pic:nvPicPr>
                        <pic:blipFill>
                          <a:blip r:embed="rId58816a4d280f1f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7.15.4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455599" name="name90626a4d280f254d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516a4d280f25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137107" name="name66026a4d280f28e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386a4d280f28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7339139" name="name66036a4d280f30979" descr="7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8.jpg"/>
                          <pic:cNvPicPr/>
                        </pic:nvPicPr>
                        <pic:blipFill>
                          <a:blip r:embed="rId76866a4d280f30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1849566" name="name21856a4d280f346e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1156a4d280f346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835030" name="name50096a4d280f3ac56" descr="7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9.jpg"/>
                          <pic:cNvPicPr/>
                        </pic:nvPicPr>
                        <pic:blipFill>
                          <a:blip r:embed="rId60246a4d280f3ac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090279" name="name49856a4d280f3fd1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0416a4d280f3f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0378853" name="name63856a4d280f47aef" descr="7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0.jpg"/>
                          <pic:cNvPicPr/>
                        </pic:nvPicPr>
                        <pic:blipFill>
                          <a:blip r:embed="rId17376a4d280f47a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Camshaft tappets</w:t>
            </w:r>
          </w:p>
          <w:p>
            <w:pPr>
              <w:numPr>
                <w:ilvl w:val="0"/>
                <w:numId w:val="20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215406" name="name62836a4d280f4f706" descr="7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jpg"/>
                          <pic:cNvPicPr/>
                        </pic:nvPicPr>
                        <pic:blipFill>
                          <a:blip r:embed="rId67736a4d280f4f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Crankshaft bushings</w:t>
            </w:r>
          </w:p>
          <w:p/>
          <w:p/>
          <w:p>
            <w:pPr>
              <w:numPr>
                <w:ilvl w:val="0"/>
                <w:numId w:val="2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8375" name="name58786a4d280f539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366a4d280f539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701656" name="name99056a4d280f5ad75" descr="7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jpg"/>
                          <pic:cNvPicPr/>
                        </pic:nvPicPr>
                        <pic:blipFill>
                          <a:blip r:embed="rId84726a4d280f5a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351854" name="name75096a4d280f62d0f" descr="7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3.jpg"/>
                          <pic:cNvPicPr/>
                        </pic:nvPicPr>
                        <pic:blipFill>
                          <a:blip r:embed="rId85296a4d280f62d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608">
    <w:multiLevelType w:val="hybridMultilevel"/>
    <w:lvl w:ilvl="0" w:tplc="44654995">
      <w:start w:val="1"/>
      <w:numFmt w:val="decimal"/>
      <w:lvlText w:val="%1."/>
      <w:lvlJc w:val="left"/>
      <w:pPr>
        <w:ind w:left="720" w:hanging="360"/>
      </w:pPr>
    </w:lvl>
    <w:lvl w:ilvl="1" w:tplc="44654995" w:tentative="1">
      <w:start w:val="1"/>
      <w:numFmt w:val="lowerLetter"/>
      <w:lvlText w:val="%2."/>
      <w:lvlJc w:val="left"/>
      <w:pPr>
        <w:ind w:left="1440" w:hanging="360"/>
      </w:pPr>
    </w:lvl>
    <w:lvl w:ilvl="2" w:tplc="44654995" w:tentative="1">
      <w:start w:val="1"/>
      <w:numFmt w:val="lowerRoman"/>
      <w:lvlText w:val="%3."/>
      <w:lvlJc w:val="right"/>
      <w:pPr>
        <w:ind w:left="2160" w:hanging="180"/>
      </w:pPr>
    </w:lvl>
    <w:lvl w:ilvl="3" w:tplc="44654995" w:tentative="1">
      <w:start w:val="1"/>
      <w:numFmt w:val="decimal"/>
      <w:lvlText w:val="%4."/>
      <w:lvlJc w:val="left"/>
      <w:pPr>
        <w:ind w:left="2880" w:hanging="360"/>
      </w:pPr>
    </w:lvl>
    <w:lvl w:ilvl="4" w:tplc="44654995" w:tentative="1">
      <w:start w:val="1"/>
      <w:numFmt w:val="lowerLetter"/>
      <w:lvlText w:val="%5."/>
      <w:lvlJc w:val="left"/>
      <w:pPr>
        <w:ind w:left="3600" w:hanging="360"/>
      </w:pPr>
    </w:lvl>
    <w:lvl w:ilvl="5" w:tplc="44654995" w:tentative="1">
      <w:start w:val="1"/>
      <w:numFmt w:val="lowerRoman"/>
      <w:lvlText w:val="%6."/>
      <w:lvlJc w:val="right"/>
      <w:pPr>
        <w:ind w:left="4320" w:hanging="180"/>
      </w:pPr>
    </w:lvl>
    <w:lvl w:ilvl="6" w:tplc="44654995" w:tentative="1">
      <w:start w:val="1"/>
      <w:numFmt w:val="decimal"/>
      <w:lvlText w:val="%7."/>
      <w:lvlJc w:val="left"/>
      <w:pPr>
        <w:ind w:left="5040" w:hanging="360"/>
      </w:pPr>
    </w:lvl>
    <w:lvl w:ilvl="7" w:tplc="44654995" w:tentative="1">
      <w:start w:val="1"/>
      <w:numFmt w:val="lowerLetter"/>
      <w:lvlText w:val="%8."/>
      <w:lvlJc w:val="left"/>
      <w:pPr>
        <w:ind w:left="5760" w:hanging="360"/>
      </w:pPr>
    </w:lvl>
    <w:lvl w:ilvl="8" w:tplc="44654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7">
    <w:multiLevelType w:val="hybridMultilevel"/>
    <w:lvl w:ilvl="0" w:tplc="65218635">
      <w:start w:val="1"/>
      <w:numFmt w:val="decimal"/>
      <w:lvlText w:val="%1."/>
      <w:lvlJc w:val="left"/>
      <w:pPr>
        <w:ind w:left="720" w:hanging="360"/>
      </w:pPr>
    </w:lvl>
    <w:lvl w:ilvl="1" w:tplc="65218635" w:tentative="1">
      <w:start w:val="1"/>
      <w:numFmt w:val="lowerLetter"/>
      <w:lvlText w:val="%2."/>
      <w:lvlJc w:val="left"/>
      <w:pPr>
        <w:ind w:left="1440" w:hanging="360"/>
      </w:pPr>
    </w:lvl>
    <w:lvl w:ilvl="2" w:tplc="65218635" w:tentative="1">
      <w:start w:val="1"/>
      <w:numFmt w:val="lowerRoman"/>
      <w:lvlText w:val="%3."/>
      <w:lvlJc w:val="right"/>
      <w:pPr>
        <w:ind w:left="2160" w:hanging="180"/>
      </w:pPr>
    </w:lvl>
    <w:lvl w:ilvl="3" w:tplc="65218635" w:tentative="1">
      <w:start w:val="1"/>
      <w:numFmt w:val="decimal"/>
      <w:lvlText w:val="%4."/>
      <w:lvlJc w:val="left"/>
      <w:pPr>
        <w:ind w:left="2880" w:hanging="360"/>
      </w:pPr>
    </w:lvl>
    <w:lvl w:ilvl="4" w:tplc="65218635" w:tentative="1">
      <w:start w:val="1"/>
      <w:numFmt w:val="lowerLetter"/>
      <w:lvlText w:val="%5."/>
      <w:lvlJc w:val="left"/>
      <w:pPr>
        <w:ind w:left="3600" w:hanging="360"/>
      </w:pPr>
    </w:lvl>
    <w:lvl w:ilvl="5" w:tplc="65218635" w:tentative="1">
      <w:start w:val="1"/>
      <w:numFmt w:val="lowerRoman"/>
      <w:lvlText w:val="%6."/>
      <w:lvlJc w:val="right"/>
      <w:pPr>
        <w:ind w:left="4320" w:hanging="180"/>
      </w:pPr>
    </w:lvl>
    <w:lvl w:ilvl="6" w:tplc="65218635" w:tentative="1">
      <w:start w:val="1"/>
      <w:numFmt w:val="decimal"/>
      <w:lvlText w:val="%7."/>
      <w:lvlJc w:val="left"/>
      <w:pPr>
        <w:ind w:left="5040" w:hanging="360"/>
      </w:pPr>
    </w:lvl>
    <w:lvl w:ilvl="7" w:tplc="65218635" w:tentative="1">
      <w:start w:val="1"/>
      <w:numFmt w:val="lowerLetter"/>
      <w:lvlText w:val="%8."/>
      <w:lvlJc w:val="left"/>
      <w:pPr>
        <w:ind w:left="5760" w:hanging="360"/>
      </w:pPr>
    </w:lvl>
    <w:lvl w:ilvl="8" w:tplc="65218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6">
    <w:multiLevelType w:val="hybridMultilevel"/>
    <w:lvl w:ilvl="0" w:tplc="75022672">
      <w:start w:val="1"/>
      <w:numFmt w:val="decimal"/>
      <w:lvlText w:val="%1."/>
      <w:lvlJc w:val="left"/>
      <w:pPr>
        <w:ind w:left="720" w:hanging="360"/>
      </w:pPr>
    </w:lvl>
    <w:lvl w:ilvl="1" w:tplc="75022672" w:tentative="1">
      <w:start w:val="1"/>
      <w:numFmt w:val="lowerLetter"/>
      <w:lvlText w:val="%2."/>
      <w:lvlJc w:val="left"/>
      <w:pPr>
        <w:ind w:left="1440" w:hanging="360"/>
      </w:pPr>
    </w:lvl>
    <w:lvl w:ilvl="2" w:tplc="75022672" w:tentative="1">
      <w:start w:val="1"/>
      <w:numFmt w:val="lowerRoman"/>
      <w:lvlText w:val="%3."/>
      <w:lvlJc w:val="right"/>
      <w:pPr>
        <w:ind w:left="2160" w:hanging="180"/>
      </w:pPr>
    </w:lvl>
    <w:lvl w:ilvl="3" w:tplc="75022672" w:tentative="1">
      <w:start w:val="1"/>
      <w:numFmt w:val="decimal"/>
      <w:lvlText w:val="%4."/>
      <w:lvlJc w:val="left"/>
      <w:pPr>
        <w:ind w:left="2880" w:hanging="360"/>
      </w:pPr>
    </w:lvl>
    <w:lvl w:ilvl="4" w:tplc="75022672" w:tentative="1">
      <w:start w:val="1"/>
      <w:numFmt w:val="lowerLetter"/>
      <w:lvlText w:val="%5."/>
      <w:lvlJc w:val="left"/>
      <w:pPr>
        <w:ind w:left="3600" w:hanging="360"/>
      </w:pPr>
    </w:lvl>
    <w:lvl w:ilvl="5" w:tplc="75022672" w:tentative="1">
      <w:start w:val="1"/>
      <w:numFmt w:val="lowerRoman"/>
      <w:lvlText w:val="%6."/>
      <w:lvlJc w:val="right"/>
      <w:pPr>
        <w:ind w:left="4320" w:hanging="180"/>
      </w:pPr>
    </w:lvl>
    <w:lvl w:ilvl="6" w:tplc="75022672" w:tentative="1">
      <w:start w:val="1"/>
      <w:numFmt w:val="decimal"/>
      <w:lvlText w:val="%7."/>
      <w:lvlJc w:val="left"/>
      <w:pPr>
        <w:ind w:left="5040" w:hanging="360"/>
      </w:pPr>
    </w:lvl>
    <w:lvl w:ilvl="7" w:tplc="75022672" w:tentative="1">
      <w:start w:val="1"/>
      <w:numFmt w:val="lowerLetter"/>
      <w:lvlText w:val="%8."/>
      <w:lvlJc w:val="left"/>
      <w:pPr>
        <w:ind w:left="5760" w:hanging="360"/>
      </w:pPr>
    </w:lvl>
    <w:lvl w:ilvl="8" w:tplc="75022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5">
    <w:multiLevelType w:val="hybridMultilevel"/>
    <w:lvl w:ilvl="0" w:tplc="33821356">
      <w:start w:val="1"/>
      <w:numFmt w:val="decimal"/>
      <w:lvlText w:val="%1."/>
      <w:lvlJc w:val="left"/>
      <w:pPr>
        <w:ind w:left="720" w:hanging="360"/>
      </w:pPr>
    </w:lvl>
    <w:lvl w:ilvl="1" w:tplc="33821356" w:tentative="1">
      <w:start w:val="1"/>
      <w:numFmt w:val="lowerLetter"/>
      <w:lvlText w:val="%2."/>
      <w:lvlJc w:val="left"/>
      <w:pPr>
        <w:ind w:left="1440" w:hanging="360"/>
      </w:pPr>
    </w:lvl>
    <w:lvl w:ilvl="2" w:tplc="33821356" w:tentative="1">
      <w:start w:val="1"/>
      <w:numFmt w:val="lowerRoman"/>
      <w:lvlText w:val="%3."/>
      <w:lvlJc w:val="right"/>
      <w:pPr>
        <w:ind w:left="2160" w:hanging="180"/>
      </w:pPr>
    </w:lvl>
    <w:lvl w:ilvl="3" w:tplc="33821356" w:tentative="1">
      <w:start w:val="1"/>
      <w:numFmt w:val="decimal"/>
      <w:lvlText w:val="%4."/>
      <w:lvlJc w:val="left"/>
      <w:pPr>
        <w:ind w:left="2880" w:hanging="360"/>
      </w:pPr>
    </w:lvl>
    <w:lvl w:ilvl="4" w:tplc="33821356" w:tentative="1">
      <w:start w:val="1"/>
      <w:numFmt w:val="lowerLetter"/>
      <w:lvlText w:val="%5."/>
      <w:lvlJc w:val="left"/>
      <w:pPr>
        <w:ind w:left="3600" w:hanging="360"/>
      </w:pPr>
    </w:lvl>
    <w:lvl w:ilvl="5" w:tplc="33821356" w:tentative="1">
      <w:start w:val="1"/>
      <w:numFmt w:val="lowerRoman"/>
      <w:lvlText w:val="%6."/>
      <w:lvlJc w:val="right"/>
      <w:pPr>
        <w:ind w:left="4320" w:hanging="180"/>
      </w:pPr>
    </w:lvl>
    <w:lvl w:ilvl="6" w:tplc="33821356" w:tentative="1">
      <w:start w:val="1"/>
      <w:numFmt w:val="decimal"/>
      <w:lvlText w:val="%7."/>
      <w:lvlJc w:val="left"/>
      <w:pPr>
        <w:ind w:left="5040" w:hanging="360"/>
      </w:pPr>
    </w:lvl>
    <w:lvl w:ilvl="7" w:tplc="33821356" w:tentative="1">
      <w:start w:val="1"/>
      <w:numFmt w:val="lowerLetter"/>
      <w:lvlText w:val="%8."/>
      <w:lvlJc w:val="left"/>
      <w:pPr>
        <w:ind w:left="5760" w:hanging="360"/>
      </w:pPr>
    </w:lvl>
    <w:lvl w:ilvl="8" w:tplc="33821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4">
    <w:multiLevelType w:val="hybridMultilevel"/>
    <w:lvl w:ilvl="0" w:tplc="18655104">
      <w:start w:val="1"/>
      <w:numFmt w:val="decimal"/>
      <w:lvlText w:val="%1."/>
      <w:lvlJc w:val="left"/>
      <w:pPr>
        <w:ind w:left="720" w:hanging="360"/>
      </w:pPr>
    </w:lvl>
    <w:lvl w:ilvl="1" w:tplc="18655104" w:tentative="1">
      <w:start w:val="1"/>
      <w:numFmt w:val="lowerLetter"/>
      <w:lvlText w:val="%2."/>
      <w:lvlJc w:val="left"/>
      <w:pPr>
        <w:ind w:left="1440" w:hanging="360"/>
      </w:pPr>
    </w:lvl>
    <w:lvl w:ilvl="2" w:tplc="18655104" w:tentative="1">
      <w:start w:val="1"/>
      <w:numFmt w:val="lowerRoman"/>
      <w:lvlText w:val="%3."/>
      <w:lvlJc w:val="right"/>
      <w:pPr>
        <w:ind w:left="2160" w:hanging="180"/>
      </w:pPr>
    </w:lvl>
    <w:lvl w:ilvl="3" w:tplc="18655104" w:tentative="1">
      <w:start w:val="1"/>
      <w:numFmt w:val="decimal"/>
      <w:lvlText w:val="%4."/>
      <w:lvlJc w:val="left"/>
      <w:pPr>
        <w:ind w:left="2880" w:hanging="360"/>
      </w:pPr>
    </w:lvl>
    <w:lvl w:ilvl="4" w:tplc="18655104" w:tentative="1">
      <w:start w:val="1"/>
      <w:numFmt w:val="lowerLetter"/>
      <w:lvlText w:val="%5."/>
      <w:lvlJc w:val="left"/>
      <w:pPr>
        <w:ind w:left="3600" w:hanging="360"/>
      </w:pPr>
    </w:lvl>
    <w:lvl w:ilvl="5" w:tplc="18655104" w:tentative="1">
      <w:start w:val="1"/>
      <w:numFmt w:val="lowerRoman"/>
      <w:lvlText w:val="%6."/>
      <w:lvlJc w:val="right"/>
      <w:pPr>
        <w:ind w:left="4320" w:hanging="180"/>
      </w:pPr>
    </w:lvl>
    <w:lvl w:ilvl="6" w:tplc="18655104" w:tentative="1">
      <w:start w:val="1"/>
      <w:numFmt w:val="decimal"/>
      <w:lvlText w:val="%7."/>
      <w:lvlJc w:val="left"/>
      <w:pPr>
        <w:ind w:left="5040" w:hanging="360"/>
      </w:pPr>
    </w:lvl>
    <w:lvl w:ilvl="7" w:tplc="18655104" w:tentative="1">
      <w:start w:val="1"/>
      <w:numFmt w:val="lowerLetter"/>
      <w:lvlText w:val="%8."/>
      <w:lvlJc w:val="left"/>
      <w:pPr>
        <w:ind w:left="5760" w:hanging="360"/>
      </w:pPr>
    </w:lvl>
    <w:lvl w:ilvl="8" w:tplc="18655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3">
    <w:multiLevelType w:val="hybridMultilevel"/>
    <w:lvl w:ilvl="0" w:tplc="49787763">
      <w:start w:val="1"/>
      <w:numFmt w:val="decimal"/>
      <w:lvlText w:val="%1."/>
      <w:lvlJc w:val="left"/>
      <w:pPr>
        <w:ind w:left="720" w:hanging="360"/>
      </w:pPr>
    </w:lvl>
    <w:lvl w:ilvl="1" w:tplc="49787763" w:tentative="1">
      <w:start w:val="1"/>
      <w:numFmt w:val="lowerLetter"/>
      <w:lvlText w:val="%2."/>
      <w:lvlJc w:val="left"/>
      <w:pPr>
        <w:ind w:left="1440" w:hanging="360"/>
      </w:pPr>
    </w:lvl>
    <w:lvl w:ilvl="2" w:tplc="49787763" w:tentative="1">
      <w:start w:val="1"/>
      <w:numFmt w:val="lowerRoman"/>
      <w:lvlText w:val="%3."/>
      <w:lvlJc w:val="right"/>
      <w:pPr>
        <w:ind w:left="2160" w:hanging="180"/>
      </w:pPr>
    </w:lvl>
    <w:lvl w:ilvl="3" w:tplc="49787763" w:tentative="1">
      <w:start w:val="1"/>
      <w:numFmt w:val="decimal"/>
      <w:lvlText w:val="%4."/>
      <w:lvlJc w:val="left"/>
      <w:pPr>
        <w:ind w:left="2880" w:hanging="360"/>
      </w:pPr>
    </w:lvl>
    <w:lvl w:ilvl="4" w:tplc="49787763" w:tentative="1">
      <w:start w:val="1"/>
      <w:numFmt w:val="lowerLetter"/>
      <w:lvlText w:val="%5."/>
      <w:lvlJc w:val="left"/>
      <w:pPr>
        <w:ind w:left="3600" w:hanging="360"/>
      </w:pPr>
    </w:lvl>
    <w:lvl w:ilvl="5" w:tplc="49787763" w:tentative="1">
      <w:start w:val="1"/>
      <w:numFmt w:val="lowerRoman"/>
      <w:lvlText w:val="%6."/>
      <w:lvlJc w:val="right"/>
      <w:pPr>
        <w:ind w:left="4320" w:hanging="180"/>
      </w:pPr>
    </w:lvl>
    <w:lvl w:ilvl="6" w:tplc="49787763" w:tentative="1">
      <w:start w:val="1"/>
      <w:numFmt w:val="decimal"/>
      <w:lvlText w:val="%7."/>
      <w:lvlJc w:val="left"/>
      <w:pPr>
        <w:ind w:left="5040" w:hanging="360"/>
      </w:pPr>
    </w:lvl>
    <w:lvl w:ilvl="7" w:tplc="49787763" w:tentative="1">
      <w:start w:val="1"/>
      <w:numFmt w:val="lowerLetter"/>
      <w:lvlText w:val="%8."/>
      <w:lvlJc w:val="left"/>
      <w:pPr>
        <w:ind w:left="5760" w:hanging="360"/>
      </w:pPr>
    </w:lvl>
    <w:lvl w:ilvl="8" w:tplc="49787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2">
    <w:multiLevelType w:val="hybridMultilevel"/>
    <w:lvl w:ilvl="0" w:tplc="83042405">
      <w:start w:val="1"/>
      <w:numFmt w:val="decimal"/>
      <w:lvlText w:val="%1."/>
      <w:lvlJc w:val="left"/>
      <w:pPr>
        <w:ind w:left="720" w:hanging="360"/>
      </w:pPr>
    </w:lvl>
    <w:lvl w:ilvl="1" w:tplc="83042405" w:tentative="1">
      <w:start w:val="1"/>
      <w:numFmt w:val="lowerLetter"/>
      <w:lvlText w:val="%2."/>
      <w:lvlJc w:val="left"/>
      <w:pPr>
        <w:ind w:left="1440" w:hanging="360"/>
      </w:pPr>
    </w:lvl>
    <w:lvl w:ilvl="2" w:tplc="83042405" w:tentative="1">
      <w:start w:val="1"/>
      <w:numFmt w:val="lowerRoman"/>
      <w:lvlText w:val="%3."/>
      <w:lvlJc w:val="right"/>
      <w:pPr>
        <w:ind w:left="2160" w:hanging="180"/>
      </w:pPr>
    </w:lvl>
    <w:lvl w:ilvl="3" w:tplc="83042405" w:tentative="1">
      <w:start w:val="1"/>
      <w:numFmt w:val="decimal"/>
      <w:lvlText w:val="%4."/>
      <w:lvlJc w:val="left"/>
      <w:pPr>
        <w:ind w:left="2880" w:hanging="360"/>
      </w:pPr>
    </w:lvl>
    <w:lvl w:ilvl="4" w:tplc="83042405" w:tentative="1">
      <w:start w:val="1"/>
      <w:numFmt w:val="lowerLetter"/>
      <w:lvlText w:val="%5."/>
      <w:lvlJc w:val="left"/>
      <w:pPr>
        <w:ind w:left="3600" w:hanging="360"/>
      </w:pPr>
    </w:lvl>
    <w:lvl w:ilvl="5" w:tplc="83042405" w:tentative="1">
      <w:start w:val="1"/>
      <w:numFmt w:val="lowerRoman"/>
      <w:lvlText w:val="%6."/>
      <w:lvlJc w:val="right"/>
      <w:pPr>
        <w:ind w:left="4320" w:hanging="180"/>
      </w:pPr>
    </w:lvl>
    <w:lvl w:ilvl="6" w:tplc="83042405" w:tentative="1">
      <w:start w:val="1"/>
      <w:numFmt w:val="decimal"/>
      <w:lvlText w:val="%7."/>
      <w:lvlJc w:val="left"/>
      <w:pPr>
        <w:ind w:left="5040" w:hanging="360"/>
      </w:pPr>
    </w:lvl>
    <w:lvl w:ilvl="7" w:tplc="83042405" w:tentative="1">
      <w:start w:val="1"/>
      <w:numFmt w:val="lowerLetter"/>
      <w:lvlText w:val="%8."/>
      <w:lvlJc w:val="left"/>
      <w:pPr>
        <w:ind w:left="5760" w:hanging="360"/>
      </w:pPr>
    </w:lvl>
    <w:lvl w:ilvl="8" w:tplc="83042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1">
    <w:multiLevelType w:val="hybridMultilevel"/>
    <w:lvl w:ilvl="0" w:tplc="48964866">
      <w:start w:val="1"/>
      <w:numFmt w:val="decimal"/>
      <w:lvlText w:val="%1."/>
      <w:lvlJc w:val="left"/>
      <w:pPr>
        <w:ind w:left="720" w:hanging="360"/>
      </w:pPr>
    </w:lvl>
    <w:lvl w:ilvl="1" w:tplc="48964866" w:tentative="1">
      <w:start w:val="1"/>
      <w:numFmt w:val="lowerLetter"/>
      <w:lvlText w:val="%2."/>
      <w:lvlJc w:val="left"/>
      <w:pPr>
        <w:ind w:left="1440" w:hanging="360"/>
      </w:pPr>
    </w:lvl>
    <w:lvl w:ilvl="2" w:tplc="48964866" w:tentative="1">
      <w:start w:val="1"/>
      <w:numFmt w:val="lowerRoman"/>
      <w:lvlText w:val="%3."/>
      <w:lvlJc w:val="right"/>
      <w:pPr>
        <w:ind w:left="2160" w:hanging="180"/>
      </w:pPr>
    </w:lvl>
    <w:lvl w:ilvl="3" w:tplc="48964866" w:tentative="1">
      <w:start w:val="1"/>
      <w:numFmt w:val="decimal"/>
      <w:lvlText w:val="%4."/>
      <w:lvlJc w:val="left"/>
      <w:pPr>
        <w:ind w:left="2880" w:hanging="360"/>
      </w:pPr>
    </w:lvl>
    <w:lvl w:ilvl="4" w:tplc="48964866" w:tentative="1">
      <w:start w:val="1"/>
      <w:numFmt w:val="lowerLetter"/>
      <w:lvlText w:val="%5."/>
      <w:lvlJc w:val="left"/>
      <w:pPr>
        <w:ind w:left="3600" w:hanging="360"/>
      </w:pPr>
    </w:lvl>
    <w:lvl w:ilvl="5" w:tplc="48964866" w:tentative="1">
      <w:start w:val="1"/>
      <w:numFmt w:val="lowerRoman"/>
      <w:lvlText w:val="%6."/>
      <w:lvlJc w:val="right"/>
      <w:pPr>
        <w:ind w:left="4320" w:hanging="180"/>
      </w:pPr>
    </w:lvl>
    <w:lvl w:ilvl="6" w:tplc="48964866" w:tentative="1">
      <w:start w:val="1"/>
      <w:numFmt w:val="decimal"/>
      <w:lvlText w:val="%7."/>
      <w:lvlJc w:val="left"/>
      <w:pPr>
        <w:ind w:left="5040" w:hanging="360"/>
      </w:pPr>
    </w:lvl>
    <w:lvl w:ilvl="7" w:tplc="48964866" w:tentative="1">
      <w:start w:val="1"/>
      <w:numFmt w:val="lowerLetter"/>
      <w:lvlText w:val="%8."/>
      <w:lvlJc w:val="left"/>
      <w:pPr>
        <w:ind w:left="5760" w:hanging="360"/>
      </w:pPr>
    </w:lvl>
    <w:lvl w:ilvl="8" w:tplc="48964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00">
    <w:multiLevelType w:val="hybridMultilevel"/>
    <w:lvl w:ilvl="0" w:tplc="26722992">
      <w:start w:val="1"/>
      <w:numFmt w:val="decimal"/>
      <w:lvlText w:val="%1."/>
      <w:lvlJc w:val="left"/>
      <w:pPr>
        <w:ind w:left="720" w:hanging="360"/>
      </w:pPr>
    </w:lvl>
    <w:lvl w:ilvl="1" w:tplc="26722992" w:tentative="1">
      <w:start w:val="1"/>
      <w:numFmt w:val="lowerLetter"/>
      <w:lvlText w:val="%2."/>
      <w:lvlJc w:val="left"/>
      <w:pPr>
        <w:ind w:left="1440" w:hanging="360"/>
      </w:pPr>
    </w:lvl>
    <w:lvl w:ilvl="2" w:tplc="26722992" w:tentative="1">
      <w:start w:val="1"/>
      <w:numFmt w:val="lowerRoman"/>
      <w:lvlText w:val="%3."/>
      <w:lvlJc w:val="right"/>
      <w:pPr>
        <w:ind w:left="2160" w:hanging="180"/>
      </w:pPr>
    </w:lvl>
    <w:lvl w:ilvl="3" w:tplc="26722992" w:tentative="1">
      <w:start w:val="1"/>
      <w:numFmt w:val="decimal"/>
      <w:lvlText w:val="%4."/>
      <w:lvlJc w:val="left"/>
      <w:pPr>
        <w:ind w:left="2880" w:hanging="360"/>
      </w:pPr>
    </w:lvl>
    <w:lvl w:ilvl="4" w:tplc="26722992" w:tentative="1">
      <w:start w:val="1"/>
      <w:numFmt w:val="lowerLetter"/>
      <w:lvlText w:val="%5."/>
      <w:lvlJc w:val="left"/>
      <w:pPr>
        <w:ind w:left="3600" w:hanging="360"/>
      </w:pPr>
    </w:lvl>
    <w:lvl w:ilvl="5" w:tplc="26722992" w:tentative="1">
      <w:start w:val="1"/>
      <w:numFmt w:val="lowerRoman"/>
      <w:lvlText w:val="%6."/>
      <w:lvlJc w:val="right"/>
      <w:pPr>
        <w:ind w:left="4320" w:hanging="180"/>
      </w:pPr>
    </w:lvl>
    <w:lvl w:ilvl="6" w:tplc="26722992" w:tentative="1">
      <w:start w:val="1"/>
      <w:numFmt w:val="decimal"/>
      <w:lvlText w:val="%7."/>
      <w:lvlJc w:val="left"/>
      <w:pPr>
        <w:ind w:left="5040" w:hanging="360"/>
      </w:pPr>
    </w:lvl>
    <w:lvl w:ilvl="7" w:tplc="26722992" w:tentative="1">
      <w:start w:val="1"/>
      <w:numFmt w:val="lowerLetter"/>
      <w:lvlText w:val="%8."/>
      <w:lvlJc w:val="left"/>
      <w:pPr>
        <w:ind w:left="5760" w:hanging="360"/>
      </w:pPr>
    </w:lvl>
    <w:lvl w:ilvl="8" w:tplc="26722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9">
    <w:multiLevelType w:val="hybridMultilevel"/>
    <w:lvl w:ilvl="0" w:tplc="30827658">
      <w:start w:val="1"/>
      <w:numFmt w:val="decimal"/>
      <w:lvlText w:val="%1."/>
      <w:lvlJc w:val="left"/>
      <w:pPr>
        <w:ind w:left="720" w:hanging="360"/>
      </w:pPr>
    </w:lvl>
    <w:lvl w:ilvl="1" w:tplc="30827658" w:tentative="1">
      <w:start w:val="1"/>
      <w:numFmt w:val="lowerLetter"/>
      <w:lvlText w:val="%2."/>
      <w:lvlJc w:val="left"/>
      <w:pPr>
        <w:ind w:left="1440" w:hanging="360"/>
      </w:pPr>
    </w:lvl>
    <w:lvl w:ilvl="2" w:tplc="30827658" w:tentative="1">
      <w:start w:val="1"/>
      <w:numFmt w:val="lowerRoman"/>
      <w:lvlText w:val="%3."/>
      <w:lvlJc w:val="right"/>
      <w:pPr>
        <w:ind w:left="2160" w:hanging="180"/>
      </w:pPr>
    </w:lvl>
    <w:lvl w:ilvl="3" w:tplc="30827658" w:tentative="1">
      <w:start w:val="1"/>
      <w:numFmt w:val="decimal"/>
      <w:lvlText w:val="%4."/>
      <w:lvlJc w:val="left"/>
      <w:pPr>
        <w:ind w:left="2880" w:hanging="360"/>
      </w:pPr>
    </w:lvl>
    <w:lvl w:ilvl="4" w:tplc="30827658" w:tentative="1">
      <w:start w:val="1"/>
      <w:numFmt w:val="lowerLetter"/>
      <w:lvlText w:val="%5."/>
      <w:lvlJc w:val="left"/>
      <w:pPr>
        <w:ind w:left="3600" w:hanging="360"/>
      </w:pPr>
    </w:lvl>
    <w:lvl w:ilvl="5" w:tplc="30827658" w:tentative="1">
      <w:start w:val="1"/>
      <w:numFmt w:val="lowerRoman"/>
      <w:lvlText w:val="%6."/>
      <w:lvlJc w:val="right"/>
      <w:pPr>
        <w:ind w:left="4320" w:hanging="180"/>
      </w:pPr>
    </w:lvl>
    <w:lvl w:ilvl="6" w:tplc="30827658" w:tentative="1">
      <w:start w:val="1"/>
      <w:numFmt w:val="decimal"/>
      <w:lvlText w:val="%7."/>
      <w:lvlJc w:val="left"/>
      <w:pPr>
        <w:ind w:left="5040" w:hanging="360"/>
      </w:pPr>
    </w:lvl>
    <w:lvl w:ilvl="7" w:tplc="30827658" w:tentative="1">
      <w:start w:val="1"/>
      <w:numFmt w:val="lowerLetter"/>
      <w:lvlText w:val="%8."/>
      <w:lvlJc w:val="left"/>
      <w:pPr>
        <w:ind w:left="5760" w:hanging="360"/>
      </w:pPr>
    </w:lvl>
    <w:lvl w:ilvl="8" w:tplc="30827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8">
    <w:multiLevelType w:val="hybridMultilevel"/>
    <w:lvl w:ilvl="0" w:tplc="84284199">
      <w:start w:val="1"/>
      <w:numFmt w:val="decimal"/>
      <w:lvlText w:val="%1."/>
      <w:lvlJc w:val="left"/>
      <w:pPr>
        <w:ind w:left="720" w:hanging="360"/>
      </w:pPr>
    </w:lvl>
    <w:lvl w:ilvl="1" w:tplc="84284199" w:tentative="1">
      <w:start w:val="1"/>
      <w:numFmt w:val="lowerLetter"/>
      <w:lvlText w:val="%2."/>
      <w:lvlJc w:val="left"/>
      <w:pPr>
        <w:ind w:left="1440" w:hanging="360"/>
      </w:pPr>
    </w:lvl>
    <w:lvl w:ilvl="2" w:tplc="84284199" w:tentative="1">
      <w:start w:val="1"/>
      <w:numFmt w:val="lowerRoman"/>
      <w:lvlText w:val="%3."/>
      <w:lvlJc w:val="right"/>
      <w:pPr>
        <w:ind w:left="2160" w:hanging="180"/>
      </w:pPr>
    </w:lvl>
    <w:lvl w:ilvl="3" w:tplc="84284199" w:tentative="1">
      <w:start w:val="1"/>
      <w:numFmt w:val="decimal"/>
      <w:lvlText w:val="%4."/>
      <w:lvlJc w:val="left"/>
      <w:pPr>
        <w:ind w:left="2880" w:hanging="360"/>
      </w:pPr>
    </w:lvl>
    <w:lvl w:ilvl="4" w:tplc="84284199" w:tentative="1">
      <w:start w:val="1"/>
      <w:numFmt w:val="lowerLetter"/>
      <w:lvlText w:val="%5."/>
      <w:lvlJc w:val="left"/>
      <w:pPr>
        <w:ind w:left="3600" w:hanging="360"/>
      </w:pPr>
    </w:lvl>
    <w:lvl w:ilvl="5" w:tplc="84284199" w:tentative="1">
      <w:start w:val="1"/>
      <w:numFmt w:val="lowerRoman"/>
      <w:lvlText w:val="%6."/>
      <w:lvlJc w:val="right"/>
      <w:pPr>
        <w:ind w:left="4320" w:hanging="180"/>
      </w:pPr>
    </w:lvl>
    <w:lvl w:ilvl="6" w:tplc="84284199" w:tentative="1">
      <w:start w:val="1"/>
      <w:numFmt w:val="decimal"/>
      <w:lvlText w:val="%7."/>
      <w:lvlJc w:val="left"/>
      <w:pPr>
        <w:ind w:left="5040" w:hanging="360"/>
      </w:pPr>
    </w:lvl>
    <w:lvl w:ilvl="7" w:tplc="84284199" w:tentative="1">
      <w:start w:val="1"/>
      <w:numFmt w:val="lowerLetter"/>
      <w:lvlText w:val="%8."/>
      <w:lvlJc w:val="left"/>
      <w:pPr>
        <w:ind w:left="5760" w:hanging="360"/>
      </w:pPr>
    </w:lvl>
    <w:lvl w:ilvl="8" w:tplc="84284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7">
    <w:multiLevelType w:val="hybridMultilevel"/>
    <w:lvl w:ilvl="0" w:tplc="74778070">
      <w:start w:val="1"/>
      <w:numFmt w:val="decimal"/>
      <w:lvlText w:val="%1."/>
      <w:lvlJc w:val="left"/>
      <w:pPr>
        <w:ind w:left="720" w:hanging="360"/>
      </w:pPr>
    </w:lvl>
    <w:lvl w:ilvl="1" w:tplc="74778070" w:tentative="1">
      <w:start w:val="1"/>
      <w:numFmt w:val="lowerLetter"/>
      <w:lvlText w:val="%2."/>
      <w:lvlJc w:val="left"/>
      <w:pPr>
        <w:ind w:left="1440" w:hanging="360"/>
      </w:pPr>
    </w:lvl>
    <w:lvl w:ilvl="2" w:tplc="74778070" w:tentative="1">
      <w:start w:val="1"/>
      <w:numFmt w:val="lowerRoman"/>
      <w:lvlText w:val="%3."/>
      <w:lvlJc w:val="right"/>
      <w:pPr>
        <w:ind w:left="2160" w:hanging="180"/>
      </w:pPr>
    </w:lvl>
    <w:lvl w:ilvl="3" w:tplc="74778070" w:tentative="1">
      <w:start w:val="1"/>
      <w:numFmt w:val="decimal"/>
      <w:lvlText w:val="%4."/>
      <w:lvlJc w:val="left"/>
      <w:pPr>
        <w:ind w:left="2880" w:hanging="360"/>
      </w:pPr>
    </w:lvl>
    <w:lvl w:ilvl="4" w:tplc="74778070" w:tentative="1">
      <w:start w:val="1"/>
      <w:numFmt w:val="lowerLetter"/>
      <w:lvlText w:val="%5."/>
      <w:lvlJc w:val="left"/>
      <w:pPr>
        <w:ind w:left="3600" w:hanging="360"/>
      </w:pPr>
    </w:lvl>
    <w:lvl w:ilvl="5" w:tplc="74778070" w:tentative="1">
      <w:start w:val="1"/>
      <w:numFmt w:val="lowerRoman"/>
      <w:lvlText w:val="%6."/>
      <w:lvlJc w:val="right"/>
      <w:pPr>
        <w:ind w:left="4320" w:hanging="180"/>
      </w:pPr>
    </w:lvl>
    <w:lvl w:ilvl="6" w:tplc="74778070" w:tentative="1">
      <w:start w:val="1"/>
      <w:numFmt w:val="decimal"/>
      <w:lvlText w:val="%7."/>
      <w:lvlJc w:val="left"/>
      <w:pPr>
        <w:ind w:left="5040" w:hanging="360"/>
      </w:pPr>
    </w:lvl>
    <w:lvl w:ilvl="7" w:tplc="74778070" w:tentative="1">
      <w:start w:val="1"/>
      <w:numFmt w:val="lowerLetter"/>
      <w:lvlText w:val="%8."/>
      <w:lvlJc w:val="left"/>
      <w:pPr>
        <w:ind w:left="5760" w:hanging="360"/>
      </w:pPr>
    </w:lvl>
    <w:lvl w:ilvl="8" w:tplc="74778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6">
    <w:multiLevelType w:val="hybridMultilevel"/>
    <w:lvl w:ilvl="0" w:tplc="94029939">
      <w:start w:val="1"/>
      <w:numFmt w:val="decimal"/>
      <w:lvlText w:val="%1."/>
      <w:lvlJc w:val="left"/>
      <w:pPr>
        <w:ind w:left="720" w:hanging="360"/>
      </w:pPr>
    </w:lvl>
    <w:lvl w:ilvl="1" w:tplc="94029939" w:tentative="1">
      <w:start w:val="1"/>
      <w:numFmt w:val="lowerLetter"/>
      <w:lvlText w:val="%2."/>
      <w:lvlJc w:val="left"/>
      <w:pPr>
        <w:ind w:left="1440" w:hanging="360"/>
      </w:pPr>
    </w:lvl>
    <w:lvl w:ilvl="2" w:tplc="94029939" w:tentative="1">
      <w:start w:val="1"/>
      <w:numFmt w:val="lowerRoman"/>
      <w:lvlText w:val="%3."/>
      <w:lvlJc w:val="right"/>
      <w:pPr>
        <w:ind w:left="2160" w:hanging="180"/>
      </w:pPr>
    </w:lvl>
    <w:lvl w:ilvl="3" w:tplc="94029939" w:tentative="1">
      <w:start w:val="1"/>
      <w:numFmt w:val="decimal"/>
      <w:lvlText w:val="%4."/>
      <w:lvlJc w:val="left"/>
      <w:pPr>
        <w:ind w:left="2880" w:hanging="360"/>
      </w:pPr>
    </w:lvl>
    <w:lvl w:ilvl="4" w:tplc="94029939" w:tentative="1">
      <w:start w:val="1"/>
      <w:numFmt w:val="lowerLetter"/>
      <w:lvlText w:val="%5."/>
      <w:lvlJc w:val="left"/>
      <w:pPr>
        <w:ind w:left="3600" w:hanging="360"/>
      </w:pPr>
    </w:lvl>
    <w:lvl w:ilvl="5" w:tplc="94029939" w:tentative="1">
      <w:start w:val="1"/>
      <w:numFmt w:val="lowerRoman"/>
      <w:lvlText w:val="%6."/>
      <w:lvlJc w:val="right"/>
      <w:pPr>
        <w:ind w:left="4320" w:hanging="180"/>
      </w:pPr>
    </w:lvl>
    <w:lvl w:ilvl="6" w:tplc="94029939" w:tentative="1">
      <w:start w:val="1"/>
      <w:numFmt w:val="decimal"/>
      <w:lvlText w:val="%7."/>
      <w:lvlJc w:val="left"/>
      <w:pPr>
        <w:ind w:left="5040" w:hanging="360"/>
      </w:pPr>
    </w:lvl>
    <w:lvl w:ilvl="7" w:tplc="94029939" w:tentative="1">
      <w:start w:val="1"/>
      <w:numFmt w:val="lowerLetter"/>
      <w:lvlText w:val="%8."/>
      <w:lvlJc w:val="left"/>
      <w:pPr>
        <w:ind w:left="5760" w:hanging="360"/>
      </w:pPr>
    </w:lvl>
    <w:lvl w:ilvl="8" w:tplc="94029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5">
    <w:multiLevelType w:val="hybridMultilevel"/>
    <w:lvl w:ilvl="0" w:tplc="91643328">
      <w:start w:val="1"/>
      <w:numFmt w:val="decimal"/>
      <w:lvlText w:val="%1."/>
      <w:lvlJc w:val="left"/>
      <w:pPr>
        <w:ind w:left="720" w:hanging="360"/>
      </w:pPr>
    </w:lvl>
    <w:lvl w:ilvl="1" w:tplc="91643328" w:tentative="1">
      <w:start w:val="1"/>
      <w:numFmt w:val="lowerLetter"/>
      <w:lvlText w:val="%2."/>
      <w:lvlJc w:val="left"/>
      <w:pPr>
        <w:ind w:left="1440" w:hanging="360"/>
      </w:pPr>
    </w:lvl>
    <w:lvl w:ilvl="2" w:tplc="91643328" w:tentative="1">
      <w:start w:val="1"/>
      <w:numFmt w:val="lowerRoman"/>
      <w:lvlText w:val="%3."/>
      <w:lvlJc w:val="right"/>
      <w:pPr>
        <w:ind w:left="2160" w:hanging="180"/>
      </w:pPr>
    </w:lvl>
    <w:lvl w:ilvl="3" w:tplc="91643328" w:tentative="1">
      <w:start w:val="1"/>
      <w:numFmt w:val="decimal"/>
      <w:lvlText w:val="%4."/>
      <w:lvlJc w:val="left"/>
      <w:pPr>
        <w:ind w:left="2880" w:hanging="360"/>
      </w:pPr>
    </w:lvl>
    <w:lvl w:ilvl="4" w:tplc="91643328" w:tentative="1">
      <w:start w:val="1"/>
      <w:numFmt w:val="lowerLetter"/>
      <w:lvlText w:val="%5."/>
      <w:lvlJc w:val="left"/>
      <w:pPr>
        <w:ind w:left="3600" w:hanging="360"/>
      </w:pPr>
    </w:lvl>
    <w:lvl w:ilvl="5" w:tplc="91643328" w:tentative="1">
      <w:start w:val="1"/>
      <w:numFmt w:val="lowerRoman"/>
      <w:lvlText w:val="%6."/>
      <w:lvlJc w:val="right"/>
      <w:pPr>
        <w:ind w:left="4320" w:hanging="180"/>
      </w:pPr>
    </w:lvl>
    <w:lvl w:ilvl="6" w:tplc="91643328" w:tentative="1">
      <w:start w:val="1"/>
      <w:numFmt w:val="decimal"/>
      <w:lvlText w:val="%7."/>
      <w:lvlJc w:val="left"/>
      <w:pPr>
        <w:ind w:left="5040" w:hanging="360"/>
      </w:pPr>
    </w:lvl>
    <w:lvl w:ilvl="7" w:tplc="91643328" w:tentative="1">
      <w:start w:val="1"/>
      <w:numFmt w:val="lowerLetter"/>
      <w:lvlText w:val="%8."/>
      <w:lvlJc w:val="left"/>
      <w:pPr>
        <w:ind w:left="5760" w:hanging="360"/>
      </w:pPr>
    </w:lvl>
    <w:lvl w:ilvl="8" w:tplc="91643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4">
    <w:multiLevelType w:val="hybridMultilevel"/>
    <w:lvl w:ilvl="0" w:tplc="39014504">
      <w:start w:val="1"/>
      <w:numFmt w:val="decimal"/>
      <w:lvlText w:val="%1."/>
      <w:lvlJc w:val="left"/>
      <w:pPr>
        <w:ind w:left="720" w:hanging="360"/>
      </w:pPr>
    </w:lvl>
    <w:lvl w:ilvl="1" w:tplc="39014504" w:tentative="1">
      <w:start w:val="1"/>
      <w:numFmt w:val="lowerLetter"/>
      <w:lvlText w:val="%2."/>
      <w:lvlJc w:val="left"/>
      <w:pPr>
        <w:ind w:left="1440" w:hanging="360"/>
      </w:pPr>
    </w:lvl>
    <w:lvl w:ilvl="2" w:tplc="39014504" w:tentative="1">
      <w:start w:val="1"/>
      <w:numFmt w:val="lowerRoman"/>
      <w:lvlText w:val="%3."/>
      <w:lvlJc w:val="right"/>
      <w:pPr>
        <w:ind w:left="2160" w:hanging="180"/>
      </w:pPr>
    </w:lvl>
    <w:lvl w:ilvl="3" w:tplc="39014504" w:tentative="1">
      <w:start w:val="1"/>
      <w:numFmt w:val="decimal"/>
      <w:lvlText w:val="%4."/>
      <w:lvlJc w:val="left"/>
      <w:pPr>
        <w:ind w:left="2880" w:hanging="360"/>
      </w:pPr>
    </w:lvl>
    <w:lvl w:ilvl="4" w:tplc="39014504" w:tentative="1">
      <w:start w:val="1"/>
      <w:numFmt w:val="lowerLetter"/>
      <w:lvlText w:val="%5."/>
      <w:lvlJc w:val="left"/>
      <w:pPr>
        <w:ind w:left="3600" w:hanging="360"/>
      </w:pPr>
    </w:lvl>
    <w:lvl w:ilvl="5" w:tplc="39014504" w:tentative="1">
      <w:start w:val="1"/>
      <w:numFmt w:val="lowerRoman"/>
      <w:lvlText w:val="%6."/>
      <w:lvlJc w:val="right"/>
      <w:pPr>
        <w:ind w:left="4320" w:hanging="180"/>
      </w:pPr>
    </w:lvl>
    <w:lvl w:ilvl="6" w:tplc="39014504" w:tentative="1">
      <w:start w:val="1"/>
      <w:numFmt w:val="decimal"/>
      <w:lvlText w:val="%7."/>
      <w:lvlJc w:val="left"/>
      <w:pPr>
        <w:ind w:left="5040" w:hanging="360"/>
      </w:pPr>
    </w:lvl>
    <w:lvl w:ilvl="7" w:tplc="39014504" w:tentative="1">
      <w:start w:val="1"/>
      <w:numFmt w:val="lowerLetter"/>
      <w:lvlText w:val="%8."/>
      <w:lvlJc w:val="left"/>
      <w:pPr>
        <w:ind w:left="5760" w:hanging="360"/>
      </w:pPr>
    </w:lvl>
    <w:lvl w:ilvl="8" w:tplc="39014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3">
    <w:multiLevelType w:val="hybridMultilevel"/>
    <w:lvl w:ilvl="0" w:tplc="93485422">
      <w:start w:val="1"/>
      <w:numFmt w:val="decimal"/>
      <w:lvlText w:val="%1."/>
      <w:lvlJc w:val="left"/>
      <w:pPr>
        <w:ind w:left="720" w:hanging="360"/>
      </w:pPr>
    </w:lvl>
    <w:lvl w:ilvl="1" w:tplc="93485422" w:tentative="1">
      <w:start w:val="1"/>
      <w:numFmt w:val="lowerLetter"/>
      <w:lvlText w:val="%2."/>
      <w:lvlJc w:val="left"/>
      <w:pPr>
        <w:ind w:left="1440" w:hanging="360"/>
      </w:pPr>
    </w:lvl>
    <w:lvl w:ilvl="2" w:tplc="93485422" w:tentative="1">
      <w:start w:val="1"/>
      <w:numFmt w:val="lowerRoman"/>
      <w:lvlText w:val="%3."/>
      <w:lvlJc w:val="right"/>
      <w:pPr>
        <w:ind w:left="2160" w:hanging="180"/>
      </w:pPr>
    </w:lvl>
    <w:lvl w:ilvl="3" w:tplc="93485422" w:tentative="1">
      <w:start w:val="1"/>
      <w:numFmt w:val="decimal"/>
      <w:lvlText w:val="%4."/>
      <w:lvlJc w:val="left"/>
      <w:pPr>
        <w:ind w:left="2880" w:hanging="360"/>
      </w:pPr>
    </w:lvl>
    <w:lvl w:ilvl="4" w:tplc="93485422" w:tentative="1">
      <w:start w:val="1"/>
      <w:numFmt w:val="lowerLetter"/>
      <w:lvlText w:val="%5."/>
      <w:lvlJc w:val="left"/>
      <w:pPr>
        <w:ind w:left="3600" w:hanging="360"/>
      </w:pPr>
    </w:lvl>
    <w:lvl w:ilvl="5" w:tplc="93485422" w:tentative="1">
      <w:start w:val="1"/>
      <w:numFmt w:val="lowerRoman"/>
      <w:lvlText w:val="%6."/>
      <w:lvlJc w:val="right"/>
      <w:pPr>
        <w:ind w:left="4320" w:hanging="180"/>
      </w:pPr>
    </w:lvl>
    <w:lvl w:ilvl="6" w:tplc="93485422" w:tentative="1">
      <w:start w:val="1"/>
      <w:numFmt w:val="decimal"/>
      <w:lvlText w:val="%7."/>
      <w:lvlJc w:val="left"/>
      <w:pPr>
        <w:ind w:left="5040" w:hanging="360"/>
      </w:pPr>
    </w:lvl>
    <w:lvl w:ilvl="7" w:tplc="93485422" w:tentative="1">
      <w:start w:val="1"/>
      <w:numFmt w:val="lowerLetter"/>
      <w:lvlText w:val="%8."/>
      <w:lvlJc w:val="left"/>
      <w:pPr>
        <w:ind w:left="5760" w:hanging="360"/>
      </w:pPr>
    </w:lvl>
    <w:lvl w:ilvl="8" w:tplc="93485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2">
    <w:multiLevelType w:val="hybridMultilevel"/>
    <w:lvl w:ilvl="0" w:tplc="59489255">
      <w:start w:val="1"/>
      <w:numFmt w:val="decimal"/>
      <w:lvlText w:val="%1."/>
      <w:lvlJc w:val="left"/>
      <w:pPr>
        <w:ind w:left="720" w:hanging="360"/>
      </w:pPr>
    </w:lvl>
    <w:lvl w:ilvl="1" w:tplc="59489255" w:tentative="1">
      <w:start w:val="1"/>
      <w:numFmt w:val="lowerLetter"/>
      <w:lvlText w:val="%2."/>
      <w:lvlJc w:val="left"/>
      <w:pPr>
        <w:ind w:left="1440" w:hanging="360"/>
      </w:pPr>
    </w:lvl>
    <w:lvl w:ilvl="2" w:tplc="59489255" w:tentative="1">
      <w:start w:val="1"/>
      <w:numFmt w:val="lowerRoman"/>
      <w:lvlText w:val="%3."/>
      <w:lvlJc w:val="right"/>
      <w:pPr>
        <w:ind w:left="2160" w:hanging="180"/>
      </w:pPr>
    </w:lvl>
    <w:lvl w:ilvl="3" w:tplc="59489255" w:tentative="1">
      <w:start w:val="1"/>
      <w:numFmt w:val="decimal"/>
      <w:lvlText w:val="%4."/>
      <w:lvlJc w:val="left"/>
      <w:pPr>
        <w:ind w:left="2880" w:hanging="360"/>
      </w:pPr>
    </w:lvl>
    <w:lvl w:ilvl="4" w:tplc="59489255" w:tentative="1">
      <w:start w:val="1"/>
      <w:numFmt w:val="lowerLetter"/>
      <w:lvlText w:val="%5."/>
      <w:lvlJc w:val="left"/>
      <w:pPr>
        <w:ind w:left="3600" w:hanging="360"/>
      </w:pPr>
    </w:lvl>
    <w:lvl w:ilvl="5" w:tplc="59489255" w:tentative="1">
      <w:start w:val="1"/>
      <w:numFmt w:val="lowerRoman"/>
      <w:lvlText w:val="%6."/>
      <w:lvlJc w:val="right"/>
      <w:pPr>
        <w:ind w:left="4320" w:hanging="180"/>
      </w:pPr>
    </w:lvl>
    <w:lvl w:ilvl="6" w:tplc="59489255" w:tentative="1">
      <w:start w:val="1"/>
      <w:numFmt w:val="decimal"/>
      <w:lvlText w:val="%7."/>
      <w:lvlJc w:val="left"/>
      <w:pPr>
        <w:ind w:left="5040" w:hanging="360"/>
      </w:pPr>
    </w:lvl>
    <w:lvl w:ilvl="7" w:tplc="59489255" w:tentative="1">
      <w:start w:val="1"/>
      <w:numFmt w:val="lowerLetter"/>
      <w:lvlText w:val="%8."/>
      <w:lvlJc w:val="left"/>
      <w:pPr>
        <w:ind w:left="5760" w:hanging="360"/>
      </w:pPr>
    </w:lvl>
    <w:lvl w:ilvl="8" w:tplc="59489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1">
    <w:multiLevelType w:val="hybridMultilevel"/>
    <w:lvl w:ilvl="0" w:tplc="78513020">
      <w:start w:val="1"/>
      <w:numFmt w:val="decimal"/>
      <w:lvlText w:val="%1."/>
      <w:lvlJc w:val="left"/>
      <w:pPr>
        <w:ind w:left="720" w:hanging="360"/>
      </w:pPr>
    </w:lvl>
    <w:lvl w:ilvl="1" w:tplc="78513020" w:tentative="1">
      <w:start w:val="1"/>
      <w:numFmt w:val="lowerLetter"/>
      <w:lvlText w:val="%2."/>
      <w:lvlJc w:val="left"/>
      <w:pPr>
        <w:ind w:left="1440" w:hanging="360"/>
      </w:pPr>
    </w:lvl>
    <w:lvl w:ilvl="2" w:tplc="78513020" w:tentative="1">
      <w:start w:val="1"/>
      <w:numFmt w:val="lowerRoman"/>
      <w:lvlText w:val="%3."/>
      <w:lvlJc w:val="right"/>
      <w:pPr>
        <w:ind w:left="2160" w:hanging="180"/>
      </w:pPr>
    </w:lvl>
    <w:lvl w:ilvl="3" w:tplc="78513020" w:tentative="1">
      <w:start w:val="1"/>
      <w:numFmt w:val="decimal"/>
      <w:lvlText w:val="%4."/>
      <w:lvlJc w:val="left"/>
      <w:pPr>
        <w:ind w:left="2880" w:hanging="360"/>
      </w:pPr>
    </w:lvl>
    <w:lvl w:ilvl="4" w:tplc="78513020" w:tentative="1">
      <w:start w:val="1"/>
      <w:numFmt w:val="lowerLetter"/>
      <w:lvlText w:val="%5."/>
      <w:lvlJc w:val="left"/>
      <w:pPr>
        <w:ind w:left="3600" w:hanging="360"/>
      </w:pPr>
    </w:lvl>
    <w:lvl w:ilvl="5" w:tplc="78513020" w:tentative="1">
      <w:start w:val="1"/>
      <w:numFmt w:val="lowerRoman"/>
      <w:lvlText w:val="%6."/>
      <w:lvlJc w:val="right"/>
      <w:pPr>
        <w:ind w:left="4320" w:hanging="180"/>
      </w:pPr>
    </w:lvl>
    <w:lvl w:ilvl="6" w:tplc="78513020" w:tentative="1">
      <w:start w:val="1"/>
      <w:numFmt w:val="decimal"/>
      <w:lvlText w:val="%7."/>
      <w:lvlJc w:val="left"/>
      <w:pPr>
        <w:ind w:left="5040" w:hanging="360"/>
      </w:pPr>
    </w:lvl>
    <w:lvl w:ilvl="7" w:tplc="78513020" w:tentative="1">
      <w:start w:val="1"/>
      <w:numFmt w:val="lowerLetter"/>
      <w:lvlText w:val="%8."/>
      <w:lvlJc w:val="left"/>
      <w:pPr>
        <w:ind w:left="5760" w:hanging="360"/>
      </w:pPr>
    </w:lvl>
    <w:lvl w:ilvl="8" w:tplc="78513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90">
    <w:multiLevelType w:val="hybridMultilevel"/>
    <w:lvl w:ilvl="0" w:tplc="72758111">
      <w:start w:val="1"/>
      <w:numFmt w:val="decimal"/>
      <w:lvlText w:val="%1."/>
      <w:lvlJc w:val="left"/>
      <w:pPr>
        <w:ind w:left="720" w:hanging="360"/>
      </w:pPr>
    </w:lvl>
    <w:lvl w:ilvl="1" w:tplc="72758111" w:tentative="1">
      <w:start w:val="1"/>
      <w:numFmt w:val="lowerLetter"/>
      <w:lvlText w:val="%2."/>
      <w:lvlJc w:val="left"/>
      <w:pPr>
        <w:ind w:left="1440" w:hanging="360"/>
      </w:pPr>
    </w:lvl>
    <w:lvl w:ilvl="2" w:tplc="72758111" w:tentative="1">
      <w:start w:val="1"/>
      <w:numFmt w:val="lowerRoman"/>
      <w:lvlText w:val="%3."/>
      <w:lvlJc w:val="right"/>
      <w:pPr>
        <w:ind w:left="2160" w:hanging="180"/>
      </w:pPr>
    </w:lvl>
    <w:lvl w:ilvl="3" w:tplc="72758111" w:tentative="1">
      <w:start w:val="1"/>
      <w:numFmt w:val="decimal"/>
      <w:lvlText w:val="%4."/>
      <w:lvlJc w:val="left"/>
      <w:pPr>
        <w:ind w:left="2880" w:hanging="360"/>
      </w:pPr>
    </w:lvl>
    <w:lvl w:ilvl="4" w:tplc="72758111" w:tentative="1">
      <w:start w:val="1"/>
      <w:numFmt w:val="lowerLetter"/>
      <w:lvlText w:val="%5."/>
      <w:lvlJc w:val="left"/>
      <w:pPr>
        <w:ind w:left="3600" w:hanging="360"/>
      </w:pPr>
    </w:lvl>
    <w:lvl w:ilvl="5" w:tplc="72758111" w:tentative="1">
      <w:start w:val="1"/>
      <w:numFmt w:val="lowerRoman"/>
      <w:lvlText w:val="%6."/>
      <w:lvlJc w:val="right"/>
      <w:pPr>
        <w:ind w:left="4320" w:hanging="180"/>
      </w:pPr>
    </w:lvl>
    <w:lvl w:ilvl="6" w:tplc="72758111" w:tentative="1">
      <w:start w:val="1"/>
      <w:numFmt w:val="decimal"/>
      <w:lvlText w:val="%7."/>
      <w:lvlJc w:val="left"/>
      <w:pPr>
        <w:ind w:left="5040" w:hanging="360"/>
      </w:pPr>
    </w:lvl>
    <w:lvl w:ilvl="7" w:tplc="72758111" w:tentative="1">
      <w:start w:val="1"/>
      <w:numFmt w:val="lowerLetter"/>
      <w:lvlText w:val="%8."/>
      <w:lvlJc w:val="left"/>
      <w:pPr>
        <w:ind w:left="5760" w:hanging="360"/>
      </w:pPr>
    </w:lvl>
    <w:lvl w:ilvl="8" w:tplc="72758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9">
    <w:multiLevelType w:val="hybridMultilevel"/>
    <w:lvl w:ilvl="0" w:tplc="46204205">
      <w:start w:val="1"/>
      <w:numFmt w:val="decimal"/>
      <w:lvlText w:val="%1."/>
      <w:lvlJc w:val="left"/>
      <w:pPr>
        <w:ind w:left="720" w:hanging="360"/>
      </w:pPr>
    </w:lvl>
    <w:lvl w:ilvl="1" w:tplc="46204205" w:tentative="1">
      <w:start w:val="1"/>
      <w:numFmt w:val="lowerLetter"/>
      <w:lvlText w:val="%2."/>
      <w:lvlJc w:val="left"/>
      <w:pPr>
        <w:ind w:left="1440" w:hanging="360"/>
      </w:pPr>
    </w:lvl>
    <w:lvl w:ilvl="2" w:tplc="46204205" w:tentative="1">
      <w:start w:val="1"/>
      <w:numFmt w:val="lowerRoman"/>
      <w:lvlText w:val="%3."/>
      <w:lvlJc w:val="right"/>
      <w:pPr>
        <w:ind w:left="2160" w:hanging="180"/>
      </w:pPr>
    </w:lvl>
    <w:lvl w:ilvl="3" w:tplc="46204205" w:tentative="1">
      <w:start w:val="1"/>
      <w:numFmt w:val="decimal"/>
      <w:lvlText w:val="%4."/>
      <w:lvlJc w:val="left"/>
      <w:pPr>
        <w:ind w:left="2880" w:hanging="360"/>
      </w:pPr>
    </w:lvl>
    <w:lvl w:ilvl="4" w:tplc="46204205" w:tentative="1">
      <w:start w:val="1"/>
      <w:numFmt w:val="lowerLetter"/>
      <w:lvlText w:val="%5."/>
      <w:lvlJc w:val="left"/>
      <w:pPr>
        <w:ind w:left="3600" w:hanging="360"/>
      </w:pPr>
    </w:lvl>
    <w:lvl w:ilvl="5" w:tplc="46204205" w:tentative="1">
      <w:start w:val="1"/>
      <w:numFmt w:val="lowerRoman"/>
      <w:lvlText w:val="%6."/>
      <w:lvlJc w:val="right"/>
      <w:pPr>
        <w:ind w:left="4320" w:hanging="180"/>
      </w:pPr>
    </w:lvl>
    <w:lvl w:ilvl="6" w:tplc="46204205" w:tentative="1">
      <w:start w:val="1"/>
      <w:numFmt w:val="decimal"/>
      <w:lvlText w:val="%7."/>
      <w:lvlJc w:val="left"/>
      <w:pPr>
        <w:ind w:left="5040" w:hanging="360"/>
      </w:pPr>
    </w:lvl>
    <w:lvl w:ilvl="7" w:tplc="46204205" w:tentative="1">
      <w:start w:val="1"/>
      <w:numFmt w:val="lowerLetter"/>
      <w:lvlText w:val="%8."/>
      <w:lvlJc w:val="left"/>
      <w:pPr>
        <w:ind w:left="5760" w:hanging="360"/>
      </w:pPr>
    </w:lvl>
    <w:lvl w:ilvl="8" w:tplc="46204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8">
    <w:multiLevelType w:val="hybridMultilevel"/>
    <w:lvl w:ilvl="0" w:tplc="43159559">
      <w:start w:val="1"/>
      <w:numFmt w:val="decimal"/>
      <w:lvlText w:val="%1."/>
      <w:lvlJc w:val="left"/>
      <w:pPr>
        <w:ind w:left="720" w:hanging="360"/>
      </w:pPr>
    </w:lvl>
    <w:lvl w:ilvl="1" w:tplc="43159559" w:tentative="1">
      <w:start w:val="1"/>
      <w:numFmt w:val="lowerLetter"/>
      <w:lvlText w:val="%2."/>
      <w:lvlJc w:val="left"/>
      <w:pPr>
        <w:ind w:left="1440" w:hanging="360"/>
      </w:pPr>
    </w:lvl>
    <w:lvl w:ilvl="2" w:tplc="43159559" w:tentative="1">
      <w:start w:val="1"/>
      <w:numFmt w:val="lowerRoman"/>
      <w:lvlText w:val="%3."/>
      <w:lvlJc w:val="right"/>
      <w:pPr>
        <w:ind w:left="2160" w:hanging="180"/>
      </w:pPr>
    </w:lvl>
    <w:lvl w:ilvl="3" w:tplc="43159559" w:tentative="1">
      <w:start w:val="1"/>
      <w:numFmt w:val="decimal"/>
      <w:lvlText w:val="%4."/>
      <w:lvlJc w:val="left"/>
      <w:pPr>
        <w:ind w:left="2880" w:hanging="360"/>
      </w:pPr>
    </w:lvl>
    <w:lvl w:ilvl="4" w:tplc="43159559" w:tentative="1">
      <w:start w:val="1"/>
      <w:numFmt w:val="lowerLetter"/>
      <w:lvlText w:val="%5."/>
      <w:lvlJc w:val="left"/>
      <w:pPr>
        <w:ind w:left="3600" w:hanging="360"/>
      </w:pPr>
    </w:lvl>
    <w:lvl w:ilvl="5" w:tplc="43159559" w:tentative="1">
      <w:start w:val="1"/>
      <w:numFmt w:val="lowerRoman"/>
      <w:lvlText w:val="%6."/>
      <w:lvlJc w:val="right"/>
      <w:pPr>
        <w:ind w:left="4320" w:hanging="180"/>
      </w:pPr>
    </w:lvl>
    <w:lvl w:ilvl="6" w:tplc="43159559" w:tentative="1">
      <w:start w:val="1"/>
      <w:numFmt w:val="decimal"/>
      <w:lvlText w:val="%7."/>
      <w:lvlJc w:val="left"/>
      <w:pPr>
        <w:ind w:left="5040" w:hanging="360"/>
      </w:pPr>
    </w:lvl>
    <w:lvl w:ilvl="7" w:tplc="43159559" w:tentative="1">
      <w:start w:val="1"/>
      <w:numFmt w:val="lowerLetter"/>
      <w:lvlText w:val="%8."/>
      <w:lvlJc w:val="left"/>
      <w:pPr>
        <w:ind w:left="5760" w:hanging="360"/>
      </w:pPr>
    </w:lvl>
    <w:lvl w:ilvl="8" w:tplc="43159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7">
    <w:multiLevelType w:val="hybridMultilevel"/>
    <w:lvl w:ilvl="0" w:tplc="21223581">
      <w:start w:val="1"/>
      <w:numFmt w:val="decimal"/>
      <w:lvlText w:val="%1."/>
      <w:lvlJc w:val="left"/>
      <w:pPr>
        <w:ind w:left="720" w:hanging="360"/>
      </w:pPr>
    </w:lvl>
    <w:lvl w:ilvl="1" w:tplc="21223581" w:tentative="1">
      <w:start w:val="1"/>
      <w:numFmt w:val="lowerLetter"/>
      <w:lvlText w:val="%2."/>
      <w:lvlJc w:val="left"/>
      <w:pPr>
        <w:ind w:left="1440" w:hanging="360"/>
      </w:pPr>
    </w:lvl>
    <w:lvl w:ilvl="2" w:tplc="21223581" w:tentative="1">
      <w:start w:val="1"/>
      <w:numFmt w:val="lowerRoman"/>
      <w:lvlText w:val="%3."/>
      <w:lvlJc w:val="right"/>
      <w:pPr>
        <w:ind w:left="2160" w:hanging="180"/>
      </w:pPr>
    </w:lvl>
    <w:lvl w:ilvl="3" w:tplc="21223581" w:tentative="1">
      <w:start w:val="1"/>
      <w:numFmt w:val="decimal"/>
      <w:lvlText w:val="%4."/>
      <w:lvlJc w:val="left"/>
      <w:pPr>
        <w:ind w:left="2880" w:hanging="360"/>
      </w:pPr>
    </w:lvl>
    <w:lvl w:ilvl="4" w:tplc="21223581" w:tentative="1">
      <w:start w:val="1"/>
      <w:numFmt w:val="lowerLetter"/>
      <w:lvlText w:val="%5."/>
      <w:lvlJc w:val="left"/>
      <w:pPr>
        <w:ind w:left="3600" w:hanging="360"/>
      </w:pPr>
    </w:lvl>
    <w:lvl w:ilvl="5" w:tplc="21223581" w:tentative="1">
      <w:start w:val="1"/>
      <w:numFmt w:val="lowerRoman"/>
      <w:lvlText w:val="%6."/>
      <w:lvlJc w:val="right"/>
      <w:pPr>
        <w:ind w:left="4320" w:hanging="180"/>
      </w:pPr>
    </w:lvl>
    <w:lvl w:ilvl="6" w:tplc="21223581" w:tentative="1">
      <w:start w:val="1"/>
      <w:numFmt w:val="decimal"/>
      <w:lvlText w:val="%7."/>
      <w:lvlJc w:val="left"/>
      <w:pPr>
        <w:ind w:left="5040" w:hanging="360"/>
      </w:pPr>
    </w:lvl>
    <w:lvl w:ilvl="7" w:tplc="21223581" w:tentative="1">
      <w:start w:val="1"/>
      <w:numFmt w:val="lowerLetter"/>
      <w:lvlText w:val="%8."/>
      <w:lvlJc w:val="left"/>
      <w:pPr>
        <w:ind w:left="5760" w:hanging="360"/>
      </w:pPr>
    </w:lvl>
    <w:lvl w:ilvl="8" w:tplc="21223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6">
    <w:multiLevelType w:val="hybridMultilevel"/>
    <w:lvl w:ilvl="0" w:tplc="70077367">
      <w:start w:val="1"/>
      <w:numFmt w:val="decimal"/>
      <w:lvlText w:val="%1."/>
      <w:lvlJc w:val="left"/>
      <w:pPr>
        <w:ind w:left="720" w:hanging="360"/>
      </w:pPr>
    </w:lvl>
    <w:lvl w:ilvl="1" w:tplc="70077367" w:tentative="1">
      <w:start w:val="1"/>
      <w:numFmt w:val="lowerLetter"/>
      <w:lvlText w:val="%2."/>
      <w:lvlJc w:val="left"/>
      <w:pPr>
        <w:ind w:left="1440" w:hanging="360"/>
      </w:pPr>
    </w:lvl>
    <w:lvl w:ilvl="2" w:tplc="70077367" w:tentative="1">
      <w:start w:val="1"/>
      <w:numFmt w:val="lowerRoman"/>
      <w:lvlText w:val="%3."/>
      <w:lvlJc w:val="right"/>
      <w:pPr>
        <w:ind w:left="2160" w:hanging="180"/>
      </w:pPr>
    </w:lvl>
    <w:lvl w:ilvl="3" w:tplc="70077367" w:tentative="1">
      <w:start w:val="1"/>
      <w:numFmt w:val="decimal"/>
      <w:lvlText w:val="%4."/>
      <w:lvlJc w:val="left"/>
      <w:pPr>
        <w:ind w:left="2880" w:hanging="360"/>
      </w:pPr>
    </w:lvl>
    <w:lvl w:ilvl="4" w:tplc="70077367" w:tentative="1">
      <w:start w:val="1"/>
      <w:numFmt w:val="lowerLetter"/>
      <w:lvlText w:val="%5."/>
      <w:lvlJc w:val="left"/>
      <w:pPr>
        <w:ind w:left="3600" w:hanging="360"/>
      </w:pPr>
    </w:lvl>
    <w:lvl w:ilvl="5" w:tplc="70077367" w:tentative="1">
      <w:start w:val="1"/>
      <w:numFmt w:val="lowerRoman"/>
      <w:lvlText w:val="%6."/>
      <w:lvlJc w:val="right"/>
      <w:pPr>
        <w:ind w:left="4320" w:hanging="180"/>
      </w:pPr>
    </w:lvl>
    <w:lvl w:ilvl="6" w:tplc="70077367" w:tentative="1">
      <w:start w:val="1"/>
      <w:numFmt w:val="decimal"/>
      <w:lvlText w:val="%7."/>
      <w:lvlJc w:val="left"/>
      <w:pPr>
        <w:ind w:left="5040" w:hanging="360"/>
      </w:pPr>
    </w:lvl>
    <w:lvl w:ilvl="7" w:tplc="70077367" w:tentative="1">
      <w:start w:val="1"/>
      <w:numFmt w:val="lowerLetter"/>
      <w:lvlText w:val="%8."/>
      <w:lvlJc w:val="left"/>
      <w:pPr>
        <w:ind w:left="5760" w:hanging="360"/>
      </w:pPr>
    </w:lvl>
    <w:lvl w:ilvl="8" w:tplc="70077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5">
    <w:multiLevelType w:val="hybridMultilevel"/>
    <w:lvl w:ilvl="0" w:tplc="48231601">
      <w:start w:val="1"/>
      <w:numFmt w:val="decimal"/>
      <w:lvlText w:val="%1."/>
      <w:lvlJc w:val="left"/>
      <w:pPr>
        <w:ind w:left="720" w:hanging="360"/>
      </w:pPr>
    </w:lvl>
    <w:lvl w:ilvl="1" w:tplc="48231601" w:tentative="1">
      <w:start w:val="1"/>
      <w:numFmt w:val="lowerLetter"/>
      <w:lvlText w:val="%2."/>
      <w:lvlJc w:val="left"/>
      <w:pPr>
        <w:ind w:left="1440" w:hanging="360"/>
      </w:pPr>
    </w:lvl>
    <w:lvl w:ilvl="2" w:tplc="48231601" w:tentative="1">
      <w:start w:val="1"/>
      <w:numFmt w:val="lowerRoman"/>
      <w:lvlText w:val="%3."/>
      <w:lvlJc w:val="right"/>
      <w:pPr>
        <w:ind w:left="2160" w:hanging="180"/>
      </w:pPr>
    </w:lvl>
    <w:lvl w:ilvl="3" w:tplc="48231601" w:tentative="1">
      <w:start w:val="1"/>
      <w:numFmt w:val="decimal"/>
      <w:lvlText w:val="%4."/>
      <w:lvlJc w:val="left"/>
      <w:pPr>
        <w:ind w:left="2880" w:hanging="360"/>
      </w:pPr>
    </w:lvl>
    <w:lvl w:ilvl="4" w:tplc="48231601" w:tentative="1">
      <w:start w:val="1"/>
      <w:numFmt w:val="lowerLetter"/>
      <w:lvlText w:val="%5."/>
      <w:lvlJc w:val="left"/>
      <w:pPr>
        <w:ind w:left="3600" w:hanging="360"/>
      </w:pPr>
    </w:lvl>
    <w:lvl w:ilvl="5" w:tplc="48231601" w:tentative="1">
      <w:start w:val="1"/>
      <w:numFmt w:val="lowerRoman"/>
      <w:lvlText w:val="%6."/>
      <w:lvlJc w:val="right"/>
      <w:pPr>
        <w:ind w:left="4320" w:hanging="180"/>
      </w:pPr>
    </w:lvl>
    <w:lvl w:ilvl="6" w:tplc="48231601" w:tentative="1">
      <w:start w:val="1"/>
      <w:numFmt w:val="decimal"/>
      <w:lvlText w:val="%7."/>
      <w:lvlJc w:val="left"/>
      <w:pPr>
        <w:ind w:left="5040" w:hanging="360"/>
      </w:pPr>
    </w:lvl>
    <w:lvl w:ilvl="7" w:tplc="48231601" w:tentative="1">
      <w:start w:val="1"/>
      <w:numFmt w:val="lowerLetter"/>
      <w:lvlText w:val="%8."/>
      <w:lvlJc w:val="left"/>
      <w:pPr>
        <w:ind w:left="5760" w:hanging="360"/>
      </w:pPr>
    </w:lvl>
    <w:lvl w:ilvl="8" w:tplc="48231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4">
    <w:multiLevelType w:val="hybridMultilevel"/>
    <w:lvl w:ilvl="0" w:tplc="40847774">
      <w:start w:val="1"/>
      <w:numFmt w:val="decimal"/>
      <w:lvlText w:val="%1."/>
      <w:lvlJc w:val="left"/>
      <w:pPr>
        <w:ind w:left="720" w:hanging="360"/>
      </w:pPr>
    </w:lvl>
    <w:lvl w:ilvl="1" w:tplc="40847774" w:tentative="1">
      <w:start w:val="1"/>
      <w:numFmt w:val="lowerLetter"/>
      <w:lvlText w:val="%2."/>
      <w:lvlJc w:val="left"/>
      <w:pPr>
        <w:ind w:left="1440" w:hanging="360"/>
      </w:pPr>
    </w:lvl>
    <w:lvl w:ilvl="2" w:tplc="40847774" w:tentative="1">
      <w:start w:val="1"/>
      <w:numFmt w:val="lowerRoman"/>
      <w:lvlText w:val="%3."/>
      <w:lvlJc w:val="right"/>
      <w:pPr>
        <w:ind w:left="2160" w:hanging="180"/>
      </w:pPr>
    </w:lvl>
    <w:lvl w:ilvl="3" w:tplc="40847774" w:tentative="1">
      <w:start w:val="1"/>
      <w:numFmt w:val="decimal"/>
      <w:lvlText w:val="%4."/>
      <w:lvlJc w:val="left"/>
      <w:pPr>
        <w:ind w:left="2880" w:hanging="360"/>
      </w:pPr>
    </w:lvl>
    <w:lvl w:ilvl="4" w:tplc="40847774" w:tentative="1">
      <w:start w:val="1"/>
      <w:numFmt w:val="lowerLetter"/>
      <w:lvlText w:val="%5."/>
      <w:lvlJc w:val="left"/>
      <w:pPr>
        <w:ind w:left="3600" w:hanging="360"/>
      </w:pPr>
    </w:lvl>
    <w:lvl w:ilvl="5" w:tplc="40847774" w:tentative="1">
      <w:start w:val="1"/>
      <w:numFmt w:val="lowerRoman"/>
      <w:lvlText w:val="%6."/>
      <w:lvlJc w:val="right"/>
      <w:pPr>
        <w:ind w:left="4320" w:hanging="180"/>
      </w:pPr>
    </w:lvl>
    <w:lvl w:ilvl="6" w:tplc="40847774" w:tentative="1">
      <w:start w:val="1"/>
      <w:numFmt w:val="decimal"/>
      <w:lvlText w:val="%7."/>
      <w:lvlJc w:val="left"/>
      <w:pPr>
        <w:ind w:left="5040" w:hanging="360"/>
      </w:pPr>
    </w:lvl>
    <w:lvl w:ilvl="7" w:tplc="40847774" w:tentative="1">
      <w:start w:val="1"/>
      <w:numFmt w:val="lowerLetter"/>
      <w:lvlText w:val="%8."/>
      <w:lvlJc w:val="left"/>
      <w:pPr>
        <w:ind w:left="5760" w:hanging="360"/>
      </w:pPr>
    </w:lvl>
    <w:lvl w:ilvl="8" w:tplc="40847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3">
    <w:multiLevelType w:val="hybridMultilevel"/>
    <w:lvl w:ilvl="0" w:tplc="57258770">
      <w:start w:val="1"/>
      <w:numFmt w:val="decimal"/>
      <w:lvlText w:val="%1."/>
      <w:lvlJc w:val="left"/>
      <w:pPr>
        <w:ind w:left="720" w:hanging="360"/>
      </w:pPr>
    </w:lvl>
    <w:lvl w:ilvl="1" w:tplc="57258770" w:tentative="1">
      <w:start w:val="1"/>
      <w:numFmt w:val="lowerLetter"/>
      <w:lvlText w:val="%2."/>
      <w:lvlJc w:val="left"/>
      <w:pPr>
        <w:ind w:left="1440" w:hanging="360"/>
      </w:pPr>
    </w:lvl>
    <w:lvl w:ilvl="2" w:tplc="57258770" w:tentative="1">
      <w:start w:val="1"/>
      <w:numFmt w:val="lowerRoman"/>
      <w:lvlText w:val="%3."/>
      <w:lvlJc w:val="right"/>
      <w:pPr>
        <w:ind w:left="2160" w:hanging="180"/>
      </w:pPr>
    </w:lvl>
    <w:lvl w:ilvl="3" w:tplc="57258770" w:tentative="1">
      <w:start w:val="1"/>
      <w:numFmt w:val="decimal"/>
      <w:lvlText w:val="%4."/>
      <w:lvlJc w:val="left"/>
      <w:pPr>
        <w:ind w:left="2880" w:hanging="360"/>
      </w:pPr>
    </w:lvl>
    <w:lvl w:ilvl="4" w:tplc="57258770" w:tentative="1">
      <w:start w:val="1"/>
      <w:numFmt w:val="lowerLetter"/>
      <w:lvlText w:val="%5."/>
      <w:lvlJc w:val="left"/>
      <w:pPr>
        <w:ind w:left="3600" w:hanging="360"/>
      </w:pPr>
    </w:lvl>
    <w:lvl w:ilvl="5" w:tplc="57258770" w:tentative="1">
      <w:start w:val="1"/>
      <w:numFmt w:val="lowerRoman"/>
      <w:lvlText w:val="%6."/>
      <w:lvlJc w:val="right"/>
      <w:pPr>
        <w:ind w:left="4320" w:hanging="180"/>
      </w:pPr>
    </w:lvl>
    <w:lvl w:ilvl="6" w:tplc="57258770" w:tentative="1">
      <w:start w:val="1"/>
      <w:numFmt w:val="decimal"/>
      <w:lvlText w:val="%7."/>
      <w:lvlJc w:val="left"/>
      <w:pPr>
        <w:ind w:left="5040" w:hanging="360"/>
      </w:pPr>
    </w:lvl>
    <w:lvl w:ilvl="7" w:tplc="57258770" w:tentative="1">
      <w:start w:val="1"/>
      <w:numFmt w:val="lowerLetter"/>
      <w:lvlText w:val="%8."/>
      <w:lvlJc w:val="left"/>
      <w:pPr>
        <w:ind w:left="5760" w:hanging="360"/>
      </w:pPr>
    </w:lvl>
    <w:lvl w:ilvl="8" w:tplc="57258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2">
    <w:multiLevelType w:val="hybridMultilevel"/>
    <w:lvl w:ilvl="0" w:tplc="48309306">
      <w:start w:val="1"/>
      <w:numFmt w:val="decimal"/>
      <w:lvlText w:val="%1."/>
      <w:lvlJc w:val="left"/>
      <w:pPr>
        <w:ind w:left="720" w:hanging="360"/>
      </w:pPr>
    </w:lvl>
    <w:lvl w:ilvl="1" w:tplc="48309306" w:tentative="1">
      <w:start w:val="1"/>
      <w:numFmt w:val="lowerLetter"/>
      <w:lvlText w:val="%2."/>
      <w:lvlJc w:val="left"/>
      <w:pPr>
        <w:ind w:left="1440" w:hanging="360"/>
      </w:pPr>
    </w:lvl>
    <w:lvl w:ilvl="2" w:tplc="48309306" w:tentative="1">
      <w:start w:val="1"/>
      <w:numFmt w:val="lowerRoman"/>
      <w:lvlText w:val="%3."/>
      <w:lvlJc w:val="right"/>
      <w:pPr>
        <w:ind w:left="2160" w:hanging="180"/>
      </w:pPr>
    </w:lvl>
    <w:lvl w:ilvl="3" w:tplc="48309306" w:tentative="1">
      <w:start w:val="1"/>
      <w:numFmt w:val="decimal"/>
      <w:lvlText w:val="%4."/>
      <w:lvlJc w:val="left"/>
      <w:pPr>
        <w:ind w:left="2880" w:hanging="360"/>
      </w:pPr>
    </w:lvl>
    <w:lvl w:ilvl="4" w:tplc="48309306" w:tentative="1">
      <w:start w:val="1"/>
      <w:numFmt w:val="lowerLetter"/>
      <w:lvlText w:val="%5."/>
      <w:lvlJc w:val="left"/>
      <w:pPr>
        <w:ind w:left="3600" w:hanging="360"/>
      </w:pPr>
    </w:lvl>
    <w:lvl w:ilvl="5" w:tplc="48309306" w:tentative="1">
      <w:start w:val="1"/>
      <w:numFmt w:val="lowerRoman"/>
      <w:lvlText w:val="%6."/>
      <w:lvlJc w:val="right"/>
      <w:pPr>
        <w:ind w:left="4320" w:hanging="180"/>
      </w:pPr>
    </w:lvl>
    <w:lvl w:ilvl="6" w:tplc="48309306" w:tentative="1">
      <w:start w:val="1"/>
      <w:numFmt w:val="decimal"/>
      <w:lvlText w:val="%7."/>
      <w:lvlJc w:val="left"/>
      <w:pPr>
        <w:ind w:left="5040" w:hanging="360"/>
      </w:pPr>
    </w:lvl>
    <w:lvl w:ilvl="7" w:tplc="48309306" w:tentative="1">
      <w:start w:val="1"/>
      <w:numFmt w:val="lowerLetter"/>
      <w:lvlText w:val="%8."/>
      <w:lvlJc w:val="left"/>
      <w:pPr>
        <w:ind w:left="5760" w:hanging="360"/>
      </w:pPr>
    </w:lvl>
    <w:lvl w:ilvl="8" w:tplc="48309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1">
    <w:multiLevelType w:val="hybridMultilevel"/>
    <w:lvl w:ilvl="0" w:tplc="32084023">
      <w:start w:val="1"/>
      <w:numFmt w:val="decimal"/>
      <w:lvlText w:val="%1."/>
      <w:lvlJc w:val="left"/>
      <w:pPr>
        <w:ind w:left="720" w:hanging="360"/>
      </w:pPr>
    </w:lvl>
    <w:lvl w:ilvl="1" w:tplc="32084023" w:tentative="1">
      <w:start w:val="1"/>
      <w:numFmt w:val="lowerLetter"/>
      <w:lvlText w:val="%2."/>
      <w:lvlJc w:val="left"/>
      <w:pPr>
        <w:ind w:left="1440" w:hanging="360"/>
      </w:pPr>
    </w:lvl>
    <w:lvl w:ilvl="2" w:tplc="32084023" w:tentative="1">
      <w:start w:val="1"/>
      <w:numFmt w:val="lowerRoman"/>
      <w:lvlText w:val="%3."/>
      <w:lvlJc w:val="right"/>
      <w:pPr>
        <w:ind w:left="2160" w:hanging="180"/>
      </w:pPr>
    </w:lvl>
    <w:lvl w:ilvl="3" w:tplc="32084023" w:tentative="1">
      <w:start w:val="1"/>
      <w:numFmt w:val="decimal"/>
      <w:lvlText w:val="%4."/>
      <w:lvlJc w:val="left"/>
      <w:pPr>
        <w:ind w:left="2880" w:hanging="360"/>
      </w:pPr>
    </w:lvl>
    <w:lvl w:ilvl="4" w:tplc="32084023" w:tentative="1">
      <w:start w:val="1"/>
      <w:numFmt w:val="lowerLetter"/>
      <w:lvlText w:val="%5."/>
      <w:lvlJc w:val="left"/>
      <w:pPr>
        <w:ind w:left="3600" w:hanging="360"/>
      </w:pPr>
    </w:lvl>
    <w:lvl w:ilvl="5" w:tplc="32084023" w:tentative="1">
      <w:start w:val="1"/>
      <w:numFmt w:val="lowerRoman"/>
      <w:lvlText w:val="%6."/>
      <w:lvlJc w:val="right"/>
      <w:pPr>
        <w:ind w:left="4320" w:hanging="180"/>
      </w:pPr>
    </w:lvl>
    <w:lvl w:ilvl="6" w:tplc="32084023" w:tentative="1">
      <w:start w:val="1"/>
      <w:numFmt w:val="decimal"/>
      <w:lvlText w:val="%7."/>
      <w:lvlJc w:val="left"/>
      <w:pPr>
        <w:ind w:left="5040" w:hanging="360"/>
      </w:pPr>
    </w:lvl>
    <w:lvl w:ilvl="7" w:tplc="32084023" w:tentative="1">
      <w:start w:val="1"/>
      <w:numFmt w:val="lowerLetter"/>
      <w:lvlText w:val="%8."/>
      <w:lvlJc w:val="left"/>
      <w:pPr>
        <w:ind w:left="5760" w:hanging="360"/>
      </w:pPr>
    </w:lvl>
    <w:lvl w:ilvl="8" w:tplc="32084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80">
    <w:multiLevelType w:val="hybridMultilevel"/>
    <w:lvl w:ilvl="0" w:tplc="46119255">
      <w:start w:val="1"/>
      <w:numFmt w:val="decimal"/>
      <w:lvlText w:val="%1."/>
      <w:lvlJc w:val="left"/>
      <w:pPr>
        <w:ind w:left="720" w:hanging="360"/>
      </w:pPr>
    </w:lvl>
    <w:lvl w:ilvl="1" w:tplc="46119255" w:tentative="1">
      <w:start w:val="1"/>
      <w:numFmt w:val="lowerLetter"/>
      <w:lvlText w:val="%2."/>
      <w:lvlJc w:val="left"/>
      <w:pPr>
        <w:ind w:left="1440" w:hanging="360"/>
      </w:pPr>
    </w:lvl>
    <w:lvl w:ilvl="2" w:tplc="46119255" w:tentative="1">
      <w:start w:val="1"/>
      <w:numFmt w:val="lowerRoman"/>
      <w:lvlText w:val="%3."/>
      <w:lvlJc w:val="right"/>
      <w:pPr>
        <w:ind w:left="2160" w:hanging="180"/>
      </w:pPr>
    </w:lvl>
    <w:lvl w:ilvl="3" w:tplc="46119255" w:tentative="1">
      <w:start w:val="1"/>
      <w:numFmt w:val="decimal"/>
      <w:lvlText w:val="%4."/>
      <w:lvlJc w:val="left"/>
      <w:pPr>
        <w:ind w:left="2880" w:hanging="360"/>
      </w:pPr>
    </w:lvl>
    <w:lvl w:ilvl="4" w:tplc="46119255" w:tentative="1">
      <w:start w:val="1"/>
      <w:numFmt w:val="lowerLetter"/>
      <w:lvlText w:val="%5."/>
      <w:lvlJc w:val="left"/>
      <w:pPr>
        <w:ind w:left="3600" w:hanging="360"/>
      </w:pPr>
    </w:lvl>
    <w:lvl w:ilvl="5" w:tplc="46119255" w:tentative="1">
      <w:start w:val="1"/>
      <w:numFmt w:val="lowerRoman"/>
      <w:lvlText w:val="%6."/>
      <w:lvlJc w:val="right"/>
      <w:pPr>
        <w:ind w:left="4320" w:hanging="180"/>
      </w:pPr>
    </w:lvl>
    <w:lvl w:ilvl="6" w:tplc="46119255" w:tentative="1">
      <w:start w:val="1"/>
      <w:numFmt w:val="decimal"/>
      <w:lvlText w:val="%7."/>
      <w:lvlJc w:val="left"/>
      <w:pPr>
        <w:ind w:left="5040" w:hanging="360"/>
      </w:pPr>
    </w:lvl>
    <w:lvl w:ilvl="7" w:tplc="46119255" w:tentative="1">
      <w:start w:val="1"/>
      <w:numFmt w:val="lowerLetter"/>
      <w:lvlText w:val="%8."/>
      <w:lvlJc w:val="left"/>
      <w:pPr>
        <w:ind w:left="5760" w:hanging="360"/>
      </w:pPr>
    </w:lvl>
    <w:lvl w:ilvl="8" w:tplc="46119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9">
    <w:multiLevelType w:val="hybridMultilevel"/>
    <w:lvl w:ilvl="0" w:tplc="27077545">
      <w:start w:val="1"/>
      <w:numFmt w:val="decimal"/>
      <w:lvlText w:val="%1."/>
      <w:lvlJc w:val="left"/>
      <w:pPr>
        <w:ind w:left="720" w:hanging="360"/>
      </w:pPr>
    </w:lvl>
    <w:lvl w:ilvl="1" w:tplc="27077545" w:tentative="1">
      <w:start w:val="1"/>
      <w:numFmt w:val="lowerLetter"/>
      <w:lvlText w:val="%2."/>
      <w:lvlJc w:val="left"/>
      <w:pPr>
        <w:ind w:left="1440" w:hanging="360"/>
      </w:pPr>
    </w:lvl>
    <w:lvl w:ilvl="2" w:tplc="27077545" w:tentative="1">
      <w:start w:val="1"/>
      <w:numFmt w:val="lowerRoman"/>
      <w:lvlText w:val="%3."/>
      <w:lvlJc w:val="right"/>
      <w:pPr>
        <w:ind w:left="2160" w:hanging="180"/>
      </w:pPr>
    </w:lvl>
    <w:lvl w:ilvl="3" w:tplc="27077545" w:tentative="1">
      <w:start w:val="1"/>
      <w:numFmt w:val="decimal"/>
      <w:lvlText w:val="%4."/>
      <w:lvlJc w:val="left"/>
      <w:pPr>
        <w:ind w:left="2880" w:hanging="360"/>
      </w:pPr>
    </w:lvl>
    <w:lvl w:ilvl="4" w:tplc="27077545" w:tentative="1">
      <w:start w:val="1"/>
      <w:numFmt w:val="lowerLetter"/>
      <w:lvlText w:val="%5."/>
      <w:lvlJc w:val="left"/>
      <w:pPr>
        <w:ind w:left="3600" w:hanging="360"/>
      </w:pPr>
    </w:lvl>
    <w:lvl w:ilvl="5" w:tplc="27077545" w:tentative="1">
      <w:start w:val="1"/>
      <w:numFmt w:val="lowerRoman"/>
      <w:lvlText w:val="%6."/>
      <w:lvlJc w:val="right"/>
      <w:pPr>
        <w:ind w:left="4320" w:hanging="180"/>
      </w:pPr>
    </w:lvl>
    <w:lvl w:ilvl="6" w:tplc="27077545" w:tentative="1">
      <w:start w:val="1"/>
      <w:numFmt w:val="decimal"/>
      <w:lvlText w:val="%7."/>
      <w:lvlJc w:val="left"/>
      <w:pPr>
        <w:ind w:left="5040" w:hanging="360"/>
      </w:pPr>
    </w:lvl>
    <w:lvl w:ilvl="7" w:tplc="27077545" w:tentative="1">
      <w:start w:val="1"/>
      <w:numFmt w:val="lowerLetter"/>
      <w:lvlText w:val="%8."/>
      <w:lvlJc w:val="left"/>
      <w:pPr>
        <w:ind w:left="5760" w:hanging="360"/>
      </w:pPr>
    </w:lvl>
    <w:lvl w:ilvl="8" w:tplc="27077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8">
    <w:multiLevelType w:val="hybridMultilevel"/>
    <w:lvl w:ilvl="0" w:tplc="33969762">
      <w:start w:val="1"/>
      <w:numFmt w:val="decimal"/>
      <w:lvlText w:val="%1."/>
      <w:lvlJc w:val="left"/>
      <w:pPr>
        <w:ind w:left="720" w:hanging="360"/>
      </w:pPr>
    </w:lvl>
    <w:lvl w:ilvl="1" w:tplc="33969762" w:tentative="1">
      <w:start w:val="1"/>
      <w:numFmt w:val="lowerLetter"/>
      <w:lvlText w:val="%2."/>
      <w:lvlJc w:val="left"/>
      <w:pPr>
        <w:ind w:left="1440" w:hanging="360"/>
      </w:pPr>
    </w:lvl>
    <w:lvl w:ilvl="2" w:tplc="33969762" w:tentative="1">
      <w:start w:val="1"/>
      <w:numFmt w:val="lowerRoman"/>
      <w:lvlText w:val="%3."/>
      <w:lvlJc w:val="right"/>
      <w:pPr>
        <w:ind w:left="2160" w:hanging="180"/>
      </w:pPr>
    </w:lvl>
    <w:lvl w:ilvl="3" w:tplc="33969762" w:tentative="1">
      <w:start w:val="1"/>
      <w:numFmt w:val="decimal"/>
      <w:lvlText w:val="%4."/>
      <w:lvlJc w:val="left"/>
      <w:pPr>
        <w:ind w:left="2880" w:hanging="360"/>
      </w:pPr>
    </w:lvl>
    <w:lvl w:ilvl="4" w:tplc="33969762" w:tentative="1">
      <w:start w:val="1"/>
      <w:numFmt w:val="lowerLetter"/>
      <w:lvlText w:val="%5."/>
      <w:lvlJc w:val="left"/>
      <w:pPr>
        <w:ind w:left="3600" w:hanging="360"/>
      </w:pPr>
    </w:lvl>
    <w:lvl w:ilvl="5" w:tplc="33969762" w:tentative="1">
      <w:start w:val="1"/>
      <w:numFmt w:val="lowerRoman"/>
      <w:lvlText w:val="%6."/>
      <w:lvlJc w:val="right"/>
      <w:pPr>
        <w:ind w:left="4320" w:hanging="180"/>
      </w:pPr>
    </w:lvl>
    <w:lvl w:ilvl="6" w:tplc="33969762" w:tentative="1">
      <w:start w:val="1"/>
      <w:numFmt w:val="decimal"/>
      <w:lvlText w:val="%7."/>
      <w:lvlJc w:val="left"/>
      <w:pPr>
        <w:ind w:left="5040" w:hanging="360"/>
      </w:pPr>
    </w:lvl>
    <w:lvl w:ilvl="7" w:tplc="33969762" w:tentative="1">
      <w:start w:val="1"/>
      <w:numFmt w:val="lowerLetter"/>
      <w:lvlText w:val="%8."/>
      <w:lvlJc w:val="left"/>
      <w:pPr>
        <w:ind w:left="5760" w:hanging="360"/>
      </w:pPr>
    </w:lvl>
    <w:lvl w:ilvl="8" w:tplc="33969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7">
    <w:multiLevelType w:val="hybridMultilevel"/>
    <w:lvl w:ilvl="0" w:tplc="70704900">
      <w:start w:val="1"/>
      <w:numFmt w:val="decimal"/>
      <w:lvlText w:val="%1."/>
      <w:lvlJc w:val="left"/>
      <w:pPr>
        <w:ind w:left="720" w:hanging="360"/>
      </w:pPr>
    </w:lvl>
    <w:lvl w:ilvl="1" w:tplc="70704900" w:tentative="1">
      <w:start w:val="1"/>
      <w:numFmt w:val="lowerLetter"/>
      <w:lvlText w:val="%2."/>
      <w:lvlJc w:val="left"/>
      <w:pPr>
        <w:ind w:left="1440" w:hanging="360"/>
      </w:pPr>
    </w:lvl>
    <w:lvl w:ilvl="2" w:tplc="70704900" w:tentative="1">
      <w:start w:val="1"/>
      <w:numFmt w:val="lowerRoman"/>
      <w:lvlText w:val="%3."/>
      <w:lvlJc w:val="right"/>
      <w:pPr>
        <w:ind w:left="2160" w:hanging="180"/>
      </w:pPr>
    </w:lvl>
    <w:lvl w:ilvl="3" w:tplc="70704900" w:tentative="1">
      <w:start w:val="1"/>
      <w:numFmt w:val="decimal"/>
      <w:lvlText w:val="%4."/>
      <w:lvlJc w:val="left"/>
      <w:pPr>
        <w:ind w:left="2880" w:hanging="360"/>
      </w:pPr>
    </w:lvl>
    <w:lvl w:ilvl="4" w:tplc="70704900" w:tentative="1">
      <w:start w:val="1"/>
      <w:numFmt w:val="lowerLetter"/>
      <w:lvlText w:val="%5."/>
      <w:lvlJc w:val="left"/>
      <w:pPr>
        <w:ind w:left="3600" w:hanging="360"/>
      </w:pPr>
    </w:lvl>
    <w:lvl w:ilvl="5" w:tplc="70704900" w:tentative="1">
      <w:start w:val="1"/>
      <w:numFmt w:val="lowerRoman"/>
      <w:lvlText w:val="%6."/>
      <w:lvlJc w:val="right"/>
      <w:pPr>
        <w:ind w:left="4320" w:hanging="180"/>
      </w:pPr>
    </w:lvl>
    <w:lvl w:ilvl="6" w:tplc="70704900" w:tentative="1">
      <w:start w:val="1"/>
      <w:numFmt w:val="decimal"/>
      <w:lvlText w:val="%7."/>
      <w:lvlJc w:val="left"/>
      <w:pPr>
        <w:ind w:left="5040" w:hanging="360"/>
      </w:pPr>
    </w:lvl>
    <w:lvl w:ilvl="7" w:tplc="70704900" w:tentative="1">
      <w:start w:val="1"/>
      <w:numFmt w:val="lowerLetter"/>
      <w:lvlText w:val="%8."/>
      <w:lvlJc w:val="left"/>
      <w:pPr>
        <w:ind w:left="5760" w:hanging="360"/>
      </w:pPr>
    </w:lvl>
    <w:lvl w:ilvl="8" w:tplc="70704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6">
    <w:multiLevelType w:val="hybridMultilevel"/>
    <w:lvl w:ilvl="0" w:tplc="40184296">
      <w:start w:val="1"/>
      <w:numFmt w:val="decimal"/>
      <w:lvlText w:val="%1."/>
      <w:lvlJc w:val="left"/>
      <w:pPr>
        <w:ind w:left="720" w:hanging="360"/>
      </w:pPr>
    </w:lvl>
    <w:lvl w:ilvl="1" w:tplc="40184296" w:tentative="1">
      <w:start w:val="1"/>
      <w:numFmt w:val="lowerLetter"/>
      <w:lvlText w:val="%2."/>
      <w:lvlJc w:val="left"/>
      <w:pPr>
        <w:ind w:left="1440" w:hanging="360"/>
      </w:pPr>
    </w:lvl>
    <w:lvl w:ilvl="2" w:tplc="40184296" w:tentative="1">
      <w:start w:val="1"/>
      <w:numFmt w:val="lowerRoman"/>
      <w:lvlText w:val="%3."/>
      <w:lvlJc w:val="right"/>
      <w:pPr>
        <w:ind w:left="2160" w:hanging="180"/>
      </w:pPr>
    </w:lvl>
    <w:lvl w:ilvl="3" w:tplc="40184296" w:tentative="1">
      <w:start w:val="1"/>
      <w:numFmt w:val="decimal"/>
      <w:lvlText w:val="%4."/>
      <w:lvlJc w:val="left"/>
      <w:pPr>
        <w:ind w:left="2880" w:hanging="360"/>
      </w:pPr>
    </w:lvl>
    <w:lvl w:ilvl="4" w:tplc="40184296" w:tentative="1">
      <w:start w:val="1"/>
      <w:numFmt w:val="lowerLetter"/>
      <w:lvlText w:val="%5."/>
      <w:lvlJc w:val="left"/>
      <w:pPr>
        <w:ind w:left="3600" w:hanging="360"/>
      </w:pPr>
    </w:lvl>
    <w:lvl w:ilvl="5" w:tplc="40184296" w:tentative="1">
      <w:start w:val="1"/>
      <w:numFmt w:val="lowerRoman"/>
      <w:lvlText w:val="%6."/>
      <w:lvlJc w:val="right"/>
      <w:pPr>
        <w:ind w:left="4320" w:hanging="180"/>
      </w:pPr>
    </w:lvl>
    <w:lvl w:ilvl="6" w:tplc="40184296" w:tentative="1">
      <w:start w:val="1"/>
      <w:numFmt w:val="decimal"/>
      <w:lvlText w:val="%7."/>
      <w:lvlJc w:val="left"/>
      <w:pPr>
        <w:ind w:left="5040" w:hanging="360"/>
      </w:pPr>
    </w:lvl>
    <w:lvl w:ilvl="7" w:tplc="40184296" w:tentative="1">
      <w:start w:val="1"/>
      <w:numFmt w:val="lowerLetter"/>
      <w:lvlText w:val="%8."/>
      <w:lvlJc w:val="left"/>
      <w:pPr>
        <w:ind w:left="5760" w:hanging="360"/>
      </w:pPr>
    </w:lvl>
    <w:lvl w:ilvl="8" w:tplc="40184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5">
    <w:multiLevelType w:val="hybridMultilevel"/>
    <w:lvl w:ilvl="0" w:tplc="65628264">
      <w:start w:val="1"/>
      <w:numFmt w:val="decimal"/>
      <w:lvlText w:val="%1."/>
      <w:lvlJc w:val="left"/>
      <w:pPr>
        <w:ind w:left="720" w:hanging="360"/>
      </w:pPr>
    </w:lvl>
    <w:lvl w:ilvl="1" w:tplc="65628264" w:tentative="1">
      <w:start w:val="1"/>
      <w:numFmt w:val="lowerLetter"/>
      <w:lvlText w:val="%2."/>
      <w:lvlJc w:val="left"/>
      <w:pPr>
        <w:ind w:left="1440" w:hanging="360"/>
      </w:pPr>
    </w:lvl>
    <w:lvl w:ilvl="2" w:tplc="65628264" w:tentative="1">
      <w:start w:val="1"/>
      <w:numFmt w:val="lowerRoman"/>
      <w:lvlText w:val="%3."/>
      <w:lvlJc w:val="right"/>
      <w:pPr>
        <w:ind w:left="2160" w:hanging="180"/>
      </w:pPr>
    </w:lvl>
    <w:lvl w:ilvl="3" w:tplc="65628264" w:tentative="1">
      <w:start w:val="1"/>
      <w:numFmt w:val="decimal"/>
      <w:lvlText w:val="%4."/>
      <w:lvlJc w:val="left"/>
      <w:pPr>
        <w:ind w:left="2880" w:hanging="360"/>
      </w:pPr>
    </w:lvl>
    <w:lvl w:ilvl="4" w:tplc="65628264" w:tentative="1">
      <w:start w:val="1"/>
      <w:numFmt w:val="lowerLetter"/>
      <w:lvlText w:val="%5."/>
      <w:lvlJc w:val="left"/>
      <w:pPr>
        <w:ind w:left="3600" w:hanging="360"/>
      </w:pPr>
    </w:lvl>
    <w:lvl w:ilvl="5" w:tplc="65628264" w:tentative="1">
      <w:start w:val="1"/>
      <w:numFmt w:val="lowerRoman"/>
      <w:lvlText w:val="%6."/>
      <w:lvlJc w:val="right"/>
      <w:pPr>
        <w:ind w:left="4320" w:hanging="180"/>
      </w:pPr>
    </w:lvl>
    <w:lvl w:ilvl="6" w:tplc="65628264" w:tentative="1">
      <w:start w:val="1"/>
      <w:numFmt w:val="decimal"/>
      <w:lvlText w:val="%7."/>
      <w:lvlJc w:val="left"/>
      <w:pPr>
        <w:ind w:left="5040" w:hanging="360"/>
      </w:pPr>
    </w:lvl>
    <w:lvl w:ilvl="7" w:tplc="65628264" w:tentative="1">
      <w:start w:val="1"/>
      <w:numFmt w:val="lowerLetter"/>
      <w:lvlText w:val="%8."/>
      <w:lvlJc w:val="left"/>
      <w:pPr>
        <w:ind w:left="5760" w:hanging="360"/>
      </w:pPr>
    </w:lvl>
    <w:lvl w:ilvl="8" w:tplc="65628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4">
    <w:multiLevelType w:val="hybridMultilevel"/>
    <w:lvl w:ilvl="0" w:tplc="32273663">
      <w:start w:val="1"/>
      <w:numFmt w:val="decimal"/>
      <w:lvlText w:val="%1."/>
      <w:lvlJc w:val="left"/>
      <w:pPr>
        <w:ind w:left="720" w:hanging="360"/>
      </w:pPr>
    </w:lvl>
    <w:lvl w:ilvl="1" w:tplc="32273663" w:tentative="1">
      <w:start w:val="1"/>
      <w:numFmt w:val="lowerLetter"/>
      <w:lvlText w:val="%2."/>
      <w:lvlJc w:val="left"/>
      <w:pPr>
        <w:ind w:left="1440" w:hanging="360"/>
      </w:pPr>
    </w:lvl>
    <w:lvl w:ilvl="2" w:tplc="32273663" w:tentative="1">
      <w:start w:val="1"/>
      <w:numFmt w:val="lowerRoman"/>
      <w:lvlText w:val="%3."/>
      <w:lvlJc w:val="right"/>
      <w:pPr>
        <w:ind w:left="2160" w:hanging="180"/>
      </w:pPr>
    </w:lvl>
    <w:lvl w:ilvl="3" w:tplc="32273663" w:tentative="1">
      <w:start w:val="1"/>
      <w:numFmt w:val="decimal"/>
      <w:lvlText w:val="%4."/>
      <w:lvlJc w:val="left"/>
      <w:pPr>
        <w:ind w:left="2880" w:hanging="360"/>
      </w:pPr>
    </w:lvl>
    <w:lvl w:ilvl="4" w:tplc="32273663" w:tentative="1">
      <w:start w:val="1"/>
      <w:numFmt w:val="lowerLetter"/>
      <w:lvlText w:val="%5."/>
      <w:lvlJc w:val="left"/>
      <w:pPr>
        <w:ind w:left="3600" w:hanging="360"/>
      </w:pPr>
    </w:lvl>
    <w:lvl w:ilvl="5" w:tplc="32273663" w:tentative="1">
      <w:start w:val="1"/>
      <w:numFmt w:val="lowerRoman"/>
      <w:lvlText w:val="%6."/>
      <w:lvlJc w:val="right"/>
      <w:pPr>
        <w:ind w:left="4320" w:hanging="180"/>
      </w:pPr>
    </w:lvl>
    <w:lvl w:ilvl="6" w:tplc="32273663" w:tentative="1">
      <w:start w:val="1"/>
      <w:numFmt w:val="decimal"/>
      <w:lvlText w:val="%7."/>
      <w:lvlJc w:val="left"/>
      <w:pPr>
        <w:ind w:left="5040" w:hanging="360"/>
      </w:pPr>
    </w:lvl>
    <w:lvl w:ilvl="7" w:tplc="32273663" w:tentative="1">
      <w:start w:val="1"/>
      <w:numFmt w:val="lowerLetter"/>
      <w:lvlText w:val="%8."/>
      <w:lvlJc w:val="left"/>
      <w:pPr>
        <w:ind w:left="5760" w:hanging="360"/>
      </w:pPr>
    </w:lvl>
    <w:lvl w:ilvl="8" w:tplc="32273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3">
    <w:multiLevelType w:val="hybridMultilevel"/>
    <w:lvl w:ilvl="0" w:tplc="80918655">
      <w:start w:val="1"/>
      <w:numFmt w:val="decimal"/>
      <w:lvlText w:val="%1."/>
      <w:lvlJc w:val="left"/>
      <w:pPr>
        <w:ind w:left="720" w:hanging="360"/>
      </w:pPr>
    </w:lvl>
    <w:lvl w:ilvl="1" w:tplc="80918655" w:tentative="1">
      <w:start w:val="1"/>
      <w:numFmt w:val="lowerLetter"/>
      <w:lvlText w:val="%2."/>
      <w:lvlJc w:val="left"/>
      <w:pPr>
        <w:ind w:left="1440" w:hanging="360"/>
      </w:pPr>
    </w:lvl>
    <w:lvl w:ilvl="2" w:tplc="80918655" w:tentative="1">
      <w:start w:val="1"/>
      <w:numFmt w:val="lowerRoman"/>
      <w:lvlText w:val="%3."/>
      <w:lvlJc w:val="right"/>
      <w:pPr>
        <w:ind w:left="2160" w:hanging="180"/>
      </w:pPr>
    </w:lvl>
    <w:lvl w:ilvl="3" w:tplc="80918655" w:tentative="1">
      <w:start w:val="1"/>
      <w:numFmt w:val="decimal"/>
      <w:lvlText w:val="%4."/>
      <w:lvlJc w:val="left"/>
      <w:pPr>
        <w:ind w:left="2880" w:hanging="360"/>
      </w:pPr>
    </w:lvl>
    <w:lvl w:ilvl="4" w:tplc="80918655" w:tentative="1">
      <w:start w:val="1"/>
      <w:numFmt w:val="lowerLetter"/>
      <w:lvlText w:val="%5."/>
      <w:lvlJc w:val="left"/>
      <w:pPr>
        <w:ind w:left="3600" w:hanging="360"/>
      </w:pPr>
    </w:lvl>
    <w:lvl w:ilvl="5" w:tplc="80918655" w:tentative="1">
      <w:start w:val="1"/>
      <w:numFmt w:val="lowerRoman"/>
      <w:lvlText w:val="%6."/>
      <w:lvlJc w:val="right"/>
      <w:pPr>
        <w:ind w:left="4320" w:hanging="180"/>
      </w:pPr>
    </w:lvl>
    <w:lvl w:ilvl="6" w:tplc="80918655" w:tentative="1">
      <w:start w:val="1"/>
      <w:numFmt w:val="decimal"/>
      <w:lvlText w:val="%7."/>
      <w:lvlJc w:val="left"/>
      <w:pPr>
        <w:ind w:left="5040" w:hanging="360"/>
      </w:pPr>
    </w:lvl>
    <w:lvl w:ilvl="7" w:tplc="80918655" w:tentative="1">
      <w:start w:val="1"/>
      <w:numFmt w:val="lowerLetter"/>
      <w:lvlText w:val="%8."/>
      <w:lvlJc w:val="left"/>
      <w:pPr>
        <w:ind w:left="5760" w:hanging="360"/>
      </w:pPr>
    </w:lvl>
    <w:lvl w:ilvl="8" w:tplc="80918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2">
    <w:multiLevelType w:val="hybridMultilevel"/>
    <w:lvl w:ilvl="0" w:tplc="86079334">
      <w:start w:val="1"/>
      <w:numFmt w:val="decimal"/>
      <w:lvlText w:val="%1."/>
      <w:lvlJc w:val="left"/>
      <w:pPr>
        <w:ind w:left="720" w:hanging="360"/>
      </w:pPr>
    </w:lvl>
    <w:lvl w:ilvl="1" w:tplc="86079334" w:tentative="1">
      <w:start w:val="1"/>
      <w:numFmt w:val="lowerLetter"/>
      <w:lvlText w:val="%2."/>
      <w:lvlJc w:val="left"/>
      <w:pPr>
        <w:ind w:left="1440" w:hanging="360"/>
      </w:pPr>
    </w:lvl>
    <w:lvl w:ilvl="2" w:tplc="86079334" w:tentative="1">
      <w:start w:val="1"/>
      <w:numFmt w:val="lowerRoman"/>
      <w:lvlText w:val="%3."/>
      <w:lvlJc w:val="right"/>
      <w:pPr>
        <w:ind w:left="2160" w:hanging="180"/>
      </w:pPr>
    </w:lvl>
    <w:lvl w:ilvl="3" w:tplc="86079334" w:tentative="1">
      <w:start w:val="1"/>
      <w:numFmt w:val="decimal"/>
      <w:lvlText w:val="%4."/>
      <w:lvlJc w:val="left"/>
      <w:pPr>
        <w:ind w:left="2880" w:hanging="360"/>
      </w:pPr>
    </w:lvl>
    <w:lvl w:ilvl="4" w:tplc="86079334" w:tentative="1">
      <w:start w:val="1"/>
      <w:numFmt w:val="lowerLetter"/>
      <w:lvlText w:val="%5."/>
      <w:lvlJc w:val="left"/>
      <w:pPr>
        <w:ind w:left="3600" w:hanging="360"/>
      </w:pPr>
    </w:lvl>
    <w:lvl w:ilvl="5" w:tplc="86079334" w:tentative="1">
      <w:start w:val="1"/>
      <w:numFmt w:val="lowerRoman"/>
      <w:lvlText w:val="%6."/>
      <w:lvlJc w:val="right"/>
      <w:pPr>
        <w:ind w:left="4320" w:hanging="180"/>
      </w:pPr>
    </w:lvl>
    <w:lvl w:ilvl="6" w:tplc="86079334" w:tentative="1">
      <w:start w:val="1"/>
      <w:numFmt w:val="decimal"/>
      <w:lvlText w:val="%7."/>
      <w:lvlJc w:val="left"/>
      <w:pPr>
        <w:ind w:left="5040" w:hanging="360"/>
      </w:pPr>
    </w:lvl>
    <w:lvl w:ilvl="7" w:tplc="86079334" w:tentative="1">
      <w:start w:val="1"/>
      <w:numFmt w:val="lowerLetter"/>
      <w:lvlText w:val="%8."/>
      <w:lvlJc w:val="left"/>
      <w:pPr>
        <w:ind w:left="5760" w:hanging="360"/>
      </w:pPr>
    </w:lvl>
    <w:lvl w:ilvl="8" w:tplc="86079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1">
    <w:multiLevelType w:val="hybridMultilevel"/>
    <w:lvl w:ilvl="0" w:tplc="35124705">
      <w:start w:val="1"/>
      <w:numFmt w:val="decimal"/>
      <w:lvlText w:val="%1."/>
      <w:lvlJc w:val="left"/>
      <w:pPr>
        <w:ind w:left="720" w:hanging="360"/>
      </w:pPr>
    </w:lvl>
    <w:lvl w:ilvl="1" w:tplc="35124705" w:tentative="1">
      <w:start w:val="1"/>
      <w:numFmt w:val="lowerLetter"/>
      <w:lvlText w:val="%2."/>
      <w:lvlJc w:val="left"/>
      <w:pPr>
        <w:ind w:left="1440" w:hanging="360"/>
      </w:pPr>
    </w:lvl>
    <w:lvl w:ilvl="2" w:tplc="35124705" w:tentative="1">
      <w:start w:val="1"/>
      <w:numFmt w:val="lowerRoman"/>
      <w:lvlText w:val="%3."/>
      <w:lvlJc w:val="right"/>
      <w:pPr>
        <w:ind w:left="2160" w:hanging="180"/>
      </w:pPr>
    </w:lvl>
    <w:lvl w:ilvl="3" w:tplc="35124705" w:tentative="1">
      <w:start w:val="1"/>
      <w:numFmt w:val="decimal"/>
      <w:lvlText w:val="%4."/>
      <w:lvlJc w:val="left"/>
      <w:pPr>
        <w:ind w:left="2880" w:hanging="360"/>
      </w:pPr>
    </w:lvl>
    <w:lvl w:ilvl="4" w:tplc="35124705" w:tentative="1">
      <w:start w:val="1"/>
      <w:numFmt w:val="lowerLetter"/>
      <w:lvlText w:val="%5."/>
      <w:lvlJc w:val="left"/>
      <w:pPr>
        <w:ind w:left="3600" w:hanging="360"/>
      </w:pPr>
    </w:lvl>
    <w:lvl w:ilvl="5" w:tplc="35124705" w:tentative="1">
      <w:start w:val="1"/>
      <w:numFmt w:val="lowerRoman"/>
      <w:lvlText w:val="%6."/>
      <w:lvlJc w:val="right"/>
      <w:pPr>
        <w:ind w:left="4320" w:hanging="180"/>
      </w:pPr>
    </w:lvl>
    <w:lvl w:ilvl="6" w:tplc="35124705" w:tentative="1">
      <w:start w:val="1"/>
      <w:numFmt w:val="decimal"/>
      <w:lvlText w:val="%7."/>
      <w:lvlJc w:val="left"/>
      <w:pPr>
        <w:ind w:left="5040" w:hanging="360"/>
      </w:pPr>
    </w:lvl>
    <w:lvl w:ilvl="7" w:tplc="35124705" w:tentative="1">
      <w:start w:val="1"/>
      <w:numFmt w:val="lowerLetter"/>
      <w:lvlText w:val="%8."/>
      <w:lvlJc w:val="left"/>
      <w:pPr>
        <w:ind w:left="5760" w:hanging="360"/>
      </w:pPr>
    </w:lvl>
    <w:lvl w:ilvl="8" w:tplc="35124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0">
    <w:multiLevelType w:val="hybridMultilevel"/>
    <w:lvl w:ilvl="0" w:tplc="84192882">
      <w:start w:val="1"/>
      <w:numFmt w:val="decimal"/>
      <w:lvlText w:val="%1."/>
      <w:lvlJc w:val="left"/>
      <w:pPr>
        <w:ind w:left="720" w:hanging="360"/>
      </w:pPr>
    </w:lvl>
    <w:lvl w:ilvl="1" w:tplc="84192882" w:tentative="1">
      <w:start w:val="1"/>
      <w:numFmt w:val="lowerLetter"/>
      <w:lvlText w:val="%2."/>
      <w:lvlJc w:val="left"/>
      <w:pPr>
        <w:ind w:left="1440" w:hanging="360"/>
      </w:pPr>
    </w:lvl>
    <w:lvl w:ilvl="2" w:tplc="84192882" w:tentative="1">
      <w:start w:val="1"/>
      <w:numFmt w:val="lowerRoman"/>
      <w:lvlText w:val="%3."/>
      <w:lvlJc w:val="right"/>
      <w:pPr>
        <w:ind w:left="2160" w:hanging="180"/>
      </w:pPr>
    </w:lvl>
    <w:lvl w:ilvl="3" w:tplc="84192882" w:tentative="1">
      <w:start w:val="1"/>
      <w:numFmt w:val="decimal"/>
      <w:lvlText w:val="%4."/>
      <w:lvlJc w:val="left"/>
      <w:pPr>
        <w:ind w:left="2880" w:hanging="360"/>
      </w:pPr>
    </w:lvl>
    <w:lvl w:ilvl="4" w:tplc="84192882" w:tentative="1">
      <w:start w:val="1"/>
      <w:numFmt w:val="lowerLetter"/>
      <w:lvlText w:val="%5."/>
      <w:lvlJc w:val="left"/>
      <w:pPr>
        <w:ind w:left="3600" w:hanging="360"/>
      </w:pPr>
    </w:lvl>
    <w:lvl w:ilvl="5" w:tplc="84192882" w:tentative="1">
      <w:start w:val="1"/>
      <w:numFmt w:val="lowerRoman"/>
      <w:lvlText w:val="%6."/>
      <w:lvlJc w:val="right"/>
      <w:pPr>
        <w:ind w:left="4320" w:hanging="180"/>
      </w:pPr>
    </w:lvl>
    <w:lvl w:ilvl="6" w:tplc="84192882" w:tentative="1">
      <w:start w:val="1"/>
      <w:numFmt w:val="decimal"/>
      <w:lvlText w:val="%7."/>
      <w:lvlJc w:val="left"/>
      <w:pPr>
        <w:ind w:left="5040" w:hanging="360"/>
      </w:pPr>
    </w:lvl>
    <w:lvl w:ilvl="7" w:tplc="84192882" w:tentative="1">
      <w:start w:val="1"/>
      <w:numFmt w:val="lowerLetter"/>
      <w:lvlText w:val="%8."/>
      <w:lvlJc w:val="left"/>
      <w:pPr>
        <w:ind w:left="5760" w:hanging="360"/>
      </w:pPr>
    </w:lvl>
    <w:lvl w:ilvl="8" w:tplc="84192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9">
    <w:multiLevelType w:val="hybridMultilevel"/>
    <w:lvl w:ilvl="0" w:tplc="42610554">
      <w:start w:val="1"/>
      <w:numFmt w:val="decimal"/>
      <w:lvlText w:val="%1."/>
      <w:lvlJc w:val="left"/>
      <w:pPr>
        <w:ind w:left="720" w:hanging="360"/>
      </w:pPr>
    </w:lvl>
    <w:lvl w:ilvl="1" w:tplc="42610554" w:tentative="1">
      <w:start w:val="1"/>
      <w:numFmt w:val="lowerLetter"/>
      <w:lvlText w:val="%2."/>
      <w:lvlJc w:val="left"/>
      <w:pPr>
        <w:ind w:left="1440" w:hanging="360"/>
      </w:pPr>
    </w:lvl>
    <w:lvl w:ilvl="2" w:tplc="42610554" w:tentative="1">
      <w:start w:val="1"/>
      <w:numFmt w:val="lowerRoman"/>
      <w:lvlText w:val="%3."/>
      <w:lvlJc w:val="right"/>
      <w:pPr>
        <w:ind w:left="2160" w:hanging="180"/>
      </w:pPr>
    </w:lvl>
    <w:lvl w:ilvl="3" w:tplc="42610554" w:tentative="1">
      <w:start w:val="1"/>
      <w:numFmt w:val="decimal"/>
      <w:lvlText w:val="%4."/>
      <w:lvlJc w:val="left"/>
      <w:pPr>
        <w:ind w:left="2880" w:hanging="360"/>
      </w:pPr>
    </w:lvl>
    <w:lvl w:ilvl="4" w:tplc="42610554" w:tentative="1">
      <w:start w:val="1"/>
      <w:numFmt w:val="lowerLetter"/>
      <w:lvlText w:val="%5."/>
      <w:lvlJc w:val="left"/>
      <w:pPr>
        <w:ind w:left="3600" w:hanging="360"/>
      </w:pPr>
    </w:lvl>
    <w:lvl w:ilvl="5" w:tplc="42610554" w:tentative="1">
      <w:start w:val="1"/>
      <w:numFmt w:val="lowerRoman"/>
      <w:lvlText w:val="%6."/>
      <w:lvlJc w:val="right"/>
      <w:pPr>
        <w:ind w:left="4320" w:hanging="180"/>
      </w:pPr>
    </w:lvl>
    <w:lvl w:ilvl="6" w:tplc="42610554" w:tentative="1">
      <w:start w:val="1"/>
      <w:numFmt w:val="decimal"/>
      <w:lvlText w:val="%7."/>
      <w:lvlJc w:val="left"/>
      <w:pPr>
        <w:ind w:left="5040" w:hanging="360"/>
      </w:pPr>
    </w:lvl>
    <w:lvl w:ilvl="7" w:tplc="42610554" w:tentative="1">
      <w:start w:val="1"/>
      <w:numFmt w:val="lowerLetter"/>
      <w:lvlText w:val="%8."/>
      <w:lvlJc w:val="left"/>
      <w:pPr>
        <w:ind w:left="5760" w:hanging="360"/>
      </w:pPr>
    </w:lvl>
    <w:lvl w:ilvl="8" w:tplc="42610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8">
    <w:multiLevelType w:val="hybridMultilevel"/>
    <w:lvl w:ilvl="0" w:tplc="55229538">
      <w:start w:val="1"/>
      <w:numFmt w:val="decimal"/>
      <w:lvlText w:val="%1."/>
      <w:lvlJc w:val="left"/>
      <w:pPr>
        <w:ind w:left="720" w:hanging="360"/>
      </w:pPr>
    </w:lvl>
    <w:lvl w:ilvl="1" w:tplc="55229538" w:tentative="1">
      <w:start w:val="1"/>
      <w:numFmt w:val="lowerLetter"/>
      <w:lvlText w:val="%2."/>
      <w:lvlJc w:val="left"/>
      <w:pPr>
        <w:ind w:left="1440" w:hanging="360"/>
      </w:pPr>
    </w:lvl>
    <w:lvl w:ilvl="2" w:tplc="55229538" w:tentative="1">
      <w:start w:val="1"/>
      <w:numFmt w:val="lowerRoman"/>
      <w:lvlText w:val="%3."/>
      <w:lvlJc w:val="right"/>
      <w:pPr>
        <w:ind w:left="2160" w:hanging="180"/>
      </w:pPr>
    </w:lvl>
    <w:lvl w:ilvl="3" w:tplc="55229538" w:tentative="1">
      <w:start w:val="1"/>
      <w:numFmt w:val="decimal"/>
      <w:lvlText w:val="%4."/>
      <w:lvlJc w:val="left"/>
      <w:pPr>
        <w:ind w:left="2880" w:hanging="360"/>
      </w:pPr>
    </w:lvl>
    <w:lvl w:ilvl="4" w:tplc="55229538" w:tentative="1">
      <w:start w:val="1"/>
      <w:numFmt w:val="lowerLetter"/>
      <w:lvlText w:val="%5."/>
      <w:lvlJc w:val="left"/>
      <w:pPr>
        <w:ind w:left="3600" w:hanging="360"/>
      </w:pPr>
    </w:lvl>
    <w:lvl w:ilvl="5" w:tplc="55229538" w:tentative="1">
      <w:start w:val="1"/>
      <w:numFmt w:val="lowerRoman"/>
      <w:lvlText w:val="%6."/>
      <w:lvlJc w:val="right"/>
      <w:pPr>
        <w:ind w:left="4320" w:hanging="180"/>
      </w:pPr>
    </w:lvl>
    <w:lvl w:ilvl="6" w:tplc="55229538" w:tentative="1">
      <w:start w:val="1"/>
      <w:numFmt w:val="decimal"/>
      <w:lvlText w:val="%7."/>
      <w:lvlJc w:val="left"/>
      <w:pPr>
        <w:ind w:left="5040" w:hanging="360"/>
      </w:pPr>
    </w:lvl>
    <w:lvl w:ilvl="7" w:tplc="55229538" w:tentative="1">
      <w:start w:val="1"/>
      <w:numFmt w:val="lowerLetter"/>
      <w:lvlText w:val="%8."/>
      <w:lvlJc w:val="left"/>
      <w:pPr>
        <w:ind w:left="5760" w:hanging="360"/>
      </w:pPr>
    </w:lvl>
    <w:lvl w:ilvl="8" w:tplc="55229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7">
    <w:multiLevelType w:val="hybridMultilevel"/>
    <w:lvl w:ilvl="0" w:tplc="69998053">
      <w:start w:val="1"/>
      <w:numFmt w:val="decimal"/>
      <w:lvlText w:val="%1."/>
      <w:lvlJc w:val="left"/>
      <w:pPr>
        <w:ind w:left="720" w:hanging="360"/>
      </w:pPr>
    </w:lvl>
    <w:lvl w:ilvl="1" w:tplc="69998053" w:tentative="1">
      <w:start w:val="1"/>
      <w:numFmt w:val="lowerLetter"/>
      <w:lvlText w:val="%2."/>
      <w:lvlJc w:val="left"/>
      <w:pPr>
        <w:ind w:left="1440" w:hanging="360"/>
      </w:pPr>
    </w:lvl>
    <w:lvl w:ilvl="2" w:tplc="69998053" w:tentative="1">
      <w:start w:val="1"/>
      <w:numFmt w:val="lowerRoman"/>
      <w:lvlText w:val="%3."/>
      <w:lvlJc w:val="right"/>
      <w:pPr>
        <w:ind w:left="2160" w:hanging="180"/>
      </w:pPr>
    </w:lvl>
    <w:lvl w:ilvl="3" w:tplc="69998053" w:tentative="1">
      <w:start w:val="1"/>
      <w:numFmt w:val="decimal"/>
      <w:lvlText w:val="%4."/>
      <w:lvlJc w:val="left"/>
      <w:pPr>
        <w:ind w:left="2880" w:hanging="360"/>
      </w:pPr>
    </w:lvl>
    <w:lvl w:ilvl="4" w:tplc="69998053" w:tentative="1">
      <w:start w:val="1"/>
      <w:numFmt w:val="lowerLetter"/>
      <w:lvlText w:val="%5."/>
      <w:lvlJc w:val="left"/>
      <w:pPr>
        <w:ind w:left="3600" w:hanging="360"/>
      </w:pPr>
    </w:lvl>
    <w:lvl w:ilvl="5" w:tplc="69998053" w:tentative="1">
      <w:start w:val="1"/>
      <w:numFmt w:val="lowerRoman"/>
      <w:lvlText w:val="%6."/>
      <w:lvlJc w:val="right"/>
      <w:pPr>
        <w:ind w:left="4320" w:hanging="180"/>
      </w:pPr>
    </w:lvl>
    <w:lvl w:ilvl="6" w:tplc="69998053" w:tentative="1">
      <w:start w:val="1"/>
      <w:numFmt w:val="decimal"/>
      <w:lvlText w:val="%7."/>
      <w:lvlJc w:val="left"/>
      <w:pPr>
        <w:ind w:left="5040" w:hanging="360"/>
      </w:pPr>
    </w:lvl>
    <w:lvl w:ilvl="7" w:tplc="69998053" w:tentative="1">
      <w:start w:val="1"/>
      <w:numFmt w:val="lowerLetter"/>
      <w:lvlText w:val="%8."/>
      <w:lvlJc w:val="left"/>
      <w:pPr>
        <w:ind w:left="5760" w:hanging="360"/>
      </w:pPr>
    </w:lvl>
    <w:lvl w:ilvl="8" w:tplc="69998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6">
    <w:multiLevelType w:val="hybridMultilevel"/>
    <w:lvl w:ilvl="0" w:tplc="81979192">
      <w:start w:val="1"/>
      <w:numFmt w:val="decimal"/>
      <w:lvlText w:val="%1."/>
      <w:lvlJc w:val="left"/>
      <w:pPr>
        <w:ind w:left="720" w:hanging="360"/>
      </w:pPr>
    </w:lvl>
    <w:lvl w:ilvl="1" w:tplc="81979192" w:tentative="1">
      <w:start w:val="1"/>
      <w:numFmt w:val="lowerLetter"/>
      <w:lvlText w:val="%2."/>
      <w:lvlJc w:val="left"/>
      <w:pPr>
        <w:ind w:left="1440" w:hanging="360"/>
      </w:pPr>
    </w:lvl>
    <w:lvl w:ilvl="2" w:tplc="81979192" w:tentative="1">
      <w:start w:val="1"/>
      <w:numFmt w:val="lowerRoman"/>
      <w:lvlText w:val="%3."/>
      <w:lvlJc w:val="right"/>
      <w:pPr>
        <w:ind w:left="2160" w:hanging="180"/>
      </w:pPr>
    </w:lvl>
    <w:lvl w:ilvl="3" w:tplc="81979192" w:tentative="1">
      <w:start w:val="1"/>
      <w:numFmt w:val="decimal"/>
      <w:lvlText w:val="%4."/>
      <w:lvlJc w:val="left"/>
      <w:pPr>
        <w:ind w:left="2880" w:hanging="360"/>
      </w:pPr>
    </w:lvl>
    <w:lvl w:ilvl="4" w:tplc="81979192" w:tentative="1">
      <w:start w:val="1"/>
      <w:numFmt w:val="lowerLetter"/>
      <w:lvlText w:val="%5."/>
      <w:lvlJc w:val="left"/>
      <w:pPr>
        <w:ind w:left="3600" w:hanging="360"/>
      </w:pPr>
    </w:lvl>
    <w:lvl w:ilvl="5" w:tplc="81979192" w:tentative="1">
      <w:start w:val="1"/>
      <w:numFmt w:val="lowerRoman"/>
      <w:lvlText w:val="%6."/>
      <w:lvlJc w:val="right"/>
      <w:pPr>
        <w:ind w:left="4320" w:hanging="180"/>
      </w:pPr>
    </w:lvl>
    <w:lvl w:ilvl="6" w:tplc="81979192" w:tentative="1">
      <w:start w:val="1"/>
      <w:numFmt w:val="decimal"/>
      <w:lvlText w:val="%7."/>
      <w:lvlJc w:val="left"/>
      <w:pPr>
        <w:ind w:left="5040" w:hanging="360"/>
      </w:pPr>
    </w:lvl>
    <w:lvl w:ilvl="7" w:tplc="81979192" w:tentative="1">
      <w:start w:val="1"/>
      <w:numFmt w:val="lowerLetter"/>
      <w:lvlText w:val="%8."/>
      <w:lvlJc w:val="left"/>
      <w:pPr>
        <w:ind w:left="5760" w:hanging="360"/>
      </w:pPr>
    </w:lvl>
    <w:lvl w:ilvl="8" w:tplc="81979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5">
    <w:multiLevelType w:val="hybridMultilevel"/>
    <w:lvl w:ilvl="0" w:tplc="85037701">
      <w:start w:val="1"/>
      <w:numFmt w:val="decimal"/>
      <w:lvlText w:val="%1."/>
      <w:lvlJc w:val="left"/>
      <w:pPr>
        <w:ind w:left="720" w:hanging="360"/>
      </w:pPr>
    </w:lvl>
    <w:lvl w:ilvl="1" w:tplc="85037701" w:tentative="1">
      <w:start w:val="1"/>
      <w:numFmt w:val="lowerLetter"/>
      <w:lvlText w:val="%2."/>
      <w:lvlJc w:val="left"/>
      <w:pPr>
        <w:ind w:left="1440" w:hanging="360"/>
      </w:pPr>
    </w:lvl>
    <w:lvl w:ilvl="2" w:tplc="85037701" w:tentative="1">
      <w:start w:val="1"/>
      <w:numFmt w:val="lowerRoman"/>
      <w:lvlText w:val="%3."/>
      <w:lvlJc w:val="right"/>
      <w:pPr>
        <w:ind w:left="2160" w:hanging="180"/>
      </w:pPr>
    </w:lvl>
    <w:lvl w:ilvl="3" w:tplc="85037701" w:tentative="1">
      <w:start w:val="1"/>
      <w:numFmt w:val="decimal"/>
      <w:lvlText w:val="%4."/>
      <w:lvlJc w:val="left"/>
      <w:pPr>
        <w:ind w:left="2880" w:hanging="360"/>
      </w:pPr>
    </w:lvl>
    <w:lvl w:ilvl="4" w:tplc="85037701" w:tentative="1">
      <w:start w:val="1"/>
      <w:numFmt w:val="lowerLetter"/>
      <w:lvlText w:val="%5."/>
      <w:lvlJc w:val="left"/>
      <w:pPr>
        <w:ind w:left="3600" w:hanging="360"/>
      </w:pPr>
    </w:lvl>
    <w:lvl w:ilvl="5" w:tplc="85037701" w:tentative="1">
      <w:start w:val="1"/>
      <w:numFmt w:val="lowerRoman"/>
      <w:lvlText w:val="%6."/>
      <w:lvlJc w:val="right"/>
      <w:pPr>
        <w:ind w:left="4320" w:hanging="180"/>
      </w:pPr>
    </w:lvl>
    <w:lvl w:ilvl="6" w:tplc="85037701" w:tentative="1">
      <w:start w:val="1"/>
      <w:numFmt w:val="decimal"/>
      <w:lvlText w:val="%7."/>
      <w:lvlJc w:val="left"/>
      <w:pPr>
        <w:ind w:left="5040" w:hanging="360"/>
      </w:pPr>
    </w:lvl>
    <w:lvl w:ilvl="7" w:tplc="85037701" w:tentative="1">
      <w:start w:val="1"/>
      <w:numFmt w:val="lowerLetter"/>
      <w:lvlText w:val="%8."/>
      <w:lvlJc w:val="left"/>
      <w:pPr>
        <w:ind w:left="5760" w:hanging="360"/>
      </w:pPr>
    </w:lvl>
    <w:lvl w:ilvl="8" w:tplc="85037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4">
    <w:multiLevelType w:val="hybridMultilevel"/>
    <w:lvl w:ilvl="0" w:tplc="68227705">
      <w:start w:val="1"/>
      <w:numFmt w:val="decimal"/>
      <w:lvlText w:val="%1."/>
      <w:lvlJc w:val="left"/>
      <w:pPr>
        <w:ind w:left="720" w:hanging="360"/>
      </w:pPr>
    </w:lvl>
    <w:lvl w:ilvl="1" w:tplc="68227705" w:tentative="1">
      <w:start w:val="1"/>
      <w:numFmt w:val="lowerLetter"/>
      <w:lvlText w:val="%2."/>
      <w:lvlJc w:val="left"/>
      <w:pPr>
        <w:ind w:left="1440" w:hanging="360"/>
      </w:pPr>
    </w:lvl>
    <w:lvl w:ilvl="2" w:tplc="68227705" w:tentative="1">
      <w:start w:val="1"/>
      <w:numFmt w:val="lowerRoman"/>
      <w:lvlText w:val="%3."/>
      <w:lvlJc w:val="right"/>
      <w:pPr>
        <w:ind w:left="2160" w:hanging="180"/>
      </w:pPr>
    </w:lvl>
    <w:lvl w:ilvl="3" w:tplc="68227705" w:tentative="1">
      <w:start w:val="1"/>
      <w:numFmt w:val="decimal"/>
      <w:lvlText w:val="%4."/>
      <w:lvlJc w:val="left"/>
      <w:pPr>
        <w:ind w:left="2880" w:hanging="360"/>
      </w:pPr>
    </w:lvl>
    <w:lvl w:ilvl="4" w:tplc="68227705" w:tentative="1">
      <w:start w:val="1"/>
      <w:numFmt w:val="lowerLetter"/>
      <w:lvlText w:val="%5."/>
      <w:lvlJc w:val="left"/>
      <w:pPr>
        <w:ind w:left="3600" w:hanging="360"/>
      </w:pPr>
    </w:lvl>
    <w:lvl w:ilvl="5" w:tplc="68227705" w:tentative="1">
      <w:start w:val="1"/>
      <w:numFmt w:val="lowerRoman"/>
      <w:lvlText w:val="%6."/>
      <w:lvlJc w:val="right"/>
      <w:pPr>
        <w:ind w:left="4320" w:hanging="180"/>
      </w:pPr>
    </w:lvl>
    <w:lvl w:ilvl="6" w:tplc="68227705" w:tentative="1">
      <w:start w:val="1"/>
      <w:numFmt w:val="decimal"/>
      <w:lvlText w:val="%7."/>
      <w:lvlJc w:val="left"/>
      <w:pPr>
        <w:ind w:left="5040" w:hanging="360"/>
      </w:pPr>
    </w:lvl>
    <w:lvl w:ilvl="7" w:tplc="68227705" w:tentative="1">
      <w:start w:val="1"/>
      <w:numFmt w:val="lowerLetter"/>
      <w:lvlText w:val="%8."/>
      <w:lvlJc w:val="left"/>
      <w:pPr>
        <w:ind w:left="5760" w:hanging="360"/>
      </w:pPr>
    </w:lvl>
    <w:lvl w:ilvl="8" w:tplc="68227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3">
    <w:multiLevelType w:val="hybridMultilevel"/>
    <w:lvl w:ilvl="0" w:tplc="75292967">
      <w:start w:val="1"/>
      <w:numFmt w:val="decimal"/>
      <w:lvlText w:val="%1."/>
      <w:lvlJc w:val="left"/>
      <w:pPr>
        <w:ind w:left="720" w:hanging="360"/>
      </w:pPr>
    </w:lvl>
    <w:lvl w:ilvl="1" w:tplc="75292967" w:tentative="1">
      <w:start w:val="1"/>
      <w:numFmt w:val="lowerLetter"/>
      <w:lvlText w:val="%2."/>
      <w:lvlJc w:val="left"/>
      <w:pPr>
        <w:ind w:left="1440" w:hanging="360"/>
      </w:pPr>
    </w:lvl>
    <w:lvl w:ilvl="2" w:tplc="75292967" w:tentative="1">
      <w:start w:val="1"/>
      <w:numFmt w:val="lowerRoman"/>
      <w:lvlText w:val="%3."/>
      <w:lvlJc w:val="right"/>
      <w:pPr>
        <w:ind w:left="2160" w:hanging="180"/>
      </w:pPr>
    </w:lvl>
    <w:lvl w:ilvl="3" w:tplc="75292967" w:tentative="1">
      <w:start w:val="1"/>
      <w:numFmt w:val="decimal"/>
      <w:lvlText w:val="%4."/>
      <w:lvlJc w:val="left"/>
      <w:pPr>
        <w:ind w:left="2880" w:hanging="360"/>
      </w:pPr>
    </w:lvl>
    <w:lvl w:ilvl="4" w:tplc="75292967" w:tentative="1">
      <w:start w:val="1"/>
      <w:numFmt w:val="lowerLetter"/>
      <w:lvlText w:val="%5."/>
      <w:lvlJc w:val="left"/>
      <w:pPr>
        <w:ind w:left="3600" w:hanging="360"/>
      </w:pPr>
    </w:lvl>
    <w:lvl w:ilvl="5" w:tplc="75292967" w:tentative="1">
      <w:start w:val="1"/>
      <w:numFmt w:val="lowerRoman"/>
      <w:lvlText w:val="%6."/>
      <w:lvlJc w:val="right"/>
      <w:pPr>
        <w:ind w:left="4320" w:hanging="180"/>
      </w:pPr>
    </w:lvl>
    <w:lvl w:ilvl="6" w:tplc="75292967" w:tentative="1">
      <w:start w:val="1"/>
      <w:numFmt w:val="decimal"/>
      <w:lvlText w:val="%7."/>
      <w:lvlJc w:val="left"/>
      <w:pPr>
        <w:ind w:left="5040" w:hanging="360"/>
      </w:pPr>
    </w:lvl>
    <w:lvl w:ilvl="7" w:tplc="75292967" w:tentative="1">
      <w:start w:val="1"/>
      <w:numFmt w:val="lowerLetter"/>
      <w:lvlText w:val="%8."/>
      <w:lvlJc w:val="left"/>
      <w:pPr>
        <w:ind w:left="5760" w:hanging="360"/>
      </w:pPr>
    </w:lvl>
    <w:lvl w:ilvl="8" w:tplc="75292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2">
    <w:multiLevelType w:val="hybridMultilevel"/>
    <w:lvl w:ilvl="0" w:tplc="67992210">
      <w:start w:val="1"/>
      <w:numFmt w:val="decimal"/>
      <w:lvlText w:val="%1."/>
      <w:lvlJc w:val="left"/>
      <w:pPr>
        <w:ind w:left="720" w:hanging="360"/>
      </w:pPr>
    </w:lvl>
    <w:lvl w:ilvl="1" w:tplc="67992210" w:tentative="1">
      <w:start w:val="1"/>
      <w:numFmt w:val="lowerLetter"/>
      <w:lvlText w:val="%2."/>
      <w:lvlJc w:val="left"/>
      <w:pPr>
        <w:ind w:left="1440" w:hanging="360"/>
      </w:pPr>
    </w:lvl>
    <w:lvl w:ilvl="2" w:tplc="67992210" w:tentative="1">
      <w:start w:val="1"/>
      <w:numFmt w:val="lowerRoman"/>
      <w:lvlText w:val="%3."/>
      <w:lvlJc w:val="right"/>
      <w:pPr>
        <w:ind w:left="2160" w:hanging="180"/>
      </w:pPr>
    </w:lvl>
    <w:lvl w:ilvl="3" w:tplc="67992210" w:tentative="1">
      <w:start w:val="1"/>
      <w:numFmt w:val="decimal"/>
      <w:lvlText w:val="%4."/>
      <w:lvlJc w:val="left"/>
      <w:pPr>
        <w:ind w:left="2880" w:hanging="360"/>
      </w:pPr>
    </w:lvl>
    <w:lvl w:ilvl="4" w:tplc="67992210" w:tentative="1">
      <w:start w:val="1"/>
      <w:numFmt w:val="lowerLetter"/>
      <w:lvlText w:val="%5."/>
      <w:lvlJc w:val="left"/>
      <w:pPr>
        <w:ind w:left="3600" w:hanging="360"/>
      </w:pPr>
    </w:lvl>
    <w:lvl w:ilvl="5" w:tplc="67992210" w:tentative="1">
      <w:start w:val="1"/>
      <w:numFmt w:val="lowerRoman"/>
      <w:lvlText w:val="%6."/>
      <w:lvlJc w:val="right"/>
      <w:pPr>
        <w:ind w:left="4320" w:hanging="180"/>
      </w:pPr>
    </w:lvl>
    <w:lvl w:ilvl="6" w:tplc="67992210" w:tentative="1">
      <w:start w:val="1"/>
      <w:numFmt w:val="decimal"/>
      <w:lvlText w:val="%7."/>
      <w:lvlJc w:val="left"/>
      <w:pPr>
        <w:ind w:left="5040" w:hanging="360"/>
      </w:pPr>
    </w:lvl>
    <w:lvl w:ilvl="7" w:tplc="67992210" w:tentative="1">
      <w:start w:val="1"/>
      <w:numFmt w:val="lowerLetter"/>
      <w:lvlText w:val="%8."/>
      <w:lvlJc w:val="left"/>
      <w:pPr>
        <w:ind w:left="5760" w:hanging="360"/>
      </w:pPr>
    </w:lvl>
    <w:lvl w:ilvl="8" w:tplc="67992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1">
    <w:multiLevelType w:val="hybridMultilevel"/>
    <w:lvl w:ilvl="0" w:tplc="21881679">
      <w:start w:val="1"/>
      <w:numFmt w:val="decimal"/>
      <w:lvlText w:val="%1."/>
      <w:lvlJc w:val="left"/>
      <w:pPr>
        <w:ind w:left="720" w:hanging="360"/>
      </w:pPr>
    </w:lvl>
    <w:lvl w:ilvl="1" w:tplc="21881679" w:tentative="1">
      <w:start w:val="1"/>
      <w:numFmt w:val="lowerLetter"/>
      <w:lvlText w:val="%2."/>
      <w:lvlJc w:val="left"/>
      <w:pPr>
        <w:ind w:left="1440" w:hanging="360"/>
      </w:pPr>
    </w:lvl>
    <w:lvl w:ilvl="2" w:tplc="21881679" w:tentative="1">
      <w:start w:val="1"/>
      <w:numFmt w:val="lowerRoman"/>
      <w:lvlText w:val="%3."/>
      <w:lvlJc w:val="right"/>
      <w:pPr>
        <w:ind w:left="2160" w:hanging="180"/>
      </w:pPr>
    </w:lvl>
    <w:lvl w:ilvl="3" w:tplc="21881679" w:tentative="1">
      <w:start w:val="1"/>
      <w:numFmt w:val="decimal"/>
      <w:lvlText w:val="%4."/>
      <w:lvlJc w:val="left"/>
      <w:pPr>
        <w:ind w:left="2880" w:hanging="360"/>
      </w:pPr>
    </w:lvl>
    <w:lvl w:ilvl="4" w:tplc="21881679" w:tentative="1">
      <w:start w:val="1"/>
      <w:numFmt w:val="lowerLetter"/>
      <w:lvlText w:val="%5."/>
      <w:lvlJc w:val="left"/>
      <w:pPr>
        <w:ind w:left="3600" w:hanging="360"/>
      </w:pPr>
    </w:lvl>
    <w:lvl w:ilvl="5" w:tplc="21881679" w:tentative="1">
      <w:start w:val="1"/>
      <w:numFmt w:val="lowerRoman"/>
      <w:lvlText w:val="%6."/>
      <w:lvlJc w:val="right"/>
      <w:pPr>
        <w:ind w:left="4320" w:hanging="180"/>
      </w:pPr>
    </w:lvl>
    <w:lvl w:ilvl="6" w:tplc="21881679" w:tentative="1">
      <w:start w:val="1"/>
      <w:numFmt w:val="decimal"/>
      <w:lvlText w:val="%7."/>
      <w:lvlJc w:val="left"/>
      <w:pPr>
        <w:ind w:left="5040" w:hanging="360"/>
      </w:pPr>
    </w:lvl>
    <w:lvl w:ilvl="7" w:tplc="21881679" w:tentative="1">
      <w:start w:val="1"/>
      <w:numFmt w:val="lowerLetter"/>
      <w:lvlText w:val="%8."/>
      <w:lvlJc w:val="left"/>
      <w:pPr>
        <w:ind w:left="5760" w:hanging="360"/>
      </w:pPr>
    </w:lvl>
    <w:lvl w:ilvl="8" w:tplc="21881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60">
    <w:multiLevelType w:val="hybridMultilevel"/>
    <w:lvl w:ilvl="0" w:tplc="92299451">
      <w:start w:val="1"/>
      <w:numFmt w:val="decimal"/>
      <w:lvlText w:val="%1."/>
      <w:lvlJc w:val="left"/>
      <w:pPr>
        <w:ind w:left="720" w:hanging="360"/>
      </w:pPr>
    </w:lvl>
    <w:lvl w:ilvl="1" w:tplc="92299451" w:tentative="1">
      <w:start w:val="1"/>
      <w:numFmt w:val="lowerLetter"/>
      <w:lvlText w:val="%2."/>
      <w:lvlJc w:val="left"/>
      <w:pPr>
        <w:ind w:left="1440" w:hanging="360"/>
      </w:pPr>
    </w:lvl>
    <w:lvl w:ilvl="2" w:tplc="92299451" w:tentative="1">
      <w:start w:val="1"/>
      <w:numFmt w:val="lowerRoman"/>
      <w:lvlText w:val="%3."/>
      <w:lvlJc w:val="right"/>
      <w:pPr>
        <w:ind w:left="2160" w:hanging="180"/>
      </w:pPr>
    </w:lvl>
    <w:lvl w:ilvl="3" w:tplc="92299451" w:tentative="1">
      <w:start w:val="1"/>
      <w:numFmt w:val="decimal"/>
      <w:lvlText w:val="%4."/>
      <w:lvlJc w:val="left"/>
      <w:pPr>
        <w:ind w:left="2880" w:hanging="360"/>
      </w:pPr>
    </w:lvl>
    <w:lvl w:ilvl="4" w:tplc="92299451" w:tentative="1">
      <w:start w:val="1"/>
      <w:numFmt w:val="lowerLetter"/>
      <w:lvlText w:val="%5."/>
      <w:lvlJc w:val="left"/>
      <w:pPr>
        <w:ind w:left="3600" w:hanging="360"/>
      </w:pPr>
    </w:lvl>
    <w:lvl w:ilvl="5" w:tplc="92299451" w:tentative="1">
      <w:start w:val="1"/>
      <w:numFmt w:val="lowerRoman"/>
      <w:lvlText w:val="%6."/>
      <w:lvlJc w:val="right"/>
      <w:pPr>
        <w:ind w:left="4320" w:hanging="180"/>
      </w:pPr>
    </w:lvl>
    <w:lvl w:ilvl="6" w:tplc="92299451" w:tentative="1">
      <w:start w:val="1"/>
      <w:numFmt w:val="decimal"/>
      <w:lvlText w:val="%7."/>
      <w:lvlJc w:val="left"/>
      <w:pPr>
        <w:ind w:left="5040" w:hanging="360"/>
      </w:pPr>
    </w:lvl>
    <w:lvl w:ilvl="7" w:tplc="92299451" w:tentative="1">
      <w:start w:val="1"/>
      <w:numFmt w:val="lowerLetter"/>
      <w:lvlText w:val="%8."/>
      <w:lvlJc w:val="left"/>
      <w:pPr>
        <w:ind w:left="5760" w:hanging="360"/>
      </w:pPr>
    </w:lvl>
    <w:lvl w:ilvl="8" w:tplc="92299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9">
    <w:multiLevelType w:val="hybridMultilevel"/>
    <w:lvl w:ilvl="0" w:tplc="80914010">
      <w:start w:val="1"/>
      <w:numFmt w:val="decimal"/>
      <w:lvlText w:val="%1."/>
      <w:lvlJc w:val="left"/>
      <w:pPr>
        <w:ind w:left="720" w:hanging="360"/>
      </w:pPr>
    </w:lvl>
    <w:lvl w:ilvl="1" w:tplc="80914010" w:tentative="1">
      <w:start w:val="1"/>
      <w:numFmt w:val="lowerLetter"/>
      <w:lvlText w:val="%2."/>
      <w:lvlJc w:val="left"/>
      <w:pPr>
        <w:ind w:left="1440" w:hanging="360"/>
      </w:pPr>
    </w:lvl>
    <w:lvl w:ilvl="2" w:tplc="80914010" w:tentative="1">
      <w:start w:val="1"/>
      <w:numFmt w:val="lowerRoman"/>
      <w:lvlText w:val="%3."/>
      <w:lvlJc w:val="right"/>
      <w:pPr>
        <w:ind w:left="2160" w:hanging="180"/>
      </w:pPr>
    </w:lvl>
    <w:lvl w:ilvl="3" w:tplc="80914010" w:tentative="1">
      <w:start w:val="1"/>
      <w:numFmt w:val="decimal"/>
      <w:lvlText w:val="%4."/>
      <w:lvlJc w:val="left"/>
      <w:pPr>
        <w:ind w:left="2880" w:hanging="360"/>
      </w:pPr>
    </w:lvl>
    <w:lvl w:ilvl="4" w:tplc="80914010" w:tentative="1">
      <w:start w:val="1"/>
      <w:numFmt w:val="lowerLetter"/>
      <w:lvlText w:val="%5."/>
      <w:lvlJc w:val="left"/>
      <w:pPr>
        <w:ind w:left="3600" w:hanging="360"/>
      </w:pPr>
    </w:lvl>
    <w:lvl w:ilvl="5" w:tplc="80914010" w:tentative="1">
      <w:start w:val="1"/>
      <w:numFmt w:val="lowerRoman"/>
      <w:lvlText w:val="%6."/>
      <w:lvlJc w:val="right"/>
      <w:pPr>
        <w:ind w:left="4320" w:hanging="180"/>
      </w:pPr>
    </w:lvl>
    <w:lvl w:ilvl="6" w:tplc="80914010" w:tentative="1">
      <w:start w:val="1"/>
      <w:numFmt w:val="decimal"/>
      <w:lvlText w:val="%7."/>
      <w:lvlJc w:val="left"/>
      <w:pPr>
        <w:ind w:left="5040" w:hanging="360"/>
      </w:pPr>
    </w:lvl>
    <w:lvl w:ilvl="7" w:tplc="80914010" w:tentative="1">
      <w:start w:val="1"/>
      <w:numFmt w:val="lowerLetter"/>
      <w:lvlText w:val="%8."/>
      <w:lvlJc w:val="left"/>
      <w:pPr>
        <w:ind w:left="5760" w:hanging="360"/>
      </w:pPr>
    </w:lvl>
    <w:lvl w:ilvl="8" w:tplc="80914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8">
    <w:multiLevelType w:val="hybridMultilevel"/>
    <w:lvl w:ilvl="0" w:tplc="62318435">
      <w:start w:val="1"/>
      <w:numFmt w:val="decimal"/>
      <w:lvlText w:val="%1."/>
      <w:lvlJc w:val="left"/>
      <w:pPr>
        <w:ind w:left="720" w:hanging="360"/>
      </w:pPr>
    </w:lvl>
    <w:lvl w:ilvl="1" w:tplc="62318435" w:tentative="1">
      <w:start w:val="1"/>
      <w:numFmt w:val="lowerLetter"/>
      <w:lvlText w:val="%2."/>
      <w:lvlJc w:val="left"/>
      <w:pPr>
        <w:ind w:left="1440" w:hanging="360"/>
      </w:pPr>
    </w:lvl>
    <w:lvl w:ilvl="2" w:tplc="62318435" w:tentative="1">
      <w:start w:val="1"/>
      <w:numFmt w:val="lowerRoman"/>
      <w:lvlText w:val="%3."/>
      <w:lvlJc w:val="right"/>
      <w:pPr>
        <w:ind w:left="2160" w:hanging="180"/>
      </w:pPr>
    </w:lvl>
    <w:lvl w:ilvl="3" w:tplc="62318435" w:tentative="1">
      <w:start w:val="1"/>
      <w:numFmt w:val="decimal"/>
      <w:lvlText w:val="%4."/>
      <w:lvlJc w:val="left"/>
      <w:pPr>
        <w:ind w:left="2880" w:hanging="360"/>
      </w:pPr>
    </w:lvl>
    <w:lvl w:ilvl="4" w:tplc="62318435" w:tentative="1">
      <w:start w:val="1"/>
      <w:numFmt w:val="lowerLetter"/>
      <w:lvlText w:val="%5."/>
      <w:lvlJc w:val="left"/>
      <w:pPr>
        <w:ind w:left="3600" w:hanging="360"/>
      </w:pPr>
    </w:lvl>
    <w:lvl w:ilvl="5" w:tplc="62318435" w:tentative="1">
      <w:start w:val="1"/>
      <w:numFmt w:val="lowerRoman"/>
      <w:lvlText w:val="%6."/>
      <w:lvlJc w:val="right"/>
      <w:pPr>
        <w:ind w:left="4320" w:hanging="180"/>
      </w:pPr>
    </w:lvl>
    <w:lvl w:ilvl="6" w:tplc="62318435" w:tentative="1">
      <w:start w:val="1"/>
      <w:numFmt w:val="decimal"/>
      <w:lvlText w:val="%7."/>
      <w:lvlJc w:val="left"/>
      <w:pPr>
        <w:ind w:left="5040" w:hanging="360"/>
      </w:pPr>
    </w:lvl>
    <w:lvl w:ilvl="7" w:tplc="62318435" w:tentative="1">
      <w:start w:val="1"/>
      <w:numFmt w:val="lowerLetter"/>
      <w:lvlText w:val="%8."/>
      <w:lvlJc w:val="left"/>
      <w:pPr>
        <w:ind w:left="5760" w:hanging="360"/>
      </w:pPr>
    </w:lvl>
    <w:lvl w:ilvl="8" w:tplc="62318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7">
    <w:multiLevelType w:val="hybridMultilevel"/>
    <w:lvl w:ilvl="0" w:tplc="11998865">
      <w:start w:val="1"/>
      <w:numFmt w:val="decimal"/>
      <w:lvlText w:val="%1."/>
      <w:lvlJc w:val="left"/>
      <w:pPr>
        <w:ind w:left="720" w:hanging="360"/>
      </w:pPr>
    </w:lvl>
    <w:lvl w:ilvl="1" w:tplc="11998865" w:tentative="1">
      <w:start w:val="1"/>
      <w:numFmt w:val="lowerLetter"/>
      <w:lvlText w:val="%2."/>
      <w:lvlJc w:val="left"/>
      <w:pPr>
        <w:ind w:left="1440" w:hanging="360"/>
      </w:pPr>
    </w:lvl>
    <w:lvl w:ilvl="2" w:tplc="11998865" w:tentative="1">
      <w:start w:val="1"/>
      <w:numFmt w:val="lowerRoman"/>
      <w:lvlText w:val="%3."/>
      <w:lvlJc w:val="right"/>
      <w:pPr>
        <w:ind w:left="2160" w:hanging="180"/>
      </w:pPr>
    </w:lvl>
    <w:lvl w:ilvl="3" w:tplc="11998865" w:tentative="1">
      <w:start w:val="1"/>
      <w:numFmt w:val="decimal"/>
      <w:lvlText w:val="%4."/>
      <w:lvlJc w:val="left"/>
      <w:pPr>
        <w:ind w:left="2880" w:hanging="360"/>
      </w:pPr>
    </w:lvl>
    <w:lvl w:ilvl="4" w:tplc="11998865" w:tentative="1">
      <w:start w:val="1"/>
      <w:numFmt w:val="lowerLetter"/>
      <w:lvlText w:val="%5."/>
      <w:lvlJc w:val="left"/>
      <w:pPr>
        <w:ind w:left="3600" w:hanging="360"/>
      </w:pPr>
    </w:lvl>
    <w:lvl w:ilvl="5" w:tplc="11998865" w:tentative="1">
      <w:start w:val="1"/>
      <w:numFmt w:val="lowerRoman"/>
      <w:lvlText w:val="%6."/>
      <w:lvlJc w:val="right"/>
      <w:pPr>
        <w:ind w:left="4320" w:hanging="180"/>
      </w:pPr>
    </w:lvl>
    <w:lvl w:ilvl="6" w:tplc="11998865" w:tentative="1">
      <w:start w:val="1"/>
      <w:numFmt w:val="decimal"/>
      <w:lvlText w:val="%7."/>
      <w:lvlJc w:val="left"/>
      <w:pPr>
        <w:ind w:left="5040" w:hanging="360"/>
      </w:pPr>
    </w:lvl>
    <w:lvl w:ilvl="7" w:tplc="11998865" w:tentative="1">
      <w:start w:val="1"/>
      <w:numFmt w:val="lowerLetter"/>
      <w:lvlText w:val="%8."/>
      <w:lvlJc w:val="left"/>
      <w:pPr>
        <w:ind w:left="5760" w:hanging="360"/>
      </w:pPr>
    </w:lvl>
    <w:lvl w:ilvl="8" w:tplc="11998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6">
    <w:multiLevelType w:val="hybridMultilevel"/>
    <w:lvl w:ilvl="0" w:tplc="69347027">
      <w:start w:val="1"/>
      <w:numFmt w:val="decimal"/>
      <w:lvlText w:val="%1."/>
      <w:lvlJc w:val="left"/>
      <w:pPr>
        <w:ind w:left="720" w:hanging="360"/>
      </w:pPr>
    </w:lvl>
    <w:lvl w:ilvl="1" w:tplc="69347027" w:tentative="1">
      <w:start w:val="1"/>
      <w:numFmt w:val="lowerLetter"/>
      <w:lvlText w:val="%2."/>
      <w:lvlJc w:val="left"/>
      <w:pPr>
        <w:ind w:left="1440" w:hanging="360"/>
      </w:pPr>
    </w:lvl>
    <w:lvl w:ilvl="2" w:tplc="69347027" w:tentative="1">
      <w:start w:val="1"/>
      <w:numFmt w:val="lowerRoman"/>
      <w:lvlText w:val="%3."/>
      <w:lvlJc w:val="right"/>
      <w:pPr>
        <w:ind w:left="2160" w:hanging="180"/>
      </w:pPr>
    </w:lvl>
    <w:lvl w:ilvl="3" w:tplc="69347027" w:tentative="1">
      <w:start w:val="1"/>
      <w:numFmt w:val="decimal"/>
      <w:lvlText w:val="%4."/>
      <w:lvlJc w:val="left"/>
      <w:pPr>
        <w:ind w:left="2880" w:hanging="360"/>
      </w:pPr>
    </w:lvl>
    <w:lvl w:ilvl="4" w:tplc="69347027" w:tentative="1">
      <w:start w:val="1"/>
      <w:numFmt w:val="lowerLetter"/>
      <w:lvlText w:val="%5."/>
      <w:lvlJc w:val="left"/>
      <w:pPr>
        <w:ind w:left="3600" w:hanging="360"/>
      </w:pPr>
    </w:lvl>
    <w:lvl w:ilvl="5" w:tplc="69347027" w:tentative="1">
      <w:start w:val="1"/>
      <w:numFmt w:val="lowerRoman"/>
      <w:lvlText w:val="%6."/>
      <w:lvlJc w:val="right"/>
      <w:pPr>
        <w:ind w:left="4320" w:hanging="180"/>
      </w:pPr>
    </w:lvl>
    <w:lvl w:ilvl="6" w:tplc="69347027" w:tentative="1">
      <w:start w:val="1"/>
      <w:numFmt w:val="decimal"/>
      <w:lvlText w:val="%7."/>
      <w:lvlJc w:val="left"/>
      <w:pPr>
        <w:ind w:left="5040" w:hanging="360"/>
      </w:pPr>
    </w:lvl>
    <w:lvl w:ilvl="7" w:tplc="69347027" w:tentative="1">
      <w:start w:val="1"/>
      <w:numFmt w:val="lowerLetter"/>
      <w:lvlText w:val="%8."/>
      <w:lvlJc w:val="left"/>
      <w:pPr>
        <w:ind w:left="5760" w:hanging="360"/>
      </w:pPr>
    </w:lvl>
    <w:lvl w:ilvl="8" w:tplc="69347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5">
    <w:multiLevelType w:val="hybridMultilevel"/>
    <w:lvl w:ilvl="0" w:tplc="23526933">
      <w:start w:val="1"/>
      <w:numFmt w:val="decimal"/>
      <w:lvlText w:val="%1."/>
      <w:lvlJc w:val="left"/>
      <w:pPr>
        <w:ind w:left="720" w:hanging="360"/>
      </w:pPr>
    </w:lvl>
    <w:lvl w:ilvl="1" w:tplc="23526933" w:tentative="1">
      <w:start w:val="1"/>
      <w:numFmt w:val="lowerLetter"/>
      <w:lvlText w:val="%2."/>
      <w:lvlJc w:val="left"/>
      <w:pPr>
        <w:ind w:left="1440" w:hanging="360"/>
      </w:pPr>
    </w:lvl>
    <w:lvl w:ilvl="2" w:tplc="23526933" w:tentative="1">
      <w:start w:val="1"/>
      <w:numFmt w:val="lowerRoman"/>
      <w:lvlText w:val="%3."/>
      <w:lvlJc w:val="right"/>
      <w:pPr>
        <w:ind w:left="2160" w:hanging="180"/>
      </w:pPr>
    </w:lvl>
    <w:lvl w:ilvl="3" w:tplc="23526933" w:tentative="1">
      <w:start w:val="1"/>
      <w:numFmt w:val="decimal"/>
      <w:lvlText w:val="%4."/>
      <w:lvlJc w:val="left"/>
      <w:pPr>
        <w:ind w:left="2880" w:hanging="360"/>
      </w:pPr>
    </w:lvl>
    <w:lvl w:ilvl="4" w:tplc="23526933" w:tentative="1">
      <w:start w:val="1"/>
      <w:numFmt w:val="lowerLetter"/>
      <w:lvlText w:val="%5."/>
      <w:lvlJc w:val="left"/>
      <w:pPr>
        <w:ind w:left="3600" w:hanging="360"/>
      </w:pPr>
    </w:lvl>
    <w:lvl w:ilvl="5" w:tplc="23526933" w:tentative="1">
      <w:start w:val="1"/>
      <w:numFmt w:val="lowerRoman"/>
      <w:lvlText w:val="%6."/>
      <w:lvlJc w:val="right"/>
      <w:pPr>
        <w:ind w:left="4320" w:hanging="180"/>
      </w:pPr>
    </w:lvl>
    <w:lvl w:ilvl="6" w:tplc="23526933" w:tentative="1">
      <w:start w:val="1"/>
      <w:numFmt w:val="decimal"/>
      <w:lvlText w:val="%7."/>
      <w:lvlJc w:val="left"/>
      <w:pPr>
        <w:ind w:left="5040" w:hanging="360"/>
      </w:pPr>
    </w:lvl>
    <w:lvl w:ilvl="7" w:tplc="23526933" w:tentative="1">
      <w:start w:val="1"/>
      <w:numFmt w:val="lowerLetter"/>
      <w:lvlText w:val="%8."/>
      <w:lvlJc w:val="left"/>
      <w:pPr>
        <w:ind w:left="5760" w:hanging="360"/>
      </w:pPr>
    </w:lvl>
    <w:lvl w:ilvl="8" w:tplc="23526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4">
    <w:multiLevelType w:val="hybridMultilevel"/>
    <w:lvl w:ilvl="0" w:tplc="49181666">
      <w:start w:val="1"/>
      <w:numFmt w:val="decimal"/>
      <w:lvlText w:val="%1."/>
      <w:lvlJc w:val="left"/>
      <w:pPr>
        <w:ind w:left="720" w:hanging="360"/>
      </w:pPr>
    </w:lvl>
    <w:lvl w:ilvl="1" w:tplc="49181666" w:tentative="1">
      <w:start w:val="1"/>
      <w:numFmt w:val="lowerLetter"/>
      <w:lvlText w:val="%2."/>
      <w:lvlJc w:val="left"/>
      <w:pPr>
        <w:ind w:left="1440" w:hanging="360"/>
      </w:pPr>
    </w:lvl>
    <w:lvl w:ilvl="2" w:tplc="49181666" w:tentative="1">
      <w:start w:val="1"/>
      <w:numFmt w:val="lowerRoman"/>
      <w:lvlText w:val="%3."/>
      <w:lvlJc w:val="right"/>
      <w:pPr>
        <w:ind w:left="2160" w:hanging="180"/>
      </w:pPr>
    </w:lvl>
    <w:lvl w:ilvl="3" w:tplc="49181666" w:tentative="1">
      <w:start w:val="1"/>
      <w:numFmt w:val="decimal"/>
      <w:lvlText w:val="%4."/>
      <w:lvlJc w:val="left"/>
      <w:pPr>
        <w:ind w:left="2880" w:hanging="360"/>
      </w:pPr>
    </w:lvl>
    <w:lvl w:ilvl="4" w:tplc="49181666" w:tentative="1">
      <w:start w:val="1"/>
      <w:numFmt w:val="lowerLetter"/>
      <w:lvlText w:val="%5."/>
      <w:lvlJc w:val="left"/>
      <w:pPr>
        <w:ind w:left="3600" w:hanging="360"/>
      </w:pPr>
    </w:lvl>
    <w:lvl w:ilvl="5" w:tplc="49181666" w:tentative="1">
      <w:start w:val="1"/>
      <w:numFmt w:val="lowerRoman"/>
      <w:lvlText w:val="%6."/>
      <w:lvlJc w:val="right"/>
      <w:pPr>
        <w:ind w:left="4320" w:hanging="180"/>
      </w:pPr>
    </w:lvl>
    <w:lvl w:ilvl="6" w:tplc="49181666" w:tentative="1">
      <w:start w:val="1"/>
      <w:numFmt w:val="decimal"/>
      <w:lvlText w:val="%7."/>
      <w:lvlJc w:val="left"/>
      <w:pPr>
        <w:ind w:left="5040" w:hanging="360"/>
      </w:pPr>
    </w:lvl>
    <w:lvl w:ilvl="7" w:tplc="49181666" w:tentative="1">
      <w:start w:val="1"/>
      <w:numFmt w:val="lowerLetter"/>
      <w:lvlText w:val="%8."/>
      <w:lvlJc w:val="left"/>
      <w:pPr>
        <w:ind w:left="5760" w:hanging="360"/>
      </w:pPr>
    </w:lvl>
    <w:lvl w:ilvl="8" w:tplc="49181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3">
    <w:multiLevelType w:val="hybridMultilevel"/>
    <w:lvl w:ilvl="0" w:tplc="47959882">
      <w:start w:val="1"/>
      <w:numFmt w:val="decimal"/>
      <w:lvlText w:val="%1."/>
      <w:lvlJc w:val="left"/>
      <w:pPr>
        <w:ind w:left="720" w:hanging="360"/>
      </w:pPr>
    </w:lvl>
    <w:lvl w:ilvl="1" w:tplc="47959882" w:tentative="1">
      <w:start w:val="1"/>
      <w:numFmt w:val="lowerLetter"/>
      <w:lvlText w:val="%2."/>
      <w:lvlJc w:val="left"/>
      <w:pPr>
        <w:ind w:left="1440" w:hanging="360"/>
      </w:pPr>
    </w:lvl>
    <w:lvl w:ilvl="2" w:tplc="47959882" w:tentative="1">
      <w:start w:val="1"/>
      <w:numFmt w:val="lowerRoman"/>
      <w:lvlText w:val="%3."/>
      <w:lvlJc w:val="right"/>
      <w:pPr>
        <w:ind w:left="2160" w:hanging="180"/>
      </w:pPr>
    </w:lvl>
    <w:lvl w:ilvl="3" w:tplc="47959882" w:tentative="1">
      <w:start w:val="1"/>
      <w:numFmt w:val="decimal"/>
      <w:lvlText w:val="%4."/>
      <w:lvlJc w:val="left"/>
      <w:pPr>
        <w:ind w:left="2880" w:hanging="360"/>
      </w:pPr>
    </w:lvl>
    <w:lvl w:ilvl="4" w:tplc="47959882" w:tentative="1">
      <w:start w:val="1"/>
      <w:numFmt w:val="lowerLetter"/>
      <w:lvlText w:val="%5."/>
      <w:lvlJc w:val="left"/>
      <w:pPr>
        <w:ind w:left="3600" w:hanging="360"/>
      </w:pPr>
    </w:lvl>
    <w:lvl w:ilvl="5" w:tplc="47959882" w:tentative="1">
      <w:start w:val="1"/>
      <w:numFmt w:val="lowerRoman"/>
      <w:lvlText w:val="%6."/>
      <w:lvlJc w:val="right"/>
      <w:pPr>
        <w:ind w:left="4320" w:hanging="180"/>
      </w:pPr>
    </w:lvl>
    <w:lvl w:ilvl="6" w:tplc="47959882" w:tentative="1">
      <w:start w:val="1"/>
      <w:numFmt w:val="decimal"/>
      <w:lvlText w:val="%7."/>
      <w:lvlJc w:val="left"/>
      <w:pPr>
        <w:ind w:left="5040" w:hanging="360"/>
      </w:pPr>
    </w:lvl>
    <w:lvl w:ilvl="7" w:tplc="47959882" w:tentative="1">
      <w:start w:val="1"/>
      <w:numFmt w:val="lowerLetter"/>
      <w:lvlText w:val="%8."/>
      <w:lvlJc w:val="left"/>
      <w:pPr>
        <w:ind w:left="5760" w:hanging="360"/>
      </w:pPr>
    </w:lvl>
    <w:lvl w:ilvl="8" w:tplc="47959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2">
    <w:multiLevelType w:val="hybridMultilevel"/>
    <w:lvl w:ilvl="0" w:tplc="83599385">
      <w:start w:val="1"/>
      <w:numFmt w:val="decimal"/>
      <w:lvlText w:val="%1."/>
      <w:lvlJc w:val="left"/>
      <w:pPr>
        <w:ind w:left="720" w:hanging="360"/>
      </w:pPr>
    </w:lvl>
    <w:lvl w:ilvl="1" w:tplc="83599385" w:tentative="1">
      <w:start w:val="1"/>
      <w:numFmt w:val="lowerLetter"/>
      <w:lvlText w:val="%2."/>
      <w:lvlJc w:val="left"/>
      <w:pPr>
        <w:ind w:left="1440" w:hanging="360"/>
      </w:pPr>
    </w:lvl>
    <w:lvl w:ilvl="2" w:tplc="83599385" w:tentative="1">
      <w:start w:val="1"/>
      <w:numFmt w:val="lowerRoman"/>
      <w:lvlText w:val="%3."/>
      <w:lvlJc w:val="right"/>
      <w:pPr>
        <w:ind w:left="2160" w:hanging="180"/>
      </w:pPr>
    </w:lvl>
    <w:lvl w:ilvl="3" w:tplc="83599385" w:tentative="1">
      <w:start w:val="1"/>
      <w:numFmt w:val="decimal"/>
      <w:lvlText w:val="%4."/>
      <w:lvlJc w:val="left"/>
      <w:pPr>
        <w:ind w:left="2880" w:hanging="360"/>
      </w:pPr>
    </w:lvl>
    <w:lvl w:ilvl="4" w:tplc="83599385" w:tentative="1">
      <w:start w:val="1"/>
      <w:numFmt w:val="lowerLetter"/>
      <w:lvlText w:val="%5."/>
      <w:lvlJc w:val="left"/>
      <w:pPr>
        <w:ind w:left="3600" w:hanging="360"/>
      </w:pPr>
    </w:lvl>
    <w:lvl w:ilvl="5" w:tplc="83599385" w:tentative="1">
      <w:start w:val="1"/>
      <w:numFmt w:val="lowerRoman"/>
      <w:lvlText w:val="%6."/>
      <w:lvlJc w:val="right"/>
      <w:pPr>
        <w:ind w:left="4320" w:hanging="180"/>
      </w:pPr>
    </w:lvl>
    <w:lvl w:ilvl="6" w:tplc="83599385" w:tentative="1">
      <w:start w:val="1"/>
      <w:numFmt w:val="decimal"/>
      <w:lvlText w:val="%7."/>
      <w:lvlJc w:val="left"/>
      <w:pPr>
        <w:ind w:left="5040" w:hanging="360"/>
      </w:pPr>
    </w:lvl>
    <w:lvl w:ilvl="7" w:tplc="83599385" w:tentative="1">
      <w:start w:val="1"/>
      <w:numFmt w:val="lowerLetter"/>
      <w:lvlText w:val="%8."/>
      <w:lvlJc w:val="left"/>
      <w:pPr>
        <w:ind w:left="5760" w:hanging="360"/>
      </w:pPr>
    </w:lvl>
    <w:lvl w:ilvl="8" w:tplc="83599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1">
    <w:multiLevelType w:val="hybridMultilevel"/>
    <w:lvl w:ilvl="0" w:tplc="80263467">
      <w:start w:val="1"/>
      <w:numFmt w:val="decimal"/>
      <w:lvlText w:val="%1."/>
      <w:lvlJc w:val="left"/>
      <w:pPr>
        <w:ind w:left="720" w:hanging="360"/>
      </w:pPr>
    </w:lvl>
    <w:lvl w:ilvl="1" w:tplc="80263467" w:tentative="1">
      <w:start w:val="1"/>
      <w:numFmt w:val="lowerLetter"/>
      <w:lvlText w:val="%2."/>
      <w:lvlJc w:val="left"/>
      <w:pPr>
        <w:ind w:left="1440" w:hanging="360"/>
      </w:pPr>
    </w:lvl>
    <w:lvl w:ilvl="2" w:tplc="80263467" w:tentative="1">
      <w:start w:val="1"/>
      <w:numFmt w:val="lowerRoman"/>
      <w:lvlText w:val="%3."/>
      <w:lvlJc w:val="right"/>
      <w:pPr>
        <w:ind w:left="2160" w:hanging="180"/>
      </w:pPr>
    </w:lvl>
    <w:lvl w:ilvl="3" w:tplc="80263467" w:tentative="1">
      <w:start w:val="1"/>
      <w:numFmt w:val="decimal"/>
      <w:lvlText w:val="%4."/>
      <w:lvlJc w:val="left"/>
      <w:pPr>
        <w:ind w:left="2880" w:hanging="360"/>
      </w:pPr>
    </w:lvl>
    <w:lvl w:ilvl="4" w:tplc="80263467" w:tentative="1">
      <w:start w:val="1"/>
      <w:numFmt w:val="lowerLetter"/>
      <w:lvlText w:val="%5."/>
      <w:lvlJc w:val="left"/>
      <w:pPr>
        <w:ind w:left="3600" w:hanging="360"/>
      </w:pPr>
    </w:lvl>
    <w:lvl w:ilvl="5" w:tplc="80263467" w:tentative="1">
      <w:start w:val="1"/>
      <w:numFmt w:val="lowerRoman"/>
      <w:lvlText w:val="%6."/>
      <w:lvlJc w:val="right"/>
      <w:pPr>
        <w:ind w:left="4320" w:hanging="180"/>
      </w:pPr>
    </w:lvl>
    <w:lvl w:ilvl="6" w:tplc="80263467" w:tentative="1">
      <w:start w:val="1"/>
      <w:numFmt w:val="decimal"/>
      <w:lvlText w:val="%7."/>
      <w:lvlJc w:val="left"/>
      <w:pPr>
        <w:ind w:left="5040" w:hanging="360"/>
      </w:pPr>
    </w:lvl>
    <w:lvl w:ilvl="7" w:tplc="80263467" w:tentative="1">
      <w:start w:val="1"/>
      <w:numFmt w:val="lowerLetter"/>
      <w:lvlText w:val="%8."/>
      <w:lvlJc w:val="left"/>
      <w:pPr>
        <w:ind w:left="5760" w:hanging="360"/>
      </w:pPr>
    </w:lvl>
    <w:lvl w:ilvl="8" w:tplc="80263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50">
    <w:multiLevelType w:val="hybridMultilevel"/>
    <w:lvl w:ilvl="0" w:tplc="81491403">
      <w:start w:val="1"/>
      <w:numFmt w:val="decimal"/>
      <w:lvlText w:val="%1."/>
      <w:lvlJc w:val="left"/>
      <w:pPr>
        <w:ind w:left="720" w:hanging="360"/>
      </w:pPr>
    </w:lvl>
    <w:lvl w:ilvl="1" w:tplc="81491403" w:tentative="1">
      <w:start w:val="1"/>
      <w:numFmt w:val="lowerLetter"/>
      <w:lvlText w:val="%2."/>
      <w:lvlJc w:val="left"/>
      <w:pPr>
        <w:ind w:left="1440" w:hanging="360"/>
      </w:pPr>
    </w:lvl>
    <w:lvl w:ilvl="2" w:tplc="81491403" w:tentative="1">
      <w:start w:val="1"/>
      <w:numFmt w:val="lowerRoman"/>
      <w:lvlText w:val="%3."/>
      <w:lvlJc w:val="right"/>
      <w:pPr>
        <w:ind w:left="2160" w:hanging="180"/>
      </w:pPr>
    </w:lvl>
    <w:lvl w:ilvl="3" w:tplc="81491403" w:tentative="1">
      <w:start w:val="1"/>
      <w:numFmt w:val="decimal"/>
      <w:lvlText w:val="%4."/>
      <w:lvlJc w:val="left"/>
      <w:pPr>
        <w:ind w:left="2880" w:hanging="360"/>
      </w:pPr>
    </w:lvl>
    <w:lvl w:ilvl="4" w:tplc="81491403" w:tentative="1">
      <w:start w:val="1"/>
      <w:numFmt w:val="lowerLetter"/>
      <w:lvlText w:val="%5."/>
      <w:lvlJc w:val="left"/>
      <w:pPr>
        <w:ind w:left="3600" w:hanging="360"/>
      </w:pPr>
    </w:lvl>
    <w:lvl w:ilvl="5" w:tplc="81491403" w:tentative="1">
      <w:start w:val="1"/>
      <w:numFmt w:val="lowerRoman"/>
      <w:lvlText w:val="%6."/>
      <w:lvlJc w:val="right"/>
      <w:pPr>
        <w:ind w:left="4320" w:hanging="180"/>
      </w:pPr>
    </w:lvl>
    <w:lvl w:ilvl="6" w:tplc="81491403" w:tentative="1">
      <w:start w:val="1"/>
      <w:numFmt w:val="decimal"/>
      <w:lvlText w:val="%7."/>
      <w:lvlJc w:val="left"/>
      <w:pPr>
        <w:ind w:left="5040" w:hanging="360"/>
      </w:pPr>
    </w:lvl>
    <w:lvl w:ilvl="7" w:tplc="81491403" w:tentative="1">
      <w:start w:val="1"/>
      <w:numFmt w:val="lowerLetter"/>
      <w:lvlText w:val="%8."/>
      <w:lvlJc w:val="left"/>
      <w:pPr>
        <w:ind w:left="5760" w:hanging="360"/>
      </w:pPr>
    </w:lvl>
    <w:lvl w:ilvl="8" w:tplc="81491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9">
    <w:multiLevelType w:val="hybridMultilevel"/>
    <w:lvl w:ilvl="0" w:tplc="59797649">
      <w:start w:val="1"/>
      <w:numFmt w:val="decimal"/>
      <w:lvlText w:val="%1."/>
      <w:lvlJc w:val="left"/>
      <w:pPr>
        <w:ind w:left="720" w:hanging="360"/>
      </w:pPr>
    </w:lvl>
    <w:lvl w:ilvl="1" w:tplc="59797649" w:tentative="1">
      <w:start w:val="1"/>
      <w:numFmt w:val="lowerLetter"/>
      <w:lvlText w:val="%2."/>
      <w:lvlJc w:val="left"/>
      <w:pPr>
        <w:ind w:left="1440" w:hanging="360"/>
      </w:pPr>
    </w:lvl>
    <w:lvl w:ilvl="2" w:tplc="59797649" w:tentative="1">
      <w:start w:val="1"/>
      <w:numFmt w:val="lowerRoman"/>
      <w:lvlText w:val="%3."/>
      <w:lvlJc w:val="right"/>
      <w:pPr>
        <w:ind w:left="2160" w:hanging="180"/>
      </w:pPr>
    </w:lvl>
    <w:lvl w:ilvl="3" w:tplc="59797649" w:tentative="1">
      <w:start w:val="1"/>
      <w:numFmt w:val="decimal"/>
      <w:lvlText w:val="%4."/>
      <w:lvlJc w:val="left"/>
      <w:pPr>
        <w:ind w:left="2880" w:hanging="360"/>
      </w:pPr>
    </w:lvl>
    <w:lvl w:ilvl="4" w:tplc="59797649" w:tentative="1">
      <w:start w:val="1"/>
      <w:numFmt w:val="lowerLetter"/>
      <w:lvlText w:val="%5."/>
      <w:lvlJc w:val="left"/>
      <w:pPr>
        <w:ind w:left="3600" w:hanging="360"/>
      </w:pPr>
    </w:lvl>
    <w:lvl w:ilvl="5" w:tplc="59797649" w:tentative="1">
      <w:start w:val="1"/>
      <w:numFmt w:val="lowerRoman"/>
      <w:lvlText w:val="%6."/>
      <w:lvlJc w:val="right"/>
      <w:pPr>
        <w:ind w:left="4320" w:hanging="180"/>
      </w:pPr>
    </w:lvl>
    <w:lvl w:ilvl="6" w:tplc="59797649" w:tentative="1">
      <w:start w:val="1"/>
      <w:numFmt w:val="decimal"/>
      <w:lvlText w:val="%7."/>
      <w:lvlJc w:val="left"/>
      <w:pPr>
        <w:ind w:left="5040" w:hanging="360"/>
      </w:pPr>
    </w:lvl>
    <w:lvl w:ilvl="7" w:tplc="59797649" w:tentative="1">
      <w:start w:val="1"/>
      <w:numFmt w:val="lowerLetter"/>
      <w:lvlText w:val="%8."/>
      <w:lvlJc w:val="left"/>
      <w:pPr>
        <w:ind w:left="5760" w:hanging="360"/>
      </w:pPr>
    </w:lvl>
    <w:lvl w:ilvl="8" w:tplc="59797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8">
    <w:multiLevelType w:val="hybridMultilevel"/>
    <w:lvl w:ilvl="0" w:tplc="34771655">
      <w:start w:val="1"/>
      <w:numFmt w:val="decimal"/>
      <w:lvlText w:val="%1."/>
      <w:lvlJc w:val="left"/>
      <w:pPr>
        <w:ind w:left="720" w:hanging="360"/>
      </w:pPr>
    </w:lvl>
    <w:lvl w:ilvl="1" w:tplc="34771655" w:tentative="1">
      <w:start w:val="1"/>
      <w:numFmt w:val="lowerLetter"/>
      <w:lvlText w:val="%2."/>
      <w:lvlJc w:val="left"/>
      <w:pPr>
        <w:ind w:left="1440" w:hanging="360"/>
      </w:pPr>
    </w:lvl>
    <w:lvl w:ilvl="2" w:tplc="34771655" w:tentative="1">
      <w:start w:val="1"/>
      <w:numFmt w:val="lowerRoman"/>
      <w:lvlText w:val="%3."/>
      <w:lvlJc w:val="right"/>
      <w:pPr>
        <w:ind w:left="2160" w:hanging="180"/>
      </w:pPr>
    </w:lvl>
    <w:lvl w:ilvl="3" w:tplc="34771655" w:tentative="1">
      <w:start w:val="1"/>
      <w:numFmt w:val="decimal"/>
      <w:lvlText w:val="%4."/>
      <w:lvlJc w:val="left"/>
      <w:pPr>
        <w:ind w:left="2880" w:hanging="360"/>
      </w:pPr>
    </w:lvl>
    <w:lvl w:ilvl="4" w:tplc="34771655" w:tentative="1">
      <w:start w:val="1"/>
      <w:numFmt w:val="lowerLetter"/>
      <w:lvlText w:val="%5."/>
      <w:lvlJc w:val="left"/>
      <w:pPr>
        <w:ind w:left="3600" w:hanging="360"/>
      </w:pPr>
    </w:lvl>
    <w:lvl w:ilvl="5" w:tplc="34771655" w:tentative="1">
      <w:start w:val="1"/>
      <w:numFmt w:val="lowerRoman"/>
      <w:lvlText w:val="%6."/>
      <w:lvlJc w:val="right"/>
      <w:pPr>
        <w:ind w:left="4320" w:hanging="180"/>
      </w:pPr>
    </w:lvl>
    <w:lvl w:ilvl="6" w:tplc="34771655" w:tentative="1">
      <w:start w:val="1"/>
      <w:numFmt w:val="decimal"/>
      <w:lvlText w:val="%7."/>
      <w:lvlJc w:val="left"/>
      <w:pPr>
        <w:ind w:left="5040" w:hanging="360"/>
      </w:pPr>
    </w:lvl>
    <w:lvl w:ilvl="7" w:tplc="34771655" w:tentative="1">
      <w:start w:val="1"/>
      <w:numFmt w:val="lowerLetter"/>
      <w:lvlText w:val="%8."/>
      <w:lvlJc w:val="left"/>
      <w:pPr>
        <w:ind w:left="5760" w:hanging="360"/>
      </w:pPr>
    </w:lvl>
    <w:lvl w:ilvl="8" w:tplc="34771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7">
    <w:multiLevelType w:val="hybridMultilevel"/>
    <w:lvl w:ilvl="0" w:tplc="28399736">
      <w:start w:val="1"/>
      <w:numFmt w:val="decimal"/>
      <w:lvlText w:val="%1."/>
      <w:lvlJc w:val="left"/>
      <w:pPr>
        <w:ind w:left="720" w:hanging="360"/>
      </w:pPr>
    </w:lvl>
    <w:lvl w:ilvl="1" w:tplc="28399736" w:tentative="1">
      <w:start w:val="1"/>
      <w:numFmt w:val="lowerLetter"/>
      <w:lvlText w:val="%2."/>
      <w:lvlJc w:val="left"/>
      <w:pPr>
        <w:ind w:left="1440" w:hanging="360"/>
      </w:pPr>
    </w:lvl>
    <w:lvl w:ilvl="2" w:tplc="28399736" w:tentative="1">
      <w:start w:val="1"/>
      <w:numFmt w:val="lowerRoman"/>
      <w:lvlText w:val="%3."/>
      <w:lvlJc w:val="right"/>
      <w:pPr>
        <w:ind w:left="2160" w:hanging="180"/>
      </w:pPr>
    </w:lvl>
    <w:lvl w:ilvl="3" w:tplc="28399736" w:tentative="1">
      <w:start w:val="1"/>
      <w:numFmt w:val="decimal"/>
      <w:lvlText w:val="%4."/>
      <w:lvlJc w:val="left"/>
      <w:pPr>
        <w:ind w:left="2880" w:hanging="360"/>
      </w:pPr>
    </w:lvl>
    <w:lvl w:ilvl="4" w:tplc="28399736" w:tentative="1">
      <w:start w:val="1"/>
      <w:numFmt w:val="lowerLetter"/>
      <w:lvlText w:val="%5."/>
      <w:lvlJc w:val="left"/>
      <w:pPr>
        <w:ind w:left="3600" w:hanging="360"/>
      </w:pPr>
    </w:lvl>
    <w:lvl w:ilvl="5" w:tplc="28399736" w:tentative="1">
      <w:start w:val="1"/>
      <w:numFmt w:val="lowerRoman"/>
      <w:lvlText w:val="%6."/>
      <w:lvlJc w:val="right"/>
      <w:pPr>
        <w:ind w:left="4320" w:hanging="180"/>
      </w:pPr>
    </w:lvl>
    <w:lvl w:ilvl="6" w:tplc="28399736" w:tentative="1">
      <w:start w:val="1"/>
      <w:numFmt w:val="decimal"/>
      <w:lvlText w:val="%7."/>
      <w:lvlJc w:val="left"/>
      <w:pPr>
        <w:ind w:left="5040" w:hanging="360"/>
      </w:pPr>
    </w:lvl>
    <w:lvl w:ilvl="7" w:tplc="28399736" w:tentative="1">
      <w:start w:val="1"/>
      <w:numFmt w:val="lowerLetter"/>
      <w:lvlText w:val="%8."/>
      <w:lvlJc w:val="left"/>
      <w:pPr>
        <w:ind w:left="5760" w:hanging="360"/>
      </w:pPr>
    </w:lvl>
    <w:lvl w:ilvl="8" w:tplc="28399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6">
    <w:multiLevelType w:val="hybridMultilevel"/>
    <w:lvl w:ilvl="0" w:tplc="52559163">
      <w:start w:val="1"/>
      <w:numFmt w:val="decimal"/>
      <w:lvlText w:val="%1."/>
      <w:lvlJc w:val="left"/>
      <w:pPr>
        <w:ind w:left="720" w:hanging="360"/>
      </w:pPr>
    </w:lvl>
    <w:lvl w:ilvl="1" w:tplc="52559163" w:tentative="1">
      <w:start w:val="1"/>
      <w:numFmt w:val="lowerLetter"/>
      <w:lvlText w:val="%2."/>
      <w:lvlJc w:val="left"/>
      <w:pPr>
        <w:ind w:left="1440" w:hanging="360"/>
      </w:pPr>
    </w:lvl>
    <w:lvl w:ilvl="2" w:tplc="52559163" w:tentative="1">
      <w:start w:val="1"/>
      <w:numFmt w:val="lowerRoman"/>
      <w:lvlText w:val="%3."/>
      <w:lvlJc w:val="right"/>
      <w:pPr>
        <w:ind w:left="2160" w:hanging="180"/>
      </w:pPr>
    </w:lvl>
    <w:lvl w:ilvl="3" w:tplc="52559163" w:tentative="1">
      <w:start w:val="1"/>
      <w:numFmt w:val="decimal"/>
      <w:lvlText w:val="%4."/>
      <w:lvlJc w:val="left"/>
      <w:pPr>
        <w:ind w:left="2880" w:hanging="360"/>
      </w:pPr>
    </w:lvl>
    <w:lvl w:ilvl="4" w:tplc="52559163" w:tentative="1">
      <w:start w:val="1"/>
      <w:numFmt w:val="lowerLetter"/>
      <w:lvlText w:val="%5."/>
      <w:lvlJc w:val="left"/>
      <w:pPr>
        <w:ind w:left="3600" w:hanging="360"/>
      </w:pPr>
    </w:lvl>
    <w:lvl w:ilvl="5" w:tplc="52559163" w:tentative="1">
      <w:start w:val="1"/>
      <w:numFmt w:val="lowerRoman"/>
      <w:lvlText w:val="%6."/>
      <w:lvlJc w:val="right"/>
      <w:pPr>
        <w:ind w:left="4320" w:hanging="180"/>
      </w:pPr>
    </w:lvl>
    <w:lvl w:ilvl="6" w:tplc="52559163" w:tentative="1">
      <w:start w:val="1"/>
      <w:numFmt w:val="decimal"/>
      <w:lvlText w:val="%7."/>
      <w:lvlJc w:val="left"/>
      <w:pPr>
        <w:ind w:left="5040" w:hanging="360"/>
      </w:pPr>
    </w:lvl>
    <w:lvl w:ilvl="7" w:tplc="52559163" w:tentative="1">
      <w:start w:val="1"/>
      <w:numFmt w:val="lowerLetter"/>
      <w:lvlText w:val="%8."/>
      <w:lvlJc w:val="left"/>
      <w:pPr>
        <w:ind w:left="5760" w:hanging="360"/>
      </w:pPr>
    </w:lvl>
    <w:lvl w:ilvl="8" w:tplc="52559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5">
    <w:multiLevelType w:val="hybridMultilevel"/>
    <w:lvl w:ilvl="0" w:tplc="33059563">
      <w:start w:val="1"/>
      <w:numFmt w:val="decimal"/>
      <w:lvlText w:val="%1."/>
      <w:lvlJc w:val="left"/>
      <w:pPr>
        <w:ind w:left="720" w:hanging="360"/>
      </w:pPr>
    </w:lvl>
    <w:lvl w:ilvl="1" w:tplc="33059563" w:tentative="1">
      <w:start w:val="1"/>
      <w:numFmt w:val="lowerLetter"/>
      <w:lvlText w:val="%2."/>
      <w:lvlJc w:val="left"/>
      <w:pPr>
        <w:ind w:left="1440" w:hanging="360"/>
      </w:pPr>
    </w:lvl>
    <w:lvl w:ilvl="2" w:tplc="33059563" w:tentative="1">
      <w:start w:val="1"/>
      <w:numFmt w:val="lowerRoman"/>
      <w:lvlText w:val="%3."/>
      <w:lvlJc w:val="right"/>
      <w:pPr>
        <w:ind w:left="2160" w:hanging="180"/>
      </w:pPr>
    </w:lvl>
    <w:lvl w:ilvl="3" w:tplc="33059563" w:tentative="1">
      <w:start w:val="1"/>
      <w:numFmt w:val="decimal"/>
      <w:lvlText w:val="%4."/>
      <w:lvlJc w:val="left"/>
      <w:pPr>
        <w:ind w:left="2880" w:hanging="360"/>
      </w:pPr>
    </w:lvl>
    <w:lvl w:ilvl="4" w:tplc="33059563" w:tentative="1">
      <w:start w:val="1"/>
      <w:numFmt w:val="lowerLetter"/>
      <w:lvlText w:val="%5."/>
      <w:lvlJc w:val="left"/>
      <w:pPr>
        <w:ind w:left="3600" w:hanging="360"/>
      </w:pPr>
    </w:lvl>
    <w:lvl w:ilvl="5" w:tplc="33059563" w:tentative="1">
      <w:start w:val="1"/>
      <w:numFmt w:val="lowerRoman"/>
      <w:lvlText w:val="%6."/>
      <w:lvlJc w:val="right"/>
      <w:pPr>
        <w:ind w:left="4320" w:hanging="180"/>
      </w:pPr>
    </w:lvl>
    <w:lvl w:ilvl="6" w:tplc="33059563" w:tentative="1">
      <w:start w:val="1"/>
      <w:numFmt w:val="decimal"/>
      <w:lvlText w:val="%7."/>
      <w:lvlJc w:val="left"/>
      <w:pPr>
        <w:ind w:left="5040" w:hanging="360"/>
      </w:pPr>
    </w:lvl>
    <w:lvl w:ilvl="7" w:tplc="33059563" w:tentative="1">
      <w:start w:val="1"/>
      <w:numFmt w:val="lowerLetter"/>
      <w:lvlText w:val="%8."/>
      <w:lvlJc w:val="left"/>
      <w:pPr>
        <w:ind w:left="5760" w:hanging="360"/>
      </w:pPr>
    </w:lvl>
    <w:lvl w:ilvl="8" w:tplc="33059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4">
    <w:multiLevelType w:val="hybridMultilevel"/>
    <w:lvl w:ilvl="0" w:tplc="28364399">
      <w:start w:val="1"/>
      <w:numFmt w:val="decimal"/>
      <w:lvlText w:val="%1."/>
      <w:lvlJc w:val="left"/>
      <w:pPr>
        <w:ind w:left="720" w:hanging="360"/>
      </w:pPr>
    </w:lvl>
    <w:lvl w:ilvl="1" w:tplc="28364399" w:tentative="1">
      <w:start w:val="1"/>
      <w:numFmt w:val="lowerLetter"/>
      <w:lvlText w:val="%2."/>
      <w:lvlJc w:val="left"/>
      <w:pPr>
        <w:ind w:left="1440" w:hanging="360"/>
      </w:pPr>
    </w:lvl>
    <w:lvl w:ilvl="2" w:tplc="28364399" w:tentative="1">
      <w:start w:val="1"/>
      <w:numFmt w:val="lowerRoman"/>
      <w:lvlText w:val="%3."/>
      <w:lvlJc w:val="right"/>
      <w:pPr>
        <w:ind w:left="2160" w:hanging="180"/>
      </w:pPr>
    </w:lvl>
    <w:lvl w:ilvl="3" w:tplc="28364399" w:tentative="1">
      <w:start w:val="1"/>
      <w:numFmt w:val="decimal"/>
      <w:lvlText w:val="%4."/>
      <w:lvlJc w:val="left"/>
      <w:pPr>
        <w:ind w:left="2880" w:hanging="360"/>
      </w:pPr>
    </w:lvl>
    <w:lvl w:ilvl="4" w:tplc="28364399" w:tentative="1">
      <w:start w:val="1"/>
      <w:numFmt w:val="lowerLetter"/>
      <w:lvlText w:val="%5."/>
      <w:lvlJc w:val="left"/>
      <w:pPr>
        <w:ind w:left="3600" w:hanging="360"/>
      </w:pPr>
    </w:lvl>
    <w:lvl w:ilvl="5" w:tplc="28364399" w:tentative="1">
      <w:start w:val="1"/>
      <w:numFmt w:val="lowerRoman"/>
      <w:lvlText w:val="%6."/>
      <w:lvlJc w:val="right"/>
      <w:pPr>
        <w:ind w:left="4320" w:hanging="180"/>
      </w:pPr>
    </w:lvl>
    <w:lvl w:ilvl="6" w:tplc="28364399" w:tentative="1">
      <w:start w:val="1"/>
      <w:numFmt w:val="decimal"/>
      <w:lvlText w:val="%7."/>
      <w:lvlJc w:val="left"/>
      <w:pPr>
        <w:ind w:left="5040" w:hanging="360"/>
      </w:pPr>
    </w:lvl>
    <w:lvl w:ilvl="7" w:tplc="28364399" w:tentative="1">
      <w:start w:val="1"/>
      <w:numFmt w:val="lowerLetter"/>
      <w:lvlText w:val="%8."/>
      <w:lvlJc w:val="left"/>
      <w:pPr>
        <w:ind w:left="5760" w:hanging="360"/>
      </w:pPr>
    </w:lvl>
    <w:lvl w:ilvl="8" w:tplc="28364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3">
    <w:multiLevelType w:val="hybridMultilevel"/>
    <w:lvl w:ilvl="0" w:tplc="60669455">
      <w:start w:val="1"/>
      <w:numFmt w:val="decimal"/>
      <w:lvlText w:val="%1."/>
      <w:lvlJc w:val="left"/>
      <w:pPr>
        <w:ind w:left="720" w:hanging="360"/>
      </w:pPr>
    </w:lvl>
    <w:lvl w:ilvl="1" w:tplc="60669455" w:tentative="1">
      <w:start w:val="1"/>
      <w:numFmt w:val="lowerLetter"/>
      <w:lvlText w:val="%2."/>
      <w:lvlJc w:val="left"/>
      <w:pPr>
        <w:ind w:left="1440" w:hanging="360"/>
      </w:pPr>
    </w:lvl>
    <w:lvl w:ilvl="2" w:tplc="60669455" w:tentative="1">
      <w:start w:val="1"/>
      <w:numFmt w:val="lowerRoman"/>
      <w:lvlText w:val="%3."/>
      <w:lvlJc w:val="right"/>
      <w:pPr>
        <w:ind w:left="2160" w:hanging="180"/>
      </w:pPr>
    </w:lvl>
    <w:lvl w:ilvl="3" w:tplc="60669455" w:tentative="1">
      <w:start w:val="1"/>
      <w:numFmt w:val="decimal"/>
      <w:lvlText w:val="%4."/>
      <w:lvlJc w:val="left"/>
      <w:pPr>
        <w:ind w:left="2880" w:hanging="360"/>
      </w:pPr>
    </w:lvl>
    <w:lvl w:ilvl="4" w:tplc="60669455" w:tentative="1">
      <w:start w:val="1"/>
      <w:numFmt w:val="lowerLetter"/>
      <w:lvlText w:val="%5."/>
      <w:lvlJc w:val="left"/>
      <w:pPr>
        <w:ind w:left="3600" w:hanging="360"/>
      </w:pPr>
    </w:lvl>
    <w:lvl w:ilvl="5" w:tplc="60669455" w:tentative="1">
      <w:start w:val="1"/>
      <w:numFmt w:val="lowerRoman"/>
      <w:lvlText w:val="%6."/>
      <w:lvlJc w:val="right"/>
      <w:pPr>
        <w:ind w:left="4320" w:hanging="180"/>
      </w:pPr>
    </w:lvl>
    <w:lvl w:ilvl="6" w:tplc="60669455" w:tentative="1">
      <w:start w:val="1"/>
      <w:numFmt w:val="decimal"/>
      <w:lvlText w:val="%7."/>
      <w:lvlJc w:val="left"/>
      <w:pPr>
        <w:ind w:left="5040" w:hanging="360"/>
      </w:pPr>
    </w:lvl>
    <w:lvl w:ilvl="7" w:tplc="60669455" w:tentative="1">
      <w:start w:val="1"/>
      <w:numFmt w:val="lowerLetter"/>
      <w:lvlText w:val="%8."/>
      <w:lvlJc w:val="left"/>
      <w:pPr>
        <w:ind w:left="5760" w:hanging="360"/>
      </w:pPr>
    </w:lvl>
    <w:lvl w:ilvl="8" w:tplc="60669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2">
    <w:multiLevelType w:val="hybridMultilevel"/>
    <w:lvl w:ilvl="0" w:tplc="66829170">
      <w:start w:val="1"/>
      <w:numFmt w:val="decimal"/>
      <w:lvlText w:val="%1."/>
      <w:lvlJc w:val="left"/>
      <w:pPr>
        <w:ind w:left="720" w:hanging="360"/>
      </w:pPr>
    </w:lvl>
    <w:lvl w:ilvl="1" w:tplc="66829170" w:tentative="1">
      <w:start w:val="1"/>
      <w:numFmt w:val="lowerLetter"/>
      <w:lvlText w:val="%2."/>
      <w:lvlJc w:val="left"/>
      <w:pPr>
        <w:ind w:left="1440" w:hanging="360"/>
      </w:pPr>
    </w:lvl>
    <w:lvl w:ilvl="2" w:tplc="66829170" w:tentative="1">
      <w:start w:val="1"/>
      <w:numFmt w:val="lowerRoman"/>
      <w:lvlText w:val="%3."/>
      <w:lvlJc w:val="right"/>
      <w:pPr>
        <w:ind w:left="2160" w:hanging="180"/>
      </w:pPr>
    </w:lvl>
    <w:lvl w:ilvl="3" w:tplc="66829170" w:tentative="1">
      <w:start w:val="1"/>
      <w:numFmt w:val="decimal"/>
      <w:lvlText w:val="%4."/>
      <w:lvlJc w:val="left"/>
      <w:pPr>
        <w:ind w:left="2880" w:hanging="360"/>
      </w:pPr>
    </w:lvl>
    <w:lvl w:ilvl="4" w:tplc="66829170" w:tentative="1">
      <w:start w:val="1"/>
      <w:numFmt w:val="lowerLetter"/>
      <w:lvlText w:val="%5."/>
      <w:lvlJc w:val="left"/>
      <w:pPr>
        <w:ind w:left="3600" w:hanging="360"/>
      </w:pPr>
    </w:lvl>
    <w:lvl w:ilvl="5" w:tplc="66829170" w:tentative="1">
      <w:start w:val="1"/>
      <w:numFmt w:val="lowerRoman"/>
      <w:lvlText w:val="%6."/>
      <w:lvlJc w:val="right"/>
      <w:pPr>
        <w:ind w:left="4320" w:hanging="180"/>
      </w:pPr>
    </w:lvl>
    <w:lvl w:ilvl="6" w:tplc="66829170" w:tentative="1">
      <w:start w:val="1"/>
      <w:numFmt w:val="decimal"/>
      <w:lvlText w:val="%7."/>
      <w:lvlJc w:val="left"/>
      <w:pPr>
        <w:ind w:left="5040" w:hanging="360"/>
      </w:pPr>
    </w:lvl>
    <w:lvl w:ilvl="7" w:tplc="66829170" w:tentative="1">
      <w:start w:val="1"/>
      <w:numFmt w:val="lowerLetter"/>
      <w:lvlText w:val="%8."/>
      <w:lvlJc w:val="left"/>
      <w:pPr>
        <w:ind w:left="5760" w:hanging="360"/>
      </w:pPr>
    </w:lvl>
    <w:lvl w:ilvl="8" w:tplc="66829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41">
    <w:multiLevelType w:val="hybridMultilevel"/>
    <w:lvl w:ilvl="0" w:tplc="60141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541">
    <w:abstractNumId w:val="20541"/>
  </w:num>
  <w:num w:numId="20542">
    <w:abstractNumId w:val="20542"/>
  </w:num>
  <w:num w:numId="20543">
    <w:abstractNumId w:val="20543"/>
  </w:num>
  <w:num w:numId="20544">
    <w:abstractNumId w:val="20544"/>
  </w:num>
  <w:num w:numId="20545">
    <w:abstractNumId w:val="20545"/>
  </w:num>
  <w:num w:numId="20546">
    <w:abstractNumId w:val="20546"/>
  </w:num>
  <w:num w:numId="20547">
    <w:abstractNumId w:val="20547"/>
  </w:num>
  <w:num w:numId="20548">
    <w:abstractNumId w:val="20548"/>
  </w:num>
  <w:num w:numId="20549">
    <w:abstractNumId w:val="20549"/>
  </w:num>
  <w:num w:numId="20550">
    <w:abstractNumId w:val="20550"/>
  </w:num>
  <w:num w:numId="20551">
    <w:abstractNumId w:val="20551"/>
  </w:num>
  <w:num w:numId="20552">
    <w:abstractNumId w:val="20552"/>
  </w:num>
  <w:num w:numId="20553">
    <w:abstractNumId w:val="20553"/>
  </w:num>
  <w:num w:numId="20554">
    <w:abstractNumId w:val="20554"/>
  </w:num>
  <w:num w:numId="20555">
    <w:abstractNumId w:val="20555"/>
  </w:num>
  <w:num w:numId="20556">
    <w:abstractNumId w:val="20556"/>
  </w:num>
  <w:num w:numId="20557">
    <w:abstractNumId w:val="20557"/>
  </w:num>
  <w:num w:numId="20558">
    <w:abstractNumId w:val="20558"/>
  </w:num>
  <w:num w:numId="20559">
    <w:abstractNumId w:val="20559"/>
  </w:num>
  <w:num w:numId="20560">
    <w:abstractNumId w:val="20560"/>
  </w:num>
  <w:num w:numId="20561">
    <w:abstractNumId w:val="20561"/>
  </w:num>
  <w:num w:numId="20562">
    <w:abstractNumId w:val="20562"/>
  </w:num>
  <w:num w:numId="20563">
    <w:abstractNumId w:val="20563"/>
  </w:num>
  <w:num w:numId="20564">
    <w:abstractNumId w:val="20564"/>
  </w:num>
  <w:num w:numId="20565">
    <w:abstractNumId w:val="20565"/>
  </w:num>
  <w:num w:numId="20566">
    <w:abstractNumId w:val="20566"/>
  </w:num>
  <w:num w:numId="20567">
    <w:abstractNumId w:val="20567"/>
  </w:num>
  <w:num w:numId="20568">
    <w:abstractNumId w:val="20568"/>
  </w:num>
  <w:num w:numId="20569">
    <w:abstractNumId w:val="20569"/>
  </w:num>
  <w:num w:numId="20570">
    <w:abstractNumId w:val="20570"/>
  </w:num>
  <w:num w:numId="20571">
    <w:abstractNumId w:val="20571"/>
  </w:num>
  <w:num w:numId="20572">
    <w:abstractNumId w:val="20572"/>
  </w:num>
  <w:num w:numId="20573">
    <w:abstractNumId w:val="20573"/>
  </w:num>
  <w:num w:numId="20574">
    <w:abstractNumId w:val="20574"/>
  </w:num>
  <w:num w:numId="20575">
    <w:abstractNumId w:val="20575"/>
  </w:num>
  <w:num w:numId="20576">
    <w:abstractNumId w:val="20576"/>
  </w:num>
  <w:num w:numId="20577">
    <w:abstractNumId w:val="20577"/>
  </w:num>
  <w:num w:numId="20578">
    <w:abstractNumId w:val="20578"/>
  </w:num>
  <w:num w:numId="20579">
    <w:abstractNumId w:val="20579"/>
  </w:num>
  <w:num w:numId="20580">
    <w:abstractNumId w:val="20580"/>
  </w:num>
  <w:num w:numId="20581">
    <w:abstractNumId w:val="20581"/>
  </w:num>
  <w:num w:numId="20582">
    <w:abstractNumId w:val="20582"/>
  </w:num>
  <w:num w:numId="20583">
    <w:abstractNumId w:val="20583"/>
  </w:num>
  <w:num w:numId="20584">
    <w:abstractNumId w:val="20584"/>
  </w:num>
  <w:num w:numId="20585">
    <w:abstractNumId w:val="20585"/>
  </w:num>
  <w:num w:numId="20586">
    <w:abstractNumId w:val="20586"/>
  </w:num>
  <w:num w:numId="20587">
    <w:abstractNumId w:val="20587"/>
  </w:num>
  <w:num w:numId="20588">
    <w:abstractNumId w:val="20588"/>
  </w:num>
  <w:num w:numId="20589">
    <w:abstractNumId w:val="20589"/>
  </w:num>
  <w:num w:numId="20590">
    <w:abstractNumId w:val="20590"/>
  </w:num>
  <w:num w:numId="20591">
    <w:abstractNumId w:val="20591"/>
  </w:num>
  <w:num w:numId="20592">
    <w:abstractNumId w:val="20592"/>
  </w:num>
  <w:num w:numId="20593">
    <w:abstractNumId w:val="20593"/>
  </w:num>
  <w:num w:numId="20594">
    <w:abstractNumId w:val="20594"/>
  </w:num>
  <w:num w:numId="20595">
    <w:abstractNumId w:val="20595"/>
  </w:num>
  <w:num w:numId="20596">
    <w:abstractNumId w:val="20596"/>
  </w:num>
  <w:num w:numId="20597">
    <w:abstractNumId w:val="20597"/>
  </w:num>
  <w:num w:numId="20598">
    <w:abstractNumId w:val="20598"/>
  </w:num>
  <w:num w:numId="20599">
    <w:abstractNumId w:val="20599"/>
  </w:num>
  <w:num w:numId="20600">
    <w:abstractNumId w:val="20600"/>
  </w:num>
  <w:num w:numId="20601">
    <w:abstractNumId w:val="20601"/>
  </w:num>
  <w:num w:numId="20602">
    <w:abstractNumId w:val="20602"/>
  </w:num>
  <w:num w:numId="20603">
    <w:abstractNumId w:val="20603"/>
  </w:num>
  <w:num w:numId="20604">
    <w:abstractNumId w:val="20604"/>
  </w:num>
  <w:num w:numId="20605">
    <w:abstractNumId w:val="20605"/>
  </w:num>
  <w:num w:numId="20606">
    <w:abstractNumId w:val="20606"/>
  </w:num>
  <w:num w:numId="20607">
    <w:abstractNumId w:val="20607"/>
  </w:num>
  <w:num w:numId="20608">
    <w:abstractNumId w:val="20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1933291" Type="http://schemas.openxmlformats.org/officeDocument/2006/relationships/comments" Target="comments.xml"/><Relationship Id="rId374216973" Type="http://schemas.microsoft.com/office/2011/relationships/commentsExtended" Target="commentsExtended.xml"/><Relationship Id="rId36787225" Type="http://schemas.openxmlformats.org/officeDocument/2006/relationships/image" Target="media/imgrId36787225.jpg"/><Relationship Id="rId58046a4d280c06c71" Type="http://schemas.openxmlformats.org/officeDocument/2006/relationships/hyperlink" Target="https://iservice.lombardini.it/jsp/Template2/manuale.jsp?id=553&amp;parent=1273" TargetMode="External"/><Relationship Id="rId31716a4d280c06e08" Type="http://schemas.openxmlformats.org/officeDocument/2006/relationships/hyperlink" Target="https://iservice.lombardini.it/jsp/Template2/manuale.jsp?id=114&amp;parent=1000" TargetMode="External"/><Relationship Id="rId31986a4d280c07043" Type="http://schemas.openxmlformats.org/officeDocument/2006/relationships/hyperlink" Target="https://iservice.lombardini.it/jsp/Template2/manuale.jsp?id=560&amp;parent=1273" TargetMode="External"/><Relationship Id="rId64036a4d280c07319" Type="http://schemas.openxmlformats.org/officeDocument/2006/relationships/hyperlink" Target="https://iservice.lombardini.it/jsp/Template2/manuale.jsp?id=573&amp;parent=1273" TargetMode="External"/><Relationship Id="rId66966a4d280c073c9" Type="http://schemas.openxmlformats.org/officeDocument/2006/relationships/hyperlink" Target="https://iservice.lombardini.it/jsp/Template2/manuale.jsp?id=573&amp;parent=1273" TargetMode="External"/><Relationship Id="rId46886a4d280c4fe23" Type="http://schemas.openxmlformats.org/officeDocument/2006/relationships/hyperlink" Target="https://iservice.lombardini.it/jsp/Template2/manuale.jsp?id=573&amp;parent=1273" TargetMode="External"/><Relationship Id="rId64136a4d280c63477" Type="http://schemas.openxmlformats.org/officeDocument/2006/relationships/hyperlink" Target="https://iservice.lombardini.it/jsp/Template2/manuale.jsp?id=584&amp;parent=1273" TargetMode="External"/><Relationship Id="rId89296a4d280c6ed51" Type="http://schemas.openxmlformats.org/officeDocument/2006/relationships/hyperlink" Target="https://iservice.lombardini.it/jsp/Template2/manuale.jsp?id=562&amp;parent=1273" TargetMode="External"/><Relationship Id="rId57316a4d280c7a128" Type="http://schemas.openxmlformats.org/officeDocument/2006/relationships/hyperlink" Target="https://iservice.lombardini.it/jsp/Template2/manuale.jsp?id=564&amp;parent=1273" TargetMode="External"/><Relationship Id="rId80306a4d280ca0a96" Type="http://schemas.openxmlformats.org/officeDocument/2006/relationships/hyperlink" Target="https://iservice.lombardini.it/jsp/Template2/manuale.jsp?id=573&amp;parent=1273" TargetMode="External"/><Relationship Id="rId43366a4d280cabb0f" Type="http://schemas.openxmlformats.org/officeDocument/2006/relationships/hyperlink" Target="https://iservice.lombardini.it/jsp/Template2/manuale.jsp?id=585&amp;parent=1273" TargetMode="External"/><Relationship Id="rId40566a4d280cd1d85" Type="http://schemas.openxmlformats.org/officeDocument/2006/relationships/hyperlink" Target="https://iservice.lombardini.it/jsp/Template2/manuale.jsp?id=573&amp;parent=1273" TargetMode="External"/><Relationship Id="rId27956a4d280ce4fbf" Type="http://schemas.openxmlformats.org/officeDocument/2006/relationships/hyperlink" Target="https://iservice.lombardini.it/jsp/Template2/manuale.jsp?id=573&amp;parent=1273" TargetMode="External"/><Relationship Id="rId68366a4d280d4117d" Type="http://schemas.openxmlformats.org/officeDocument/2006/relationships/hyperlink" Target="https://iservice.lombardini.it/jsp/Template2/manuale.jsp?id=585&amp;parent=1273" TargetMode="External"/><Relationship Id="rId89826a4d280d417e8" Type="http://schemas.openxmlformats.org/officeDocument/2006/relationships/hyperlink" Target="https://iservice.lombardini.it/jsp/Template2/manuale.jsp?id=581&amp;parent=1273" TargetMode="External"/><Relationship Id="rId11236a4d280d44f8f" Type="http://schemas.openxmlformats.org/officeDocument/2006/relationships/hyperlink" Target="https://iservice.lombardini.it/jsp/Template2/manuale.jsp?id=573&amp;parent=1273" TargetMode="External"/><Relationship Id="rId34916a4d280d45150" Type="http://schemas.openxmlformats.org/officeDocument/2006/relationships/hyperlink" Target="https://iservice.lombardini.it/jsp/Template2/manuale.jsp?id=597&amp;parent=1273" TargetMode="External"/><Relationship Id="rId43596a4d280d47d76" Type="http://schemas.openxmlformats.org/officeDocument/2006/relationships/hyperlink" Target="https://iservice.lombardini.it/jsp/Template2/manuale.jsp?id=573&amp;parent=1273" TargetMode="External"/><Relationship Id="rId75586a4d280d54583" Type="http://schemas.openxmlformats.org/officeDocument/2006/relationships/hyperlink" Target="https://iservice.lombardini.it/jsp/Template2/manuale.jsp?id=573&amp;parent=1273" TargetMode="External"/><Relationship Id="rId87896a4d280d54a23" Type="http://schemas.openxmlformats.org/officeDocument/2006/relationships/hyperlink" Target="https://iservice.lombardini.it/jsp/Template2/manuale.jsp?id=573&amp;parent=1273" TargetMode="External"/><Relationship Id="rId16876a4d280d79949" Type="http://schemas.openxmlformats.org/officeDocument/2006/relationships/hyperlink" Target="https://iservice.lombardini.it/jsp/Template2/manuale.jsp?id=589&amp;parent=1273" TargetMode="External"/><Relationship Id="rId24416a4d280d79b7d" Type="http://schemas.openxmlformats.org/officeDocument/2006/relationships/hyperlink" Target="https://iservice.lombardini.it/jsp/Template2/manuale.jsp?id=589&amp;parent=1273" TargetMode="External"/><Relationship Id="rId98906a4d280d79f95" Type="http://schemas.openxmlformats.org/officeDocument/2006/relationships/hyperlink" Target="https://iservice.lombardini.it/jsp/Template2/manuale.jsp?id=588&amp;parent=1273" TargetMode="External"/><Relationship Id="rId60196a4d280d85914" Type="http://schemas.openxmlformats.org/officeDocument/2006/relationships/hyperlink" Target="https://iservice.lombardini.it/jsp/Template2/manuale.jsp?id=560&amp;parent=1273" TargetMode="External"/><Relationship Id="rId87176a4d280da41b2" Type="http://schemas.openxmlformats.org/officeDocument/2006/relationships/hyperlink" Target="https://iservice.lombardini.it/jsp/Template2/manuale.jsp?id=199&amp;parent=1273" TargetMode="External"/><Relationship Id="rId31996a4d280db73c6" Type="http://schemas.openxmlformats.org/officeDocument/2006/relationships/hyperlink" Target="https://iservice.lombardini.it/jsp/Template2/manuale.jsp?id=573&amp;parent=1273" TargetMode="External"/><Relationship Id="rId36756a4d280db7db6" Type="http://schemas.openxmlformats.org/officeDocument/2006/relationships/hyperlink" Target="https://iservice.lombardini.it/jsp/Template2/manuale.jsp?id=560&amp;parent=1273" TargetMode="External"/><Relationship Id="rId56646a4d280dd5ab4" Type="http://schemas.openxmlformats.org/officeDocument/2006/relationships/hyperlink" Target="https://iservice.lombardini.it/jsp/Template2/manuale.jsp?id=638&amp;parent=1273" TargetMode="External"/><Relationship Id="rId25466a4d280dd5d06" Type="http://schemas.openxmlformats.org/officeDocument/2006/relationships/hyperlink" Target="https://iservice.lombardini.it/jsp/Template2/manuale.jsp?id=573&amp;parent=1273" TargetMode="External"/><Relationship Id="rId34546a4d280dd6070" Type="http://schemas.openxmlformats.org/officeDocument/2006/relationships/hyperlink" Target="https://iservice.lombardini.it/jsp/Template2/manuale.jsp?id=573&amp;parent=1273" TargetMode="External"/><Relationship Id="rId38686a4d280dd67ab" Type="http://schemas.openxmlformats.org/officeDocument/2006/relationships/hyperlink" Target="https://iservice.lombardini.it/jsp/Template2/manuale.jsp?id=560&amp;parent=1273" TargetMode="External"/><Relationship Id="rId55836a4d280de528d" Type="http://schemas.openxmlformats.org/officeDocument/2006/relationships/hyperlink" Target="https://iservice.lombardini.it/jsp/Template2/manuale.jsp?id=573&amp;parent=1273" TargetMode="External"/><Relationship Id="rId51176a4d280e4620d" Type="http://schemas.openxmlformats.org/officeDocument/2006/relationships/hyperlink" Target="https://iservice.lombardini.it/jsp/Template2/manuale.jsp?id=573&amp;parent=1273" TargetMode="External"/><Relationship Id="rId78216a4d280e46695" Type="http://schemas.openxmlformats.org/officeDocument/2006/relationships/hyperlink" Target="https://iservice.lombardini.it/jsp/Template2/manuale.jsp?id=573&amp;parent=1273" TargetMode="External"/><Relationship Id="rId30006a4d280e4d7bf" Type="http://schemas.openxmlformats.org/officeDocument/2006/relationships/hyperlink" Target="https://iservice.lombardini.it/jsp/Template2/manuale.jsp?id=573&amp;parent=1273" TargetMode="External"/><Relationship Id="rId79116a4d280c041c3" Type="http://schemas.openxmlformats.org/officeDocument/2006/relationships/image" Target="media/imgrId79116a4d280c041c3.jpg"/><Relationship Id="rId76316a4d280c069ed" Type="http://schemas.openxmlformats.org/officeDocument/2006/relationships/image" Target="media/imgrId76316a4d280c069ed.gif"/><Relationship Id="rId60966a4d280c0e7f6" Type="http://schemas.openxmlformats.org/officeDocument/2006/relationships/image" Target="media/imgrId60966a4d280c0e7f6.png"/><Relationship Id="rId61186a4d280c179b4" Type="http://schemas.openxmlformats.org/officeDocument/2006/relationships/image" Target="media/imgrId61186a4d280c179b4.png"/><Relationship Id="rId99036a4d280c1f845" Type="http://schemas.openxmlformats.org/officeDocument/2006/relationships/image" Target="media/imgrId99036a4d280c1f845.png"/><Relationship Id="rId32666a4d280c25f85" Type="http://schemas.openxmlformats.org/officeDocument/2006/relationships/image" Target="media/imgrId32666a4d280c25f85.png"/><Relationship Id="rId11216a4d280c2ef82" Type="http://schemas.openxmlformats.org/officeDocument/2006/relationships/image" Target="media/imgrId11216a4d280c2ef82.png"/><Relationship Id="rId97336a4d280c35dbb" Type="http://schemas.openxmlformats.org/officeDocument/2006/relationships/image" Target="media/imgrId97336a4d280c35dbb.png"/><Relationship Id="rId18656a4d280c3e36a" Type="http://schemas.openxmlformats.org/officeDocument/2006/relationships/image" Target="media/imgrId18656a4d280c3e36a.png"/><Relationship Id="rId53806a4d280c492af" Type="http://schemas.openxmlformats.org/officeDocument/2006/relationships/image" Target="media/imgrId53806a4d280c492af.png"/><Relationship Id="rId91986a4d280c4f668" Type="http://schemas.openxmlformats.org/officeDocument/2006/relationships/image" Target="media/imgrId91986a4d280c4f668.png"/><Relationship Id="rId81116a4d280c55be5" Type="http://schemas.openxmlformats.org/officeDocument/2006/relationships/image" Target="media/imgrId81116a4d280c55be5.jpg"/><Relationship Id="rId73946a4d280c5df05" Type="http://schemas.openxmlformats.org/officeDocument/2006/relationships/image" Target="media/imgrId73946a4d280c5df05.jpg"/><Relationship Id="rId27726a4d280c62f75" Type="http://schemas.openxmlformats.org/officeDocument/2006/relationships/image" Target="media/imgrId27726a4d280c62f75.jpg"/><Relationship Id="rId96366a4d280c694ec" Type="http://schemas.openxmlformats.org/officeDocument/2006/relationships/image" Target="media/imgrId96366a4d280c694ec.jpg"/><Relationship Id="rId11886a4d280c6e874" Type="http://schemas.openxmlformats.org/officeDocument/2006/relationships/image" Target="media/imgrId11886a4d280c6e874.jpg"/><Relationship Id="rId91266a4d280c73b8d" Type="http://schemas.openxmlformats.org/officeDocument/2006/relationships/image" Target="media/imgrId91266a4d280c73b8d.jpg"/><Relationship Id="rId29206a4d280c79ddd" Type="http://schemas.openxmlformats.org/officeDocument/2006/relationships/image" Target="media/imgrId29206a4d280c79ddd.jpg"/><Relationship Id="rId89916a4d280c827e5" Type="http://schemas.openxmlformats.org/officeDocument/2006/relationships/image" Target="media/imgrId89916a4d280c827e5.jpg"/><Relationship Id="rId67206a4d280c89689" Type="http://schemas.openxmlformats.org/officeDocument/2006/relationships/image" Target="media/imgrId67206a4d280c89689.jpg"/><Relationship Id="rId19286a4d280c91296" Type="http://schemas.openxmlformats.org/officeDocument/2006/relationships/image" Target="media/imgrId19286a4d280c91296.jpg"/><Relationship Id="rId28996a4d280c9884e" Type="http://schemas.openxmlformats.org/officeDocument/2006/relationships/image" Target="media/imgrId28996a4d280c9884e.jpg"/><Relationship Id="rId44566a4d280ca0403" Type="http://schemas.openxmlformats.org/officeDocument/2006/relationships/image" Target="media/imgrId44566a4d280ca0403.jpg"/><Relationship Id="rId34316a4d280ca829d" Type="http://schemas.openxmlformats.org/officeDocument/2006/relationships/image" Target="media/imgrId34316a4d280ca829d.jpg"/><Relationship Id="rId40936a4d280cab6ae" Type="http://schemas.openxmlformats.org/officeDocument/2006/relationships/image" Target="media/imgrId40936a4d280cab6ae.jpg"/><Relationship Id="rId85686a4d280cb2abe" Type="http://schemas.openxmlformats.org/officeDocument/2006/relationships/image" Target="media/imgrId85686a4d280cb2abe.jpg"/><Relationship Id="rId65506a4d280cb7132" Type="http://schemas.openxmlformats.org/officeDocument/2006/relationships/image" Target="media/imgrId65506a4d280cb7132.jpg"/><Relationship Id="rId63046a4d280cbac69" Type="http://schemas.openxmlformats.org/officeDocument/2006/relationships/image" Target="media/imgrId63046a4d280cbac69.gif"/><Relationship Id="rId74026a4d280cc2836" Type="http://schemas.openxmlformats.org/officeDocument/2006/relationships/image" Target="media/imgrId74026a4d280cc2836.jpg"/><Relationship Id="rId49456a4d280cc6db4" Type="http://schemas.openxmlformats.org/officeDocument/2006/relationships/image" Target="media/imgrId49456a4d280cc6db4.gif"/><Relationship Id="rId48536a4d280ccc56b" Type="http://schemas.openxmlformats.org/officeDocument/2006/relationships/image" Target="media/imgrId48536a4d280ccc56b.jpg"/><Relationship Id="rId94796a4d280cd198e" Type="http://schemas.openxmlformats.org/officeDocument/2006/relationships/image" Target="media/imgrId94796a4d280cd198e.gif"/><Relationship Id="rId40266a4d280cd9eab" Type="http://schemas.openxmlformats.org/officeDocument/2006/relationships/image" Target="media/imgrId40266a4d280cd9eab.jpg"/><Relationship Id="rId43786a4d280ce0be4" Type="http://schemas.openxmlformats.org/officeDocument/2006/relationships/image" Target="media/imgrId43786a4d280ce0be4.jpg"/><Relationship Id="rId29726a4d280ce4cb9" Type="http://schemas.openxmlformats.org/officeDocument/2006/relationships/image" Target="media/imgrId29726a4d280ce4cb9.gif"/><Relationship Id="rId28016a4d280cec890" Type="http://schemas.openxmlformats.org/officeDocument/2006/relationships/image" Target="media/imgrId28016a4d280cec890.jpg"/><Relationship Id="rId90936a4d280cf02de" Type="http://schemas.openxmlformats.org/officeDocument/2006/relationships/image" Target="media/imgrId90936a4d280cf02de.gif"/><Relationship Id="rId23186a4d280d15246" Type="http://schemas.openxmlformats.org/officeDocument/2006/relationships/image" Target="media/imgrId23186a4d280d15246.jpg"/><Relationship Id="rId56196a4d280d2243d" Type="http://schemas.openxmlformats.org/officeDocument/2006/relationships/image" Target="media/imgrId56196a4d280d2243d.jpg"/><Relationship Id="rId91936a4d280d2b0f6" Type="http://schemas.openxmlformats.org/officeDocument/2006/relationships/image" Target="media/imgrId91936a4d280d2b0f6.jpg"/><Relationship Id="rId11286a4d280d32113" Type="http://schemas.openxmlformats.org/officeDocument/2006/relationships/image" Target="media/imgrId11286a4d280d32113.jpg"/><Relationship Id="rId87876a4d280d392f8" Type="http://schemas.openxmlformats.org/officeDocument/2006/relationships/image" Target="media/imgrId87876a4d280d392f8.jpg"/><Relationship Id="rId27846a4d280d40b07" Type="http://schemas.openxmlformats.org/officeDocument/2006/relationships/image" Target="media/imgrId27846a4d280d40b07.jpg"/><Relationship Id="rId48146a4d280d44ab4" Type="http://schemas.openxmlformats.org/officeDocument/2006/relationships/image" Target="media/imgrId48146a4d280d44ab4.jpg"/><Relationship Id="rId63136a4d280d476d0" Type="http://schemas.openxmlformats.org/officeDocument/2006/relationships/image" Target="media/imgrId63136a4d280d476d0.jpg"/><Relationship Id="rId29586a4d280d50654" Type="http://schemas.openxmlformats.org/officeDocument/2006/relationships/image" Target="media/imgrId29586a4d280d50654.jpg"/><Relationship Id="rId36296a4d280d540a9" Type="http://schemas.openxmlformats.org/officeDocument/2006/relationships/image" Target="media/imgrId36296a4d280d540a9.jpg"/><Relationship Id="rId52856a4d280d5b743" Type="http://schemas.openxmlformats.org/officeDocument/2006/relationships/image" Target="media/imgrId52856a4d280d5b743.jpg"/><Relationship Id="rId22916a4d280d63e96" Type="http://schemas.openxmlformats.org/officeDocument/2006/relationships/image" Target="media/imgrId22916a4d280d63e96.jpg"/><Relationship Id="rId43456a4d280d66d0a" Type="http://schemas.openxmlformats.org/officeDocument/2006/relationships/image" Target="media/imgrId43456a4d280d66d0a.jpg"/><Relationship Id="rId96336a4d280d6d357" Type="http://schemas.openxmlformats.org/officeDocument/2006/relationships/image" Target="media/imgrId96336a4d280d6d357.jpg"/><Relationship Id="rId28046a4d280d72429" Type="http://schemas.openxmlformats.org/officeDocument/2006/relationships/image" Target="media/imgrId28046a4d280d72429.gif"/><Relationship Id="rId27906a4d280d79583" Type="http://schemas.openxmlformats.org/officeDocument/2006/relationships/image" Target="media/imgrId27906a4d280d79583.jpg"/><Relationship Id="rId99046a4d280d81d9c" Type="http://schemas.openxmlformats.org/officeDocument/2006/relationships/image" Target="media/imgrId99046a4d280d81d9c.jpg"/><Relationship Id="rId72416a4d280d855d2" Type="http://schemas.openxmlformats.org/officeDocument/2006/relationships/image" Target="media/imgrId72416a4d280d855d2.jpg"/><Relationship Id="rId10606a4d280d88711" Type="http://schemas.openxmlformats.org/officeDocument/2006/relationships/image" Target="media/imgrId10606a4d280d88711.jpg"/><Relationship Id="rId50446a4d280d90760" Type="http://schemas.openxmlformats.org/officeDocument/2006/relationships/image" Target="media/imgrId50446a4d280d90760.jpg"/><Relationship Id="rId75856a4d280d987e8" Type="http://schemas.openxmlformats.org/officeDocument/2006/relationships/image" Target="media/imgrId75856a4d280d987e8.jpg"/><Relationship Id="rId31996a4d280da0675" Type="http://schemas.openxmlformats.org/officeDocument/2006/relationships/image" Target="media/imgrId31996a4d280da0675.jpg"/><Relationship Id="rId52716a4d280da3e3a" Type="http://schemas.openxmlformats.org/officeDocument/2006/relationships/image" Target="media/imgrId52716a4d280da3e3a.jpg"/><Relationship Id="rId21106a4d280dab34c" Type="http://schemas.openxmlformats.org/officeDocument/2006/relationships/image" Target="media/imgrId21106a4d280dab34c.jpg"/><Relationship Id="rId57796a4d280db3408" Type="http://schemas.openxmlformats.org/officeDocument/2006/relationships/image" Target="media/imgrId57796a4d280db3408.jpg"/><Relationship Id="rId32366a4d280db6e4e" Type="http://schemas.openxmlformats.org/officeDocument/2006/relationships/image" Target="media/imgrId32366a4d280db6e4e.jpg"/><Relationship Id="rId85766a4d280dbe167" Type="http://schemas.openxmlformats.org/officeDocument/2006/relationships/image" Target="media/imgrId85766a4d280dbe167.jpg"/><Relationship Id="rId29166a4d280dc638a" Type="http://schemas.openxmlformats.org/officeDocument/2006/relationships/image" Target="media/imgrId29166a4d280dc638a.jpg"/><Relationship Id="rId45926a4d280dc9dfe" Type="http://schemas.openxmlformats.org/officeDocument/2006/relationships/image" Target="media/imgrId45926a4d280dc9dfe.gif"/><Relationship Id="rId98796a4d280dcfb8d" Type="http://schemas.openxmlformats.org/officeDocument/2006/relationships/image" Target="media/imgrId98796a4d280dcfb8d.jpg"/><Relationship Id="rId43726a4d280dd5779" Type="http://schemas.openxmlformats.org/officeDocument/2006/relationships/image" Target="media/imgrId43726a4d280dd5779.jpg"/><Relationship Id="rId18746a4d280ddc556" Type="http://schemas.openxmlformats.org/officeDocument/2006/relationships/image" Target="media/imgrId18746a4d280ddc556.jpg"/><Relationship Id="rId78776a4d280de4ad2" Type="http://schemas.openxmlformats.org/officeDocument/2006/relationships/image" Target="media/imgrId78776a4d280de4ad2.jpg"/><Relationship Id="rId43416a4d280dec762" Type="http://schemas.openxmlformats.org/officeDocument/2006/relationships/image" Target="media/imgrId43416a4d280dec762.jpg"/><Relationship Id="rId29276a4d280df40ef" Type="http://schemas.openxmlformats.org/officeDocument/2006/relationships/image" Target="media/imgrId29276a4d280df40ef.jpg"/><Relationship Id="rId85986a4d280e07339" Type="http://schemas.openxmlformats.org/officeDocument/2006/relationships/image" Target="media/imgrId85986a4d280e07339.jpg"/><Relationship Id="rId17716a4d280e0eb7c" Type="http://schemas.openxmlformats.org/officeDocument/2006/relationships/image" Target="media/imgrId17716a4d280e0eb7c.jpg"/><Relationship Id="rId61186a4d280e12df1" Type="http://schemas.openxmlformats.org/officeDocument/2006/relationships/image" Target="media/imgrId61186a4d280e12df1.gif"/><Relationship Id="rId23156a4d280e19ebf" Type="http://schemas.openxmlformats.org/officeDocument/2006/relationships/image" Target="media/imgrId23156a4d280e19ebf.jpg"/><Relationship Id="rId24216a4d280e2320a" Type="http://schemas.openxmlformats.org/officeDocument/2006/relationships/image" Target="media/imgrId24216a4d280e2320a.jpg"/><Relationship Id="rId60856a4d280e27885" Type="http://schemas.openxmlformats.org/officeDocument/2006/relationships/image" Target="media/imgrId60856a4d280e27885.jpg"/><Relationship Id="rId64726a4d280e2b781" Type="http://schemas.openxmlformats.org/officeDocument/2006/relationships/image" Target="media/imgrId64726a4d280e2b781.jpg"/><Relationship Id="rId83636a4d280e31be4" Type="http://schemas.openxmlformats.org/officeDocument/2006/relationships/image" Target="media/imgrId83636a4d280e31be4.jpg"/><Relationship Id="rId14836a4d280e3b54c" Type="http://schemas.openxmlformats.org/officeDocument/2006/relationships/image" Target="media/imgrId14836a4d280e3b54c.jpg"/><Relationship Id="rId47366a4d280e42359" Type="http://schemas.openxmlformats.org/officeDocument/2006/relationships/image" Target="media/imgrId47366a4d280e42359.jpg"/><Relationship Id="rId60866a4d280e46003" Type="http://schemas.openxmlformats.org/officeDocument/2006/relationships/image" Target="media/imgrId60866a4d280e46003.gif"/><Relationship Id="rId31506a4d280e4d4f2" Type="http://schemas.openxmlformats.org/officeDocument/2006/relationships/image" Target="media/imgrId31506a4d280e4d4f2.jpg"/><Relationship Id="rId64896a4d280e55a07" Type="http://schemas.openxmlformats.org/officeDocument/2006/relationships/image" Target="media/imgrId64896a4d280e55a07.jpg"/><Relationship Id="rId95386a4d280e59283" Type="http://schemas.openxmlformats.org/officeDocument/2006/relationships/image" Target="media/imgrId95386a4d280e59283.jpg"/><Relationship Id="rId41126a4d280e78ee7" Type="http://schemas.openxmlformats.org/officeDocument/2006/relationships/image" Target="media/imgrId41126a4d280e78ee7.jpg"/><Relationship Id="rId92856a4d280e7b6d0" Type="http://schemas.openxmlformats.org/officeDocument/2006/relationships/image" Target="media/imgrId92856a4d280e7b6d0.gif"/><Relationship Id="rId37286a4d280e8375d" Type="http://schemas.openxmlformats.org/officeDocument/2006/relationships/image" Target="media/imgrId37286a4d280e8375d.jpg"/><Relationship Id="rId86946a4d280e86ef4" Type="http://schemas.openxmlformats.org/officeDocument/2006/relationships/image" Target="media/imgrId86946a4d280e86ef4.gif"/><Relationship Id="rId82046a4d280e8d43c" Type="http://schemas.openxmlformats.org/officeDocument/2006/relationships/image" Target="media/imgrId82046a4d280e8d43c.jpg"/><Relationship Id="rId91576a4d280e9250d" Type="http://schemas.openxmlformats.org/officeDocument/2006/relationships/image" Target="media/imgrId91576a4d280e9250d.jpg"/><Relationship Id="rId99876a4d280e99c6d" Type="http://schemas.openxmlformats.org/officeDocument/2006/relationships/image" Target="media/imgrId99876a4d280e99c6d.jpg"/><Relationship Id="rId78946a4d280ea14aa" Type="http://schemas.openxmlformats.org/officeDocument/2006/relationships/image" Target="media/imgrId78946a4d280ea14aa.jpg"/><Relationship Id="rId84286a4d280ea8e92" Type="http://schemas.openxmlformats.org/officeDocument/2006/relationships/image" Target="media/imgrId84286a4d280ea8e92.jpg"/><Relationship Id="rId99936a4d280eacf89" Type="http://schemas.openxmlformats.org/officeDocument/2006/relationships/image" Target="media/imgrId99936a4d280eacf89.gif"/><Relationship Id="rId91346a4d280eb47e4" Type="http://schemas.openxmlformats.org/officeDocument/2006/relationships/image" Target="media/imgrId91346a4d280eb47e4.jpg"/><Relationship Id="rId29276a4d280eb85b3" Type="http://schemas.openxmlformats.org/officeDocument/2006/relationships/image" Target="media/imgrId29276a4d280eb85b3.jpg"/><Relationship Id="rId63886a4d280ebfe6b" Type="http://schemas.openxmlformats.org/officeDocument/2006/relationships/image" Target="media/imgrId63886a4d280ebfe6b.jpg"/><Relationship Id="rId15096a4d280ecb89c" Type="http://schemas.openxmlformats.org/officeDocument/2006/relationships/image" Target="media/imgrId15096a4d280ecb89c.png"/><Relationship Id="rId74286a4d280ed89e4" Type="http://schemas.openxmlformats.org/officeDocument/2006/relationships/image" Target="media/imgrId74286a4d280ed89e4.png"/><Relationship Id="rId14146a4d280ee3653" Type="http://schemas.openxmlformats.org/officeDocument/2006/relationships/image" Target="media/imgrId14146a4d280ee3653.jpg"/><Relationship Id="rId59936a4d280eea77a" Type="http://schemas.openxmlformats.org/officeDocument/2006/relationships/image" Target="media/imgrId59936a4d280eea77a.jpg"/><Relationship Id="rId45376a4d280eee103" Type="http://schemas.openxmlformats.org/officeDocument/2006/relationships/image" Target="media/imgrId45376a4d280eee103.jpg"/><Relationship Id="rId32316a4d280f00bfc" Type="http://schemas.openxmlformats.org/officeDocument/2006/relationships/image" Target="media/imgrId32316a4d280f00bfc.jpg"/><Relationship Id="rId33756a4d280f05348" Type="http://schemas.openxmlformats.org/officeDocument/2006/relationships/image" Target="media/imgrId33756a4d280f05348.jpg"/><Relationship Id="rId86156a4d280f0db25" Type="http://schemas.openxmlformats.org/officeDocument/2006/relationships/image" Target="media/imgrId86156a4d280f0db25.jpg"/><Relationship Id="rId73126a4d280f10c65" Type="http://schemas.openxmlformats.org/officeDocument/2006/relationships/image" Target="media/imgrId73126a4d280f10c65.jpg"/><Relationship Id="rId26206a4d280f18cc6" Type="http://schemas.openxmlformats.org/officeDocument/2006/relationships/image" Target="media/imgrId26206a4d280f18cc6.jpg"/><Relationship Id="rId58816a4d280f1f351" Type="http://schemas.openxmlformats.org/officeDocument/2006/relationships/image" Target="media/imgrId58816a4d280f1f351.jpg"/><Relationship Id="rId42516a4d280f254cf" Type="http://schemas.openxmlformats.org/officeDocument/2006/relationships/image" Target="media/imgrId42516a4d280f254cf.gif"/><Relationship Id="rId75386a4d280f28e4e" Type="http://schemas.openxmlformats.org/officeDocument/2006/relationships/image" Target="media/imgrId75386a4d280f28e4e.jpg"/><Relationship Id="rId76866a4d280f30976" Type="http://schemas.openxmlformats.org/officeDocument/2006/relationships/image" Target="media/imgrId76866a4d280f30976.jpg"/><Relationship Id="rId21156a4d280f346e3" Type="http://schemas.openxmlformats.org/officeDocument/2006/relationships/image" Target="media/imgrId21156a4d280f346e3.gif"/><Relationship Id="rId60246a4d280f3ac54" Type="http://schemas.openxmlformats.org/officeDocument/2006/relationships/image" Target="media/imgrId60246a4d280f3ac54.jpg"/><Relationship Id="rId60416a4d280f3fd13" Type="http://schemas.openxmlformats.org/officeDocument/2006/relationships/image" Target="media/imgrId60416a4d280f3fd13.gif"/><Relationship Id="rId17376a4d280f47aed" Type="http://schemas.openxmlformats.org/officeDocument/2006/relationships/image" Target="media/imgrId17376a4d280f47aed.jpg"/><Relationship Id="rId67736a4d280f4f703" Type="http://schemas.openxmlformats.org/officeDocument/2006/relationships/image" Target="media/imgrId67736a4d280f4f703.jpg"/><Relationship Id="rId39366a4d280f53983" Type="http://schemas.openxmlformats.org/officeDocument/2006/relationships/image" Target="media/imgrId39366a4d280f53983.jpg"/><Relationship Id="rId84726a4d280f5ad72" Type="http://schemas.openxmlformats.org/officeDocument/2006/relationships/image" Target="media/imgrId84726a4d280f5ad72.jpg"/><Relationship Id="rId85296a4d280f62d0c" Type="http://schemas.openxmlformats.org/officeDocument/2006/relationships/image" Target="media/imgrId85296a4d280f62d0c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87225" Type="http://schemas.openxmlformats.org/officeDocument/2006/relationships/image" Target="media/imgrId3678722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87225" Type="http://schemas.openxmlformats.org/officeDocument/2006/relationships/image" Target="media/imgrId3678722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87225" Type="http://schemas.openxmlformats.org/officeDocument/2006/relationships/image" Target="media/imgrId3678722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87225" Type="http://schemas.openxmlformats.org/officeDocument/2006/relationships/image" Target="media/imgrId3678722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87225" Type="http://schemas.openxmlformats.org/officeDocument/2006/relationships/image" Target="media/imgrId3678722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787225" Type="http://schemas.openxmlformats.org/officeDocument/2006/relationships/image" Target="media/imgrId3678722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