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3429103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67530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555050" w:name="ctxt"/>
    <w:bookmarkEnd w:id="2955505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202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703395" name="name94416a4d27a8e2f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756a4d27a8e2f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and assemble the conical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after having performed cleaning operations.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compressed air to eliminate any residues.</w:t>
            </w:r>
          </w:p>
          <w:p/>
          <w:p/>
          <w:p>
            <w:pPr>
              <w:numPr>
                <w:ilvl w:val="0"/>
                <w:numId w:val="20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58"/>
              </w:rPr>
              <w:drawing>
                <wp:inline distT="0" distB="0" distL="0" distR="0">
                  <wp:extent cx="5544000" cy="3283200"/>
                  <wp:effectExtent b="0" l="0" r="0" t="0"/>
                  <wp:docPr id="86900509" name="name26066a4d27a8f0286" descr="8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.jpg"/>
                          <pic:cNvPicPr/>
                        </pic:nvPicPr>
                        <pic:blipFill>
                          <a:blip r:embed="rId68536a4d27a8f0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a workbench.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must be replaced.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666199" name="name30106a4d27a9020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236a4d27a9020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96.950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</w:tbl>
          <w:p/>
          <w:p/>
          <w:p/>
          <w:p>
            <w:r>
              <w:rPr>
                <w:position w:val="-298"/>
              </w:rPr>
              <w:drawing>
                <wp:inline distT="0" distB="0" distL="0" distR="0">
                  <wp:extent cx="5544000" cy="3780000"/>
                  <wp:effectExtent b="0" l="0" r="0" t="0"/>
                  <wp:docPr id="87322044" name="name51316a4d27a90df56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96236a4d27a90df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78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is: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58269440" name="name51416a4d27a9176f0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48496a4d27a9176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W1 - K1 - Y1 -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045759" name="name10626a4d27a91c0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746a4d27a91c0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47.500 - 47.525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47.420 - 47.440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47.000 - 47.025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46.920 - 46.940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46.500 - 46.525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46.420 - 46.440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34.920 - 35.940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6"/>
              </w:rPr>
              <w:drawing>
                <wp:inline distT="0" distB="0" distL="0" distR="0">
                  <wp:extent cx="5544000" cy="2512800"/>
                  <wp:effectExtent b="0" l="0" r="0" t="0"/>
                  <wp:docPr id="93677905" name="name98656a4d27a928b75" descr="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.jpg"/>
                          <pic:cNvPicPr/>
                        </pic:nvPicPr>
                        <pic:blipFill>
                          <a:blip r:embed="rId89786a4d27a928b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5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Camshaft control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86359" name="name48066a4d27a92fb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406a4d27a92fb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40.495 - 40.433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39.175 - 39.113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09"/>
              </w:rPr>
              <w:drawing>
                <wp:inline distT="0" distB="0" distL="0" distR="0">
                  <wp:extent cx="5544000" cy="1432800"/>
                  <wp:effectExtent b="0" l="0" r="0" t="0"/>
                  <wp:docPr id="71877392" name="name54706a4d27a9386c3" descr="8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4.jpg"/>
                          <pic:cNvPicPr/>
                        </pic:nvPicPr>
                        <pic:blipFill>
                          <a:blip r:embed="rId92126a4d27a9386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644249" name="name12916a4d27a942b26" descr="8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5.jpg"/>
                          <pic:cNvPicPr/>
                        </pic:nvPicPr>
                        <pic:blipFill>
                          <a:blip r:embed="rId26146a4d27a942b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24498" name="name63076a4d27a9462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156a4d27a9462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14.984 - 14.966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0.016 - 0.052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15.000 - 15.018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83522" name="name92346a4d27a94de43" descr="8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6.jpg"/>
                          <pic:cNvPicPr/>
                        </pic:nvPicPr>
                        <pic:blipFill>
                          <a:blip r:embed="rId70946a4d27a94de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Dimensional check and overhauling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Wash the crankshaft thoroughly using suitable detergent.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cleaner into all lubrication ducts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blow compressed air to free them completely from any dirt residues.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state of wear and integrity of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68906a4d27a94e7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85816a4d27a94e8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2, 3, 5, 9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34246a4d27a94eb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76426a4d27a94ec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observing the cycles, tightening, and subsequent rotation.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Screw J - Torx M14x1,5 - Torque 60 Nm.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81036a4d27a94ed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Screw K - Torx M10x1.25 - Torque 30 Nm.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5936a4d27a94ef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crank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micrometer, and using a dial gauge measure the internal diameter of 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main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a micrometer, and using a dial gauge measure the internal diameter of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correspond, proceed with grinding all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r>
              <w:rPr>
                <w:position w:val="-254"/>
              </w:rPr>
              <w:drawing>
                <wp:inline distT="0" distB="0" distL="0" distR="0">
                  <wp:extent cx="5544000" cy="3240000"/>
                  <wp:effectExtent b="0" l="0" r="0" t="0"/>
                  <wp:docPr id="38888415" name="name76076a4d27a95d52d" descr="8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8.jpg"/>
                          <pic:cNvPicPr/>
                        </pic:nvPicPr>
                        <pic:blipFill>
                          <a:blip r:embed="rId49416a4d27a95d5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2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8.7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215041" name="name63816a4d27a960c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586a4d27a960c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60.980 - 61.000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0.034 - 0.090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61.034 - 61.069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79.978 - 80.000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0.036 - 0.104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80.036 - 80.082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1796a4d27a9627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hyperlink r:id="rId41716a4d27a9628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and. </w:t>
            </w:r>
            <w:hyperlink r:id="rId87316a4d27a9628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 capscrew J ( </w:t>
            </w:r>
            <w:hyperlink r:id="rId14086a4d27a962b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observing the cycles, tightening, and subsequent rotation.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Screw J - Torx M14x1,5 - Torque 45°.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6496a4d27a962c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Screw J - Torx M14x1,5 - Torque 45°.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8706a4d27a962d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37234975" name="name79736a4d27a96c827" descr="8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8.jpg"/>
                          <pic:cNvPicPr/>
                        </pic:nvPicPr>
                        <pic:blipFill>
                          <a:blip r:embed="rId20836a4d27a96c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546898" name="name44676a4d27a9700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666a4d27a9700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270300" name="name38426a4d27a973d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26a4d27a973d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60526a4d27a9740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prevent weight imbalances during rotation of the crankshaft and consequent damage.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192.980 - 193.020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37.025 - 37.015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0.015 - 0.030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36.995 - 37.000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61.034 - 61.069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74.000 - 74.300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33.950 - 33.990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608509" name="name70786a4d27a97b9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486a4d27a97b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78396a4d27a97be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0"/>
              </w:rPr>
              <w:drawing>
                <wp:inline distT="0" distB="0" distL="0" distR="0">
                  <wp:extent cx="2232000" cy="1015200"/>
                  <wp:effectExtent b="0" l="0" r="0" t="0"/>
                  <wp:docPr id="63466735" name="name22256a4d27a981e83" descr="8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9.jpg"/>
                          <pic:cNvPicPr/>
                        </pic:nvPicPr>
                        <pic:blipFill>
                          <a:blip r:embed="rId50356a4d27a981e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929429" name="name69326a4d27a989c6e" descr="8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0.jpg"/>
                          <pic:cNvPicPr/>
                        </pic:nvPicPr>
                        <pic:blipFill>
                          <a:blip r:embed="rId42026a4d27a989c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393917" name="name28436a4d27a9902f8" descr="8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1.jpg"/>
                          <pic:cNvPicPr/>
                        </pic:nvPicPr>
                        <pic:blipFill>
                          <a:blip r:embed="rId19446a4d27a9902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650452" name="name35786a4d27a9963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436a4d27a996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0.30 - 0.15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0.50 - 0.70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0.20 - 0.40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4063959" name="name40416a4d27a99d669" descr="8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2.jpg"/>
                          <pic:cNvPicPr/>
                        </pic:nvPicPr>
                        <pic:blipFill>
                          <a:blip r:embed="rId71956a4d27a99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8.12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92754" name="name40366a4d27a9a512a" descr="8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3.jpg"/>
                          <pic:cNvPicPr/>
                        </pic:nvPicPr>
                        <pic:blipFill>
                          <a:blip r:embed="rId71516a4d27a9a5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475978" name="name18536a4d27a9a94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786a4d27a9a9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95.950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97.010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6373053" name="name58836a4d27a9b03c4" descr="8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4.jpg"/>
                          <pic:cNvPicPr/>
                        </pic:nvPicPr>
                        <pic:blipFill>
                          <a:blip r:embed="rId57496a4d27a9b0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958025" name="name33376a4d27a9b86b6" descr="8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5.jpg"/>
                          <pic:cNvPicPr/>
                        </pic:nvPicPr>
                        <pic:blipFill>
                          <a:blip r:embed="rId55066a4d27a9b86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279564" name="name78216a4d27a9bc4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126a4d27a9bc4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0.030 - 0.070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3158182" name="name96566a4d27a9c48f4" descr="8.16_8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6_8.17.jpg"/>
                          <pic:cNvPicPr/>
                        </pic:nvPicPr>
                        <pic:blipFill>
                          <a:blip r:embed="rId11826a4d27a9c48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 / 8.17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878740" name="name23976a4d27a9c7c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206a4d27a9c7c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59166a4d27a9c81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32639721" name="name43606a4d27a9d0ac0" descr="8.18_8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8_8.19.jpg"/>
                          <pic:cNvPicPr/>
                        </pic:nvPicPr>
                        <pic:blipFill>
                          <a:blip r:embed="rId17476a4d27a9d0a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clean the valves and their seats with.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0.50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0.53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0.90 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170014" name="name78646a4d27a9d71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26a4d27a9d71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gauge to 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and check that the length of the spring corresponds to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20,4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42,8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23.80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741396" name="name34286a4d27a9de94c" descr="8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0.jpg"/>
                          <pic:cNvPicPr/>
                        </pic:nvPicPr>
                        <pic:blipFill>
                          <a:blip r:embed="rId52976a4d27a9de9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136798" name="name73816a4d27a9e58fa" descr="8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1.jpg"/>
                          <pic:cNvPicPr/>
                        </pic:nvPicPr>
                        <pic:blipFill>
                          <a:blip r:embed="rId87776a4d27a9e58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995714" name="name15416a4d27a9ea0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716a4d27a9ea0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38.300 - 38.700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80908335" name="name31796a4d27a9f248f" descr="8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2.jpg"/>
                          <pic:cNvPicPr/>
                        </pic:nvPicPr>
                        <pic:blipFill>
                          <a:blip r:embed="rId41956a4d27a9f24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8.11 - Fig. 8.22)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611500" name="name16116a4d27aa014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196a4d27aa01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8.11 - Fig.8.22)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8.12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300386" name="name23036a4d27aa0a9fb" descr="8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3.jpg"/>
                          <pic:cNvPicPr/>
                        </pic:nvPicPr>
                        <pic:blipFill>
                          <a:blip r:embed="rId48776a4d27aa0a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22.005 - 22.015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0.025 - 0.056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22.040 - 22.061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45851985" name="name99146a4d27aa13791" descr="8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jpg"/>
                          <pic:cNvPicPr/>
                        </pic:nvPicPr>
                        <pic:blipFill>
                          <a:blip r:embed="rId88136a4d27aa137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879605" name="name55156a4d27aa1beed" descr="8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4.jpg"/>
                          <pic:cNvPicPr/>
                        </pic:nvPicPr>
                        <pic:blipFill>
                          <a:blip r:embed="rId32916a4d27aa1b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8.24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20128714" name="name72246a4d27aa2325f" descr="8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jpg"/>
                          <pic:cNvPicPr/>
                        </pic:nvPicPr>
                        <pic:blipFill>
                          <a:blip r:embed="rId65796a4d27aa232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 device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micrometre, measure the diameter of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A1 - B1 - 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D1 - E1 - 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the values measured, calculate the clearance between the housing and pin, which is to observe the values in Tab. 8.14.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0.03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301523" name="name80096a4d27aa283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716a4d27aa283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Tab. 8.14 details the dimensional values of new components only.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0035287" name="name17276a4d27aa2ffde" descr="8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8.jpg"/>
                          <pic:cNvPicPr/>
                        </pic:nvPicPr>
                        <pic:blipFill>
                          <a:blip r:embed="rId26616a4d27aa2ff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8.14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 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41.405 - 41.425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41.500 - 41.540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40.905 - 40.925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40.405 - 40.425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40.500 - 40.540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7529447" name="name98046a4d27aa37250" descr="8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9.jpg"/>
                          <pic:cNvPicPr/>
                        </pic:nvPicPr>
                        <pic:blipFill>
                          <a:blip r:embed="rId81086a4d27aa372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Replacement of bearings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bearings must be bored after assembly. Refer to the D1, E1, F1 values in Tab. 8.14. Refer to surface P for G1, G2, G3 assembly values in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984884" name="name84286a4d27aa3b5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416a4d27aa3b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Bearing G2 must be oriented for engine lubrication circuit oil holes.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49.5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517</w:t>
                  </w:r>
                </w:p>
              </w:tc>
            </w:tr>
          </w:tbl>
          <w:p/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4"/>
              </w:rPr>
              <w:drawing>
                <wp:inline distT="0" distB="0" distL="0" distR="0">
                  <wp:extent cx="2880000" cy="3204000"/>
                  <wp:effectExtent b="0" l="0" r="0" t="0"/>
                  <wp:docPr id="20018199" name="name53576a4d27aa4564f" descr="8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1.jpg"/>
                          <pic:cNvPicPr/>
                        </pic:nvPicPr>
                        <pic:blipFill>
                          <a:blip r:embed="rId22666a4d27aa456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32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9"/>
              </w:rPr>
              <w:drawing>
                <wp:inline distT="0" distB="0" distL="0" distR="0">
                  <wp:extent cx="2880000" cy="1929600"/>
                  <wp:effectExtent b="0" l="0" r="0" t="0"/>
                  <wp:docPr id="67213535" name="name83696a4d27aa4edb7" descr="8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0.jpg"/>
                          <pic:cNvPicPr/>
                        </pic:nvPicPr>
                        <pic:blipFill>
                          <a:blip r:embed="rId47676a4d27aa4ed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8.29</w:t>
            </w:r>
          </w:p>
        </w:tc>
        <w:tc>
          <w:tcPr>
            <w:gridSpan w:val="1"/>
            <w:vMerge w:val="continue"/>
          </w:tcPr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29916093" w:name="result_box"/>
            <w:bookmarkEnd w:id="29916093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816486" name="name48306a4d27aa523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026a4d27aa52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849903" name="name48726a4d27aa59421" descr="8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jpg"/>
                          <pic:cNvPicPr/>
                        </pic:nvPicPr>
                        <pic:blipFill>
                          <a:blip r:embed="rId65416a4d27aa594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8.27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768835" name="name72146a4d27aa604a9" descr="8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8.jpg"/>
                          <pic:cNvPicPr/>
                        </pic:nvPicPr>
                        <pic:blipFill>
                          <a:blip r:embed="rId77406a4d27aa604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291">
    <w:multiLevelType w:val="hybridMultilevel"/>
    <w:lvl w:ilvl="0" w:tplc="11674459">
      <w:start w:val="1"/>
      <w:numFmt w:val="decimal"/>
      <w:lvlText w:val="%1."/>
      <w:lvlJc w:val="left"/>
      <w:pPr>
        <w:ind w:left="720" w:hanging="360"/>
      </w:pPr>
    </w:lvl>
    <w:lvl w:ilvl="1" w:tplc="11674459" w:tentative="1">
      <w:start w:val="1"/>
      <w:numFmt w:val="lowerLetter"/>
      <w:lvlText w:val="%2."/>
      <w:lvlJc w:val="left"/>
      <w:pPr>
        <w:ind w:left="1440" w:hanging="360"/>
      </w:pPr>
    </w:lvl>
    <w:lvl w:ilvl="2" w:tplc="11674459" w:tentative="1">
      <w:start w:val="1"/>
      <w:numFmt w:val="lowerRoman"/>
      <w:lvlText w:val="%3."/>
      <w:lvlJc w:val="right"/>
      <w:pPr>
        <w:ind w:left="2160" w:hanging="180"/>
      </w:pPr>
    </w:lvl>
    <w:lvl w:ilvl="3" w:tplc="11674459" w:tentative="1">
      <w:start w:val="1"/>
      <w:numFmt w:val="decimal"/>
      <w:lvlText w:val="%4."/>
      <w:lvlJc w:val="left"/>
      <w:pPr>
        <w:ind w:left="2880" w:hanging="360"/>
      </w:pPr>
    </w:lvl>
    <w:lvl w:ilvl="4" w:tplc="11674459" w:tentative="1">
      <w:start w:val="1"/>
      <w:numFmt w:val="lowerLetter"/>
      <w:lvlText w:val="%5."/>
      <w:lvlJc w:val="left"/>
      <w:pPr>
        <w:ind w:left="3600" w:hanging="360"/>
      </w:pPr>
    </w:lvl>
    <w:lvl w:ilvl="5" w:tplc="11674459" w:tentative="1">
      <w:start w:val="1"/>
      <w:numFmt w:val="lowerRoman"/>
      <w:lvlText w:val="%6."/>
      <w:lvlJc w:val="right"/>
      <w:pPr>
        <w:ind w:left="4320" w:hanging="180"/>
      </w:pPr>
    </w:lvl>
    <w:lvl w:ilvl="6" w:tplc="11674459" w:tentative="1">
      <w:start w:val="1"/>
      <w:numFmt w:val="decimal"/>
      <w:lvlText w:val="%7."/>
      <w:lvlJc w:val="left"/>
      <w:pPr>
        <w:ind w:left="5040" w:hanging="360"/>
      </w:pPr>
    </w:lvl>
    <w:lvl w:ilvl="7" w:tplc="11674459" w:tentative="1">
      <w:start w:val="1"/>
      <w:numFmt w:val="lowerLetter"/>
      <w:lvlText w:val="%8."/>
      <w:lvlJc w:val="left"/>
      <w:pPr>
        <w:ind w:left="5760" w:hanging="360"/>
      </w:pPr>
    </w:lvl>
    <w:lvl w:ilvl="8" w:tplc="11674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90">
    <w:multiLevelType w:val="hybridMultilevel"/>
    <w:lvl w:ilvl="0" w:tplc="16214578">
      <w:start w:val="1"/>
      <w:numFmt w:val="decimal"/>
      <w:lvlText w:val="%1."/>
      <w:lvlJc w:val="left"/>
      <w:pPr>
        <w:ind w:left="720" w:hanging="360"/>
      </w:pPr>
    </w:lvl>
    <w:lvl w:ilvl="1" w:tplc="16214578" w:tentative="1">
      <w:start w:val="1"/>
      <w:numFmt w:val="lowerLetter"/>
      <w:lvlText w:val="%2."/>
      <w:lvlJc w:val="left"/>
      <w:pPr>
        <w:ind w:left="1440" w:hanging="360"/>
      </w:pPr>
    </w:lvl>
    <w:lvl w:ilvl="2" w:tplc="16214578" w:tentative="1">
      <w:start w:val="1"/>
      <w:numFmt w:val="lowerRoman"/>
      <w:lvlText w:val="%3."/>
      <w:lvlJc w:val="right"/>
      <w:pPr>
        <w:ind w:left="2160" w:hanging="180"/>
      </w:pPr>
    </w:lvl>
    <w:lvl w:ilvl="3" w:tplc="16214578" w:tentative="1">
      <w:start w:val="1"/>
      <w:numFmt w:val="decimal"/>
      <w:lvlText w:val="%4."/>
      <w:lvlJc w:val="left"/>
      <w:pPr>
        <w:ind w:left="2880" w:hanging="360"/>
      </w:pPr>
    </w:lvl>
    <w:lvl w:ilvl="4" w:tplc="16214578" w:tentative="1">
      <w:start w:val="1"/>
      <w:numFmt w:val="lowerLetter"/>
      <w:lvlText w:val="%5."/>
      <w:lvlJc w:val="left"/>
      <w:pPr>
        <w:ind w:left="3600" w:hanging="360"/>
      </w:pPr>
    </w:lvl>
    <w:lvl w:ilvl="5" w:tplc="16214578" w:tentative="1">
      <w:start w:val="1"/>
      <w:numFmt w:val="lowerRoman"/>
      <w:lvlText w:val="%6."/>
      <w:lvlJc w:val="right"/>
      <w:pPr>
        <w:ind w:left="4320" w:hanging="180"/>
      </w:pPr>
    </w:lvl>
    <w:lvl w:ilvl="6" w:tplc="16214578" w:tentative="1">
      <w:start w:val="1"/>
      <w:numFmt w:val="decimal"/>
      <w:lvlText w:val="%7."/>
      <w:lvlJc w:val="left"/>
      <w:pPr>
        <w:ind w:left="5040" w:hanging="360"/>
      </w:pPr>
    </w:lvl>
    <w:lvl w:ilvl="7" w:tplc="16214578" w:tentative="1">
      <w:start w:val="1"/>
      <w:numFmt w:val="lowerLetter"/>
      <w:lvlText w:val="%8."/>
      <w:lvlJc w:val="left"/>
      <w:pPr>
        <w:ind w:left="5760" w:hanging="360"/>
      </w:pPr>
    </w:lvl>
    <w:lvl w:ilvl="8" w:tplc="16214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89">
    <w:multiLevelType w:val="hybridMultilevel"/>
    <w:lvl w:ilvl="0" w:tplc="10416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289">
    <w:abstractNumId w:val="20289"/>
  </w:num>
  <w:num w:numId="20290">
    <w:abstractNumId w:val="20290"/>
  </w:num>
  <w:num w:numId="20291">
    <w:abstractNumId w:val="202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93597369" Type="http://schemas.openxmlformats.org/officeDocument/2006/relationships/comments" Target="comments.xml"/><Relationship Id="rId623076835" Type="http://schemas.microsoft.com/office/2011/relationships/commentsExtended" Target="commentsExtended.xml"/><Relationship Id="rId26753044" Type="http://schemas.openxmlformats.org/officeDocument/2006/relationships/image" Target="media/imgrId26753044.jpg"/><Relationship Id="rId68906a4d27a94e752" Type="http://schemas.openxmlformats.org/officeDocument/2006/relationships/hyperlink" Target="https://iservice.lombardini.it/jsp/Template2/manuale.jsp?id=608&amp;parent=1273" TargetMode="External"/><Relationship Id="rId85816a4d27a94e824" Type="http://schemas.openxmlformats.org/officeDocument/2006/relationships/hyperlink" Target="https://iservice.lombardini.it/jsp/Template2/manuale.jsp?id=608&amp;parent=1273" TargetMode="External"/><Relationship Id="rId34246a4d27a94eb3a" Type="http://schemas.openxmlformats.org/officeDocument/2006/relationships/hyperlink" Target="https://iservice.lombardini.it/jsp/Template2/manuale.jsp?id=608&amp;parent=1273" TargetMode="External"/><Relationship Id="rId76426a4d27a94ec7d" Type="http://schemas.openxmlformats.org/officeDocument/2006/relationships/hyperlink" Target="https://iservice.lombardini.it/jsp/Template2/manuale.jsp?id=608&amp;parent=1273" TargetMode="External"/><Relationship Id="rId81036a4d27a94edd5" Type="http://schemas.openxmlformats.org/officeDocument/2006/relationships/hyperlink" Target="https://iservice.lombardini.it/jsp/Template2/manuale.jsp?id=608&amp;parent=1273" TargetMode="External"/><Relationship Id="rId95936a4d27a94ef2c" Type="http://schemas.openxmlformats.org/officeDocument/2006/relationships/hyperlink" Target="https://iservice.lombardini.it/jsp/Template2/manuale.jsp?id=608&amp;parent=1273" TargetMode="External"/><Relationship Id="rId51796a4d27a962768" Type="http://schemas.openxmlformats.org/officeDocument/2006/relationships/hyperlink" Target="https://iservice.lombardini.it/jsp/Template2/manuale.jsp?id=608&amp;parent=1273" TargetMode="External"/><Relationship Id="rId41716a4d27a962824" Type="http://schemas.openxmlformats.org/officeDocument/2006/relationships/hyperlink" Target="https://iservice.lombardini.it/jsp/Template2/manuale.jsp?id=608&amp;parent=1273" TargetMode="External"/><Relationship Id="rId87316a4d27a9628d6" Type="http://schemas.openxmlformats.org/officeDocument/2006/relationships/hyperlink" Target="https://iservice.lombardini.it/jsp/Template2/manuale.jsp?id=608&amp;parent=1273" TargetMode="External"/><Relationship Id="rId14086a4d27a962b00" Type="http://schemas.openxmlformats.org/officeDocument/2006/relationships/hyperlink" Target="https://iservice.lombardini.it/jsp/Template2/manuale.jsp?id=608&amp;parent=1273" TargetMode="External"/><Relationship Id="rId96496a4d27a962c6b" Type="http://schemas.openxmlformats.org/officeDocument/2006/relationships/hyperlink" Target="https://iservice.lombardini.it/jsp/Template2/manuale.jsp?id=608&amp;parent=1273" TargetMode="External"/><Relationship Id="rId98706a4d27a962dc5" Type="http://schemas.openxmlformats.org/officeDocument/2006/relationships/hyperlink" Target="https://iservice.lombardini.it/jsp/Template2/manuale.jsp?id=608&amp;parent=1273" TargetMode="External"/><Relationship Id="rId60526a4d27a9740bf" Type="http://schemas.openxmlformats.org/officeDocument/2006/relationships/hyperlink" Target="https://iservice.lombardini.it/jsp/Template2/manuale.jsp?id=608&amp;parent=1273" TargetMode="External"/><Relationship Id="rId78396a4d27a97be16" Type="http://schemas.openxmlformats.org/officeDocument/2006/relationships/hyperlink" Target="https://iservice.lombardini.it/jsp/Template2/manuale.jsp?id=576&amp;parent=1273" TargetMode="External"/><Relationship Id="rId59166a4d27a9c8185" Type="http://schemas.openxmlformats.org/officeDocument/2006/relationships/hyperlink" Target="https://iservice.lombardini.it/jsp/Template2/manuale.jsp?id=546&amp;parent=1273" TargetMode="External"/><Relationship Id="rId30756a4d27a8e2f69" Type="http://schemas.openxmlformats.org/officeDocument/2006/relationships/image" Target="media/imgrId30756a4d27a8e2f69.jpg"/><Relationship Id="rId68536a4d27a8f0284" Type="http://schemas.openxmlformats.org/officeDocument/2006/relationships/image" Target="media/imgrId68536a4d27a8f0284.jpg"/><Relationship Id="rId29236a4d27a90206d" Type="http://schemas.openxmlformats.org/officeDocument/2006/relationships/image" Target="media/imgrId29236a4d27a90206d.jpg"/><Relationship Id="rId96236a4d27a90df54" Type="http://schemas.openxmlformats.org/officeDocument/2006/relationships/image" Target="media/imgrId96236a4d27a90df54.jpg"/><Relationship Id="rId48496a4d27a9176ee" Type="http://schemas.openxmlformats.org/officeDocument/2006/relationships/image" Target="media/imgrId48496a4d27a9176ee.jpg"/><Relationship Id="rId37746a4d27a91c009" Type="http://schemas.openxmlformats.org/officeDocument/2006/relationships/image" Target="media/imgrId37746a4d27a91c009.jpg"/><Relationship Id="rId89786a4d27a928b73" Type="http://schemas.openxmlformats.org/officeDocument/2006/relationships/image" Target="media/imgrId89786a4d27a928b73.jpg"/><Relationship Id="rId73406a4d27a92fb57" Type="http://schemas.openxmlformats.org/officeDocument/2006/relationships/image" Target="media/imgrId73406a4d27a92fb57.jpg"/><Relationship Id="rId92126a4d27a9386c0" Type="http://schemas.openxmlformats.org/officeDocument/2006/relationships/image" Target="media/imgrId92126a4d27a9386c0.jpg"/><Relationship Id="rId26146a4d27a942b24" Type="http://schemas.openxmlformats.org/officeDocument/2006/relationships/image" Target="media/imgrId26146a4d27a942b24.jpg"/><Relationship Id="rId32156a4d27a9462cb" Type="http://schemas.openxmlformats.org/officeDocument/2006/relationships/image" Target="media/imgrId32156a4d27a9462cb.jpg"/><Relationship Id="rId70946a4d27a94de41" Type="http://schemas.openxmlformats.org/officeDocument/2006/relationships/image" Target="media/imgrId70946a4d27a94de41.jpg"/><Relationship Id="rId49416a4d27a95d52a" Type="http://schemas.openxmlformats.org/officeDocument/2006/relationships/image" Target="media/imgrId49416a4d27a95d52a.jpg"/><Relationship Id="rId65586a4d27a960cc2" Type="http://schemas.openxmlformats.org/officeDocument/2006/relationships/image" Target="media/imgrId65586a4d27a960cc2.jpg"/><Relationship Id="rId20836a4d27a96c825" Type="http://schemas.openxmlformats.org/officeDocument/2006/relationships/image" Target="media/imgrId20836a4d27a96c825.jpg"/><Relationship Id="rId85666a4d27a97009e" Type="http://schemas.openxmlformats.org/officeDocument/2006/relationships/image" Target="media/imgrId85666a4d27a97009e.jpg"/><Relationship Id="rId77526a4d27a973d1a" Type="http://schemas.openxmlformats.org/officeDocument/2006/relationships/image" Target="media/imgrId77526a4d27a973d1a.jpg"/><Relationship Id="rId56486a4d27a97b908" Type="http://schemas.openxmlformats.org/officeDocument/2006/relationships/image" Target="media/imgrId56486a4d27a97b908.jpg"/><Relationship Id="rId50356a4d27a981e80" Type="http://schemas.openxmlformats.org/officeDocument/2006/relationships/image" Target="media/imgrId50356a4d27a981e80.jpg"/><Relationship Id="rId42026a4d27a989c6c" Type="http://schemas.openxmlformats.org/officeDocument/2006/relationships/image" Target="media/imgrId42026a4d27a989c6c.jpg"/><Relationship Id="rId19446a4d27a9902f6" Type="http://schemas.openxmlformats.org/officeDocument/2006/relationships/image" Target="media/imgrId19446a4d27a9902f6.jpg"/><Relationship Id="rId59436a4d27a996388" Type="http://schemas.openxmlformats.org/officeDocument/2006/relationships/image" Target="media/imgrId59436a4d27a996388.jpg"/><Relationship Id="rId71956a4d27a99d667" Type="http://schemas.openxmlformats.org/officeDocument/2006/relationships/image" Target="media/imgrId71956a4d27a99d667.jpg"/><Relationship Id="rId71516a4d27a9a5127" Type="http://schemas.openxmlformats.org/officeDocument/2006/relationships/image" Target="media/imgrId71516a4d27a9a5127.jpg"/><Relationship Id="rId23786a4d27a9a9401" Type="http://schemas.openxmlformats.org/officeDocument/2006/relationships/image" Target="media/imgrId23786a4d27a9a9401.jpg"/><Relationship Id="rId57496a4d27a9b03c2" Type="http://schemas.openxmlformats.org/officeDocument/2006/relationships/image" Target="media/imgrId57496a4d27a9b03c2.jpg"/><Relationship Id="rId55066a4d27a9b86b4" Type="http://schemas.openxmlformats.org/officeDocument/2006/relationships/image" Target="media/imgrId55066a4d27a9b86b4.jpg"/><Relationship Id="rId92126a4d27a9bc4e9" Type="http://schemas.openxmlformats.org/officeDocument/2006/relationships/image" Target="media/imgrId92126a4d27a9bc4e9.jpg"/><Relationship Id="rId11826a4d27a9c48f2" Type="http://schemas.openxmlformats.org/officeDocument/2006/relationships/image" Target="media/imgrId11826a4d27a9c48f2.jpg"/><Relationship Id="rId45206a4d27a9c7cdf" Type="http://schemas.openxmlformats.org/officeDocument/2006/relationships/image" Target="media/imgrId45206a4d27a9c7cdf.jpg"/><Relationship Id="rId17476a4d27a9d0abd" Type="http://schemas.openxmlformats.org/officeDocument/2006/relationships/image" Target="media/imgrId17476a4d27a9d0abd.jpg"/><Relationship Id="rId12026a4d27a9d71fc" Type="http://schemas.openxmlformats.org/officeDocument/2006/relationships/image" Target="media/imgrId12026a4d27a9d71fc.jpg"/><Relationship Id="rId52976a4d27a9de94a" Type="http://schemas.openxmlformats.org/officeDocument/2006/relationships/image" Target="media/imgrId52976a4d27a9de94a.jpg"/><Relationship Id="rId87776a4d27a9e58f7" Type="http://schemas.openxmlformats.org/officeDocument/2006/relationships/image" Target="media/imgrId87776a4d27a9e58f7.jpg"/><Relationship Id="rId84716a4d27a9ea056" Type="http://schemas.openxmlformats.org/officeDocument/2006/relationships/image" Target="media/imgrId84716a4d27a9ea056.jpg"/><Relationship Id="rId41956a4d27a9f248d" Type="http://schemas.openxmlformats.org/officeDocument/2006/relationships/image" Target="media/imgrId41956a4d27a9f248d.jpg"/><Relationship Id="rId24196a4d27aa01426" Type="http://schemas.openxmlformats.org/officeDocument/2006/relationships/image" Target="media/imgrId24196a4d27aa01426.jpg"/><Relationship Id="rId48776a4d27aa0a9f9" Type="http://schemas.openxmlformats.org/officeDocument/2006/relationships/image" Target="media/imgrId48776a4d27aa0a9f9.jpg"/><Relationship Id="rId88136a4d27aa1378f" Type="http://schemas.openxmlformats.org/officeDocument/2006/relationships/image" Target="media/imgrId88136a4d27aa1378f.jpg"/><Relationship Id="rId32916a4d27aa1beea" Type="http://schemas.openxmlformats.org/officeDocument/2006/relationships/image" Target="media/imgrId32916a4d27aa1beea.jpg"/><Relationship Id="rId65796a4d27aa2325d" Type="http://schemas.openxmlformats.org/officeDocument/2006/relationships/image" Target="media/imgrId65796a4d27aa2325d.jpg"/><Relationship Id="rId17716a4d27aa2839a" Type="http://schemas.openxmlformats.org/officeDocument/2006/relationships/image" Target="media/imgrId17716a4d27aa2839a.jpg"/><Relationship Id="rId26616a4d27aa2ffdb" Type="http://schemas.openxmlformats.org/officeDocument/2006/relationships/image" Target="media/imgrId26616a4d27aa2ffdb.jpg"/><Relationship Id="rId81086a4d27aa3724e" Type="http://schemas.openxmlformats.org/officeDocument/2006/relationships/image" Target="media/imgrId81086a4d27aa3724e.jpg"/><Relationship Id="rId91416a4d27aa3b5b1" Type="http://schemas.openxmlformats.org/officeDocument/2006/relationships/image" Target="media/imgrId91416a4d27aa3b5b1.jpg"/><Relationship Id="rId22666a4d27aa4564d" Type="http://schemas.openxmlformats.org/officeDocument/2006/relationships/image" Target="media/imgrId22666a4d27aa4564d.jpg"/><Relationship Id="rId47676a4d27aa4edb5" Type="http://schemas.openxmlformats.org/officeDocument/2006/relationships/image" Target="media/imgrId47676a4d27aa4edb5.jpg"/><Relationship Id="rId73026a4d27aa52335" Type="http://schemas.openxmlformats.org/officeDocument/2006/relationships/image" Target="media/imgrId73026a4d27aa52335.jpg"/><Relationship Id="rId65416a4d27aa5941f" Type="http://schemas.openxmlformats.org/officeDocument/2006/relationships/image" Target="media/imgrId65416a4d27aa5941f.jpg"/><Relationship Id="rId77406a4d27aa604a7" Type="http://schemas.openxmlformats.org/officeDocument/2006/relationships/image" Target="media/imgrId77406a4d27aa604a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753044" Type="http://schemas.openxmlformats.org/officeDocument/2006/relationships/image" Target="media/imgrId2675304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753044" Type="http://schemas.openxmlformats.org/officeDocument/2006/relationships/image" Target="media/imgrId2675304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753044" Type="http://schemas.openxmlformats.org/officeDocument/2006/relationships/image" Target="media/imgrId2675304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753044" Type="http://schemas.openxmlformats.org/officeDocument/2006/relationships/image" Target="media/imgrId2675304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753044" Type="http://schemas.openxmlformats.org/officeDocument/2006/relationships/image" Target="media/imgrId2675304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753044" Type="http://schemas.openxmlformats.org/officeDocument/2006/relationships/image" Target="media/imgrId2675304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