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KDI-TCP 3404E5 Workshop Manual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3320031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64589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4392487" w:name="ctxt"/>
    <w:bookmarkEnd w:id="1439248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19266a4d27fa28e3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85516a4d27fa28f2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41286a4d27fa2909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21476a4d27fa291f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87816a4d27fa293d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(reaplacement)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61576a4d27fa2949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III/IV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71496a4d27fa2954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III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37356a4d27fa2960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IV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47106a4d27fa296c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6 </w:t>
      </w:r>
      <w:hyperlink r:id="rId68206a4d27fa2985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74616a4d27fa29c4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26436a4d27fa29d8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23128160" name="name80866a4d27fa2e008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54086a4d27fa2e0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4479337" name="name80726a4d27fa3158f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8916a4d27fa3158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 </w:t>
      </w:r>
      <w:hyperlink r:id="rId18346a4d27fa3190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123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323414" name="name34796a4d27fa354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516a4d27fa354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46436a4d27fa357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  half-bearings are made of special material. Therefore, they must be replaced every time they are assembled to prevent seizures.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810234" name="name80746a4d27fa38b4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926a4d27fa38b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>
            <w:pPr>
              <w:numPr>
                <w:ilvl w:val="0"/>
                <w:numId w:val="12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2527492" name="name14896a4d27fa41170" descr="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.jpg"/>
                          <pic:cNvPicPr/>
                        </pic:nvPicPr>
                        <pic:blipFill>
                          <a:blip r:embed="rId33306a4d27fa411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6777867" name="name82676a4d27fa47ebc" descr="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.jpg"/>
                          <pic:cNvPicPr/>
                        </pic:nvPicPr>
                        <pic:blipFill>
                          <a:blip r:embed="rId51966a4d27fa47e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12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2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0816071" name="name14166a4d27fa4f749" descr="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.jpg"/>
                          <pic:cNvPicPr/>
                        </pic:nvPicPr>
                        <pic:blipFill>
                          <a:blip r:embed="rId54526a4d27fa4f7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Oil spray nozzles</w:t>
            </w:r>
          </w:p>
          <w:p/>
          <w:p/>
          <w:p>
            <w:pPr>
              <w:numPr>
                <w:ilvl w:val="0"/>
                <w:numId w:val="12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correctly in their seat, as shown in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capscrews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1622125" name="name46756a4d27fa56c48" descr="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.jpg"/>
                          <pic:cNvPicPr/>
                        </pic:nvPicPr>
                        <pic:blipFill>
                          <a:blip r:embed="rId31906a4d27fa56c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943072" name="name66826a4d27fa5af4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516a4d27fa5af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40546a4d27fa5b2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12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4019277" name="name36016a4d27fa629c5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45676a4d27fa629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Lower semi-crankcase</w:t>
            </w:r>
          </w:p>
          <w:p/>
          <w:p/>
          <w:p>
            <w:pPr>
              <w:numPr>
                <w:ilvl w:val="0"/>
                <w:numId w:val="12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  <w:p>
            <w:pPr>
              <w:numPr>
                <w:ilvl w:val="0"/>
                <w:numId w:val="12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1331060" name="name40076a4d27fa6a3bd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62086a4d27fa6a3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12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00"/>
              </w:rPr>
              <w:drawing>
                <wp:inline distT="0" distB="0" distL="0" distR="0">
                  <wp:extent cx="5544000" cy="3808800"/>
                  <wp:effectExtent b="0" l="0" r="0" t="0"/>
                  <wp:docPr id="99018218" name="name85666a4d27fa77c61" descr="9.7_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_9.8.jpg"/>
                          <pic:cNvPicPr/>
                        </pic:nvPicPr>
                        <pic:blipFill>
                          <a:blip r:embed="rId42476a4d27fa77c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9.7 -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ig 9.8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45"/>
              </w:rPr>
              <w:drawing>
                <wp:inline distT="0" distB="0" distL="0" distR="0">
                  <wp:extent cx="2232000" cy="3124800"/>
                  <wp:effectExtent b="0" l="0" r="0" t="0"/>
                  <wp:docPr id="70150680" name="name56626a4d27fa8256e" descr="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.jpg"/>
                          <pic:cNvPicPr/>
                        </pic:nvPicPr>
                        <pic:blipFill>
                          <a:blip r:embed="rId66486a4d27fa825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32000" cy="3124800"/>
                  <wp:effectExtent b="0" l="0" r="0" t="0"/>
                  <wp:docPr id="94482961" name="name23256a4d27fa8b019" descr="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.jpg"/>
                          <pic:cNvPicPr/>
                        </pic:nvPicPr>
                        <pic:blipFill>
                          <a:blip r:embed="rId79996a4d27fa8b0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9.2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SCREWS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60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K - Torx M10x1.25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45°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J - Torx M14x1,5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45°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56781" name="name72316a4d27fa906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136a4d27fa906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2"/>
                <w:numId w:val="12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 AS COMPOUND 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on the threads and under the head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numPr>
                <w:ilvl w:val="2"/>
                <w:numId w:val="12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2"/>
                <w:numId w:val="12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  <w:p>
            <w:pPr>
              <w:numPr>
                <w:ilvl w:val="2"/>
                <w:numId w:val="12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51456a4d27fa919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396919" name="name48686a4d27fa97f48" descr="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1.jpg"/>
                          <pic:cNvPicPr/>
                        </pic:nvPicPr>
                        <pic:blipFill>
                          <a:blip r:embed="rId18316a4d27fa97f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Camshaft</w:t>
            </w:r>
          </w:p>
          <w:p/>
          <w:p/>
          <w:p>
            <w:pPr>
              <w:numPr>
                <w:ilvl w:val="0"/>
                <w:numId w:val="12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with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2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164230" name="name90336a4d27fa9bc1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746a4d27fa9bc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causes engine malfunction and serious damage.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  7. 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9848940" name="name18876a4d27faa1d7f" descr="9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2.jpg"/>
                          <pic:cNvPicPr/>
                        </pic:nvPicPr>
                        <pic:blipFill>
                          <a:blip r:embed="rId57166a4d27faa1d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2527863" name="name58986a4d27faab743" descr="9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3.jpg"/>
                          <pic:cNvPicPr/>
                        </pic:nvPicPr>
                        <pic:blipFill>
                          <a:blip r:embed="rId34196a4d27faab7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12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9826a4d27faaba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0776a4d27faac2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2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94904420" name="name74276a4d27fab2a62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77016a4d27fab2a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3856748" name="name48416a4d27fab9763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24366a4d27fab97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379560" name="name97736a4d27fabe5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496a4d27fabe5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75236a4d27fabea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30976a4d27fabed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12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2139758" name="name80016a4d27fac5d97" descr="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6.jpg"/>
                          <pic:cNvPicPr/>
                        </pic:nvPicPr>
                        <pic:blipFill>
                          <a:blip r:embed="rId99346a4d27fac5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45947" name="name49066a4d27facd932" descr="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7.jpg"/>
                          <pic:cNvPicPr/>
                        </pic:nvPicPr>
                        <pic:blipFill>
                          <a:blip r:embed="rId70306a4d27facd9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311053" name="name29636a4d27fad17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166a4d27fad17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37036a4d27fad1b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6523333" name="name10636a4d27fad909f" descr="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8.jpg"/>
                          <pic:cNvPicPr/>
                        </pic:nvPicPr>
                        <pic:blipFill>
                          <a:blip r:embed="rId28106a4d27fad90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12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525745" name="name64076a4d27fadd23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056a4d27fadd2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assembled with notch K1 on the side of the skirt facing oil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  <w:p>
            <w:pPr>
              <w:numPr>
                <w:ilvl w:val="0"/>
                <w:numId w:val="12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(Fig. 9.20 -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6053553" name="name63746a4d27fae4622" descr="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9.jpg"/>
                          <pic:cNvPicPr/>
                        </pic:nvPicPr>
                        <pic:blipFill>
                          <a:blip r:embed="rId59006a4d27fae46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8510927" name="name95596a4d27faec48e" descr="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0.jpg"/>
                          <pic:cNvPicPr/>
                        </pic:nvPicPr>
                        <pic:blipFill>
                          <a:blip r:embed="rId80826a4d27faec4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8175519" name="name66136a4d27faf3e9a" descr="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1.jpg"/>
                          <pic:cNvPicPr/>
                        </pic:nvPicPr>
                        <pic:blipFill>
                          <a:blip r:embed="rId71676a4d27faf3e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3867062" name="name93396a4d27fb073a2" descr="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2.jpg"/>
                          <pic:cNvPicPr/>
                        </pic:nvPicPr>
                        <pic:blipFill>
                          <a:blip r:embed="rId45526a4d27fb073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Fig 9.22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288969" name="name89736a4d27fb0b3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736a4d27fb0b3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piston.</w:t>
            </w:r>
          </w:p>
          <w:p/>
          <w:p/>
          <w:p>
            <w:pPr>
              <w:numPr>
                <w:ilvl w:val="0"/>
                <w:numId w:val="12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44268619" name="name85566a4d27fb1301e" descr="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3.jpg"/>
                          <pic:cNvPicPr/>
                        </pic:nvPicPr>
                        <pic:blipFill>
                          <a:blip r:embed="rId33856a4d27fb130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BDC position of the affected cylinder.</w:t>
            </w:r>
          </w:p>
          <w:p>
            <w:pPr>
              <w:numPr>
                <w:ilvl w:val="0"/>
                <w:numId w:val="12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928817" name="name97486a4d27fb169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176a4d27fb169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perfectly onto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screwing on and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67216a4d27fb170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and </w:t>
              </w:r>
              <w:r>
                <w:rPr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"Molyslip AS COMPOUND 40" on the threads and under the head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850364" name="name12526a4d27fb1a7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706a4d27fb1a7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12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each cylinder.</w:t>
            </w:r>
          </w:p>
          <w:p>
            <w:pPr>
              <w:numPr>
                <w:ilvl w:val="0"/>
                <w:numId w:val="12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16, position the shaft M with the first cylinder to TDC.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596982" name="name69906a4d27fb22468" descr="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4.jpg"/>
                          <pic:cNvPicPr/>
                        </pic:nvPicPr>
                        <pic:blipFill>
                          <a:blip r:embed="rId96586a4d27fb224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0679664" name="name66726a4d27fb29c2b" descr="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5.jpg"/>
                          <pic:cNvPicPr/>
                        </pic:nvPicPr>
                        <pic:blipFill>
                          <a:blip r:embed="rId50816a4d27fb29c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4567466" name="name20596a4d27fb310fc" descr="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6.jpg"/>
                          <pic:cNvPicPr/>
                        </pic:nvPicPr>
                        <pic:blipFill>
                          <a:blip r:embed="rId43036a4d27fb310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9.26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9.3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  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SCREWS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28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30°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0066a4d27fb3202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https://www.youtube.com/embed/V4aXYc_0x8U?showinfo=0&amp;rel=0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drain pipe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724270" name="name19826a4d27fb35fb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186a4d27fb35f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2747423" name="name83486a4d27fb3d41d" descr="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7.jpg"/>
                          <pic:cNvPicPr/>
                        </pic:nvPicPr>
                        <pic:blipFill>
                          <a:blip r:embed="rId89066a4d27fb3d4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126847" name="name97296a4d27fb411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766a4d27fb411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047703" name="name92696a4d27fb48778" descr="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8.jpg"/>
                          <pic:cNvPicPr/>
                        </pic:nvPicPr>
                        <pic:blipFill>
                          <a:blip r:embed="rId34436a4d27fb487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12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12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6996090" name="name65496a4d27fb50d70" descr="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9.jpg"/>
                          <pic:cNvPicPr/>
                        </pic:nvPicPr>
                        <pic:blipFill>
                          <a:blip r:embed="rId54496a4d27fb50d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12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line with the fastening holes (use the aid of tool  </w:t>
            </w:r>
            <w:hyperlink r:id="rId90466a4d27fb511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2365799" name="name22126a4d27fb57de6" descr="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0.jpg"/>
                          <pic:cNvPicPr/>
                        </pic:nvPicPr>
                        <pic:blipFill>
                          <a:blip r:embed="rId32116a4d27fb57d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684884" name="name17406a4d27fb5c2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646a4d27fb5c2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re-tighten it to the torque value specified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step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8567388" name="name31586a4d27fb63c98" descr="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1.jpg"/>
                          <pic:cNvPicPr/>
                        </pic:nvPicPr>
                        <pic:blipFill>
                          <a:blip r:embed="rId83876a4d27fb63c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553960" name="name33266a4d27fb688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296a4d27fb688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56876a4d27fb68c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41116a4d27fb692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3546090" name="name83456a4d27fb702e4" descr="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2.jpg"/>
                          <pic:cNvPicPr/>
                        </pic:nvPicPr>
                        <pic:blipFill>
                          <a:blip r:embed="rId86816a4d27fb702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1585712" name="name61416a4d27fb73f1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8446a4d27fb73f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2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5100410" name="name55936a4d27fb7b14e" descr="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3.jpg"/>
                          <pic:cNvPicPr/>
                        </pic:nvPicPr>
                        <pic:blipFill>
                          <a:blip r:embed="rId98176a4d27fb7b1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9.5.3 Electronic injectors projection</w:t>
            </w:r>
          </w:p>
          <w:p/>
          <w:p/>
          <w:p>
            <w:pPr>
              <w:numPr>
                <w:ilvl w:val="0"/>
                <w:numId w:val="12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6026a4d27fb7b6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6.1.4.</w:t>
              </w:r>
            </w:hyperlink>
          </w:p>
          <w:p>
            <w:pPr>
              <w:numPr>
                <w:ilvl w:val="0"/>
                <w:numId w:val="12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1946a4d27fb7b8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6.1.5.</w:t>
              </w:r>
            </w:hyperlink>
          </w:p>
          <w:p>
            <w:pPr>
              <w:numPr>
                <w:ilvl w:val="0"/>
                <w:numId w:val="12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43116a4d27fb7b9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75682255" name="name77856a4d27fb84283" descr="9.34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_9.35.jpg"/>
                          <pic:cNvPicPr/>
                        </pic:nvPicPr>
                        <pic:blipFill>
                          <a:blip r:embed="rId79476a4d27fb84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9.34 - Fig. 9.35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9.5.4 Valves</w:t>
            </w:r>
          </w:p>
          <w:p/>
          <w:p/>
          <w:p>
            <w:pPr>
              <w:numPr>
                <w:ilvl w:val="0"/>
                <w:numId w:val="12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43146a4d27fb847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7.12.4.1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2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91786a4d27fb84e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69356a4d27fb852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>
            <w:pPr>
              <w:numPr>
                <w:ilvl w:val="0"/>
                <w:numId w:val="12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28896a4d27fb854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25256a4d27fb859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88876a4d27fb85b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0267220" name="name73746a4d27fb8e70f" descr="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6.jpg"/>
                          <pic:cNvPicPr/>
                        </pic:nvPicPr>
                        <pic:blipFill>
                          <a:blip r:embed="rId40766a4d27fb8e7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26951312" name="name66486a4d27fb961b8" descr="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7.jpg"/>
                          <pic:cNvPicPr/>
                        </pic:nvPicPr>
                        <pic:blipFill>
                          <a:blip r:embed="rId71926a4d27fb961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12000"/>
                  <wp:effectExtent b="0" l="0" r="0" t="0"/>
                  <wp:docPr id="90180041" name="name13656a4d27fb9eb9c" descr="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8.jpg"/>
                          <pic:cNvPicPr/>
                        </pic:nvPicPr>
                        <pic:blipFill>
                          <a:blip r:embed="rId73956a4d27fb9eb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9.5.5 Cylinder head</w:t>
            </w:r>
          </w:p>
          <w:p/>
          <w:p/>
          <w:p>
            <w:pPr>
              <w:numPr>
                <w:ilvl w:val="0"/>
                <w:numId w:val="12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12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69036a4d27fb9f8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9.42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2727321" name="name56526a4d27fba749b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24926a4d27fba74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5375745" name="name75756a4d27fbaed82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44746a4d27fbaed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4788760" name="name80606a4d27fbb67a0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42126a4d27fbb679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2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9.4 (Fig. 9.41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744574" name="name85986a4d27fbbc8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666a4d27fbbc8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12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3329804" name="name92966a4d27fbc4366" descr="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0.jpg"/>
                          <pic:cNvPicPr/>
                        </pic:nvPicPr>
                        <pic:blipFill>
                          <a:blip r:embed="rId10416a4d27fbc4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9.40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756554" name="name46446a4d27fbcbd94" descr="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1.jpg"/>
                          <pic:cNvPicPr/>
                        </pic:nvPicPr>
                        <pic:blipFill>
                          <a:blip r:embed="rId60726a4d27fbcb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12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624912" name="name96826a4d27fbcf8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036a4d27fbcf8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710009.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and pauses between cycles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1092687" name="name30976a4d27fbd62b8" descr="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2.jpg"/>
                          <pic:cNvPicPr/>
                        </pic:nvPicPr>
                        <pic:blipFill>
                          <a:blip r:embed="rId61076a4d27fbd62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9.5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PAUSE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75 Nm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306549" name="name90986a4d27fbdd6e0" descr="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3.jpg"/>
                          <pic:cNvPicPr/>
                        </pic:nvPicPr>
                        <pic:blipFill>
                          <a:blip r:embed="rId77636a4d27fbdd6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012895" name="name17146a4d27fbe6cdb" descr="Cap_9_IMO_28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6_TCP_E5.png"/>
                          <pic:cNvPicPr/>
                        </pic:nvPicPr>
                        <pic:blipFill>
                          <a:blip r:embed="rId98676a4d27fbe6c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9.5.6 Rods and valve bridges</w:t>
            </w:r>
          </w:p>
          <w:p/>
          <w:p/>
          <w:p>
            <w:pPr>
              <w:numPr>
                <w:ilvl w:val="0"/>
                <w:numId w:val="12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669598" name="name61106a4d27fbea5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436a4d27fbea5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46058907" name="name75306a4d27fbf1880" descr="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4.jpg"/>
                          <pic:cNvPicPr/>
                        </pic:nvPicPr>
                        <pic:blipFill>
                          <a:blip r:embed="rId88846a4d27fbf18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9.44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8015252" name="name69356a4d27fc05a56" descr="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5.jpg"/>
                          <pic:cNvPicPr/>
                        </pic:nvPicPr>
                        <pic:blipFill>
                          <a:blip r:embed="rId83316a4d27fc05a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564403" name="name65946a4d27fc094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486a4d27fc094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contains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must be assembled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n°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737985" name="name48906a4d27fc14137" descr="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6.jpg"/>
                          <pic:cNvPicPr/>
                        </pic:nvPicPr>
                        <pic:blipFill>
                          <a:blip r:embed="rId64106a4d27fc14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837691" name="name15626a4d27fc1bca2" descr="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7.jpg"/>
                          <pic:cNvPicPr/>
                        </pic:nvPicPr>
                        <pic:blipFill>
                          <a:blip r:embed="rId90456a4d27fc1bc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719090" name="name11826a4d27fc202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426a4d27fc20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As seen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⇒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turn the crankshaft anticlockwise by 90°, complying with TDC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cylinder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positioning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rocker arm shaft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the 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reference with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House the tappet in the seat of the rocker arms control rod.</w:t>
            </w:r>
          </w:p>
          <w:p>
            <w:pPr>
              <w:numPr>
                <w:ilvl w:val="0"/>
                <w:numId w:val="12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8413012" name="name96866a4d27fc29133" descr="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8.jpg"/>
                          <pic:cNvPicPr/>
                        </pic:nvPicPr>
                        <pic:blipFill>
                          <a:blip r:embed="rId95406a4d27fc29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0023575" name="name79086a4d27fc2faf0" descr="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49.jpg"/>
                          <pic:cNvPicPr/>
                        </pic:nvPicPr>
                        <pic:blipFill>
                          <a:blip r:embed="rId51306a4d27fc2fa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8221861" name="name70076a4d27fc36ecd" descr="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0.jpg"/>
                          <pic:cNvPicPr/>
                        </pic:nvPicPr>
                        <pic:blipFill>
                          <a:blip r:embed="rId33226a4d27fc36e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023544" name="name51996a4d27fc3ae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026a4d27fc3ae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2726a4d27fc3b4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3526a4d27fc3b5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 Loctite 480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710017.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40086a4d27fc3ba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12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97236a4d27fc3c0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12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2591910" name="name42946a4d27fc46888" descr="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1.jpg"/>
                          <pic:cNvPicPr/>
                        </pic:nvPicPr>
                        <pic:blipFill>
                          <a:blip r:embed="rId78306a4d27fc468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90465937" name="name26446a4d27fc4e6df" descr="9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2.jpg"/>
                          <pic:cNvPicPr/>
                        </pic:nvPicPr>
                        <pic:blipFill>
                          <a:blip r:embed="rId30746a4d27fc4e6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Internal 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951307" name="name93836a4d27fc51b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116a4d27fc51b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76656a4d27fc520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12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7065161" name="name18976a4d27fc59e0c" descr="9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3.jpg"/>
                          <pic:cNvPicPr/>
                        </pic:nvPicPr>
                        <pic:blipFill>
                          <a:blip r:embed="rId98706a4d27fc59e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015153" name="name19716a4d27fc5d2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356a4d27fc5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72986a4d27fc5d7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12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panel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  - </w:t>
            </w:r>
            <w:hyperlink r:id="rId78326a4d27fc5de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1456088" name="name77646a4d27fc64aea" descr="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4.jpg"/>
                          <pic:cNvPicPr/>
                        </pic:nvPicPr>
                        <pic:blipFill>
                          <a:blip r:embed="rId22746a4d27fc64a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1025" name="name78106a4d27fc68b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696a4d27fc68b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mount new or different injectors without the required tool ( </w:t>
            </w:r>
            <w:hyperlink r:id="rId16156a4d27fc68f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 ( </w:t>
            </w:r>
            <w:hyperlink r:id="rId18986a4d27fc691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High-pressure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034180" name="name22606a4d27fc6c7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056a4d27fc6c7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Important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56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H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7546677" name="name92676a4d27fc76fa9" descr="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5.jpg"/>
                          <pic:cNvPicPr/>
                        </pic:nvPicPr>
                        <pic:blipFill>
                          <a:blip r:embed="rId60776a4d27fc76f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71355974" name="name60336a4d27fc7fedd" descr="9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6.jpg"/>
                          <pic:cNvPicPr/>
                        </pic:nvPicPr>
                        <pic:blipFill>
                          <a:blip r:embed="rId11636a4d27fc7fe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4"/>
              </w:rPr>
              <w:drawing>
                <wp:inline distT="0" distB="0" distL="0" distR="0">
                  <wp:extent cx="2232000" cy="1490400"/>
                  <wp:effectExtent b="0" l="0" r="0" t="0"/>
                  <wp:docPr id="26593651" name="name35976a4d27fc88e95" descr="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7.jpg"/>
                          <pic:cNvPicPr/>
                        </pic:nvPicPr>
                        <pic:blipFill>
                          <a:blip r:embed="rId64776a4d27fc88e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Fuel 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and 5 of </w:t>
            </w:r>
            <w:hyperlink r:id="rId39446a4d27fc897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6.9.2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415227" name="name27466a4d27fc8fc64" descr="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8.jpg"/>
                          <pic:cNvPicPr/>
                        </pic:nvPicPr>
                        <pic:blipFill>
                          <a:blip r:embed="rId15736a4d27fc8fc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708183" name="name32056a4d27fc92a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846a4d27fc92a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 </w:t>
            </w:r>
            <w:hyperlink r:id="rId49706a4d27fc92f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7.10.5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  </w:t>
            </w:r>
            <w:hyperlink r:id="rId45576a4d27fc931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near to the part in contact 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2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9.59.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6"/>
              </w:rPr>
              <w:drawing>
                <wp:inline distT="0" distB="0" distL="0" distR="0">
                  <wp:extent cx="2880000" cy="1418400"/>
                  <wp:effectExtent b="0" l="0" r="0" t="0"/>
                  <wp:docPr id="39857764" name="name58396a4d27fc9ad08" descr="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9.jpg"/>
                          <pic:cNvPicPr/>
                        </pic:nvPicPr>
                        <pic:blipFill>
                          <a:blip r:embed="rId84056a4d27fc9ad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44617751" name="name19176a4d27fca1d7f" descr="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0.jpg"/>
                          <pic:cNvPicPr/>
                        </pic:nvPicPr>
                        <pic:blipFill>
                          <a:blip r:embed="rId75266a4d27fca1d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Common Rail</w:t>
            </w:r>
          </w:p>
          <w:p>
            <w:pPr>
              <w:numPr>
                <w:ilvl w:val="0"/>
                <w:numId w:val="12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7716601" name="name30566a4d27fca90aa" descr="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1.jpg"/>
                          <pic:cNvPicPr/>
                        </pic:nvPicPr>
                        <pic:blipFill>
                          <a:blip r:embed="rId21736a4d27fca90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621351" name="name82176a4d27fcad4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696a4d27fcad4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2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W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306956" name="name67826a4d27fcb1a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646a4d27fcb1a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633595" name="name30426a4d27fcb4f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296a4d27fcb4f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12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 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986907" name="name12696a4d27fcb8c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146a4d27fcb8c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787770" name="name80656a4d27fcc1469" descr="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2.jpg"/>
                          <pic:cNvPicPr/>
                        </pic:nvPicPr>
                        <pic:blipFill>
                          <a:blip r:embed="rId27196a4d27fcc14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4936245" name="name27926a4d27fcc78c9" descr="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3.jpg"/>
                          <pic:cNvPicPr/>
                        </pic:nvPicPr>
                        <pic:blipFill>
                          <a:blip r:embed="rId48596a4d27fcc78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87528416" name="name49146a4d27fccfada" descr="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4.jpg"/>
                          <pic:cNvPicPr/>
                        </pic:nvPicPr>
                        <pic:blipFill>
                          <a:blip r:embed="rId19256a4d27fccfa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Fuel flow pipes</w:t>
            </w:r>
          </w:p>
          <w:p/>
          <w:p/>
          <w:p/>
          <w:p/>
          <w:p>
            <w:pPr>
              <w:numPr>
                <w:ilvl w:val="0"/>
                <w:numId w:val="12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54970" name="name74846a4d27fcd7a7b" descr="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5.jpg"/>
                          <pic:cNvPicPr/>
                        </pic:nvPicPr>
                        <pic:blipFill>
                          <a:blip r:embed="rId18336a4d27fcd7a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  Fuel return pipes</w:t>
            </w:r>
          </w:p>
          <w:p/>
          <w:p/>
          <w:p>
            <w:pPr>
              <w:numPr>
                <w:ilvl w:val="0"/>
                <w:numId w:val="12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    Do not disconnect the pipes from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2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opening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upwards.</w:t>
            </w:r>
          </w:p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0194950" name="name66146a4d27fce2bdc" descr="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6.jpg"/>
                          <pic:cNvPicPr/>
                        </pic:nvPicPr>
                        <pic:blipFill>
                          <a:blip r:embed="rId11716a4d27fce2b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71788598" name="name18936a4d27fce9c05" descr="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7.jpg"/>
                          <pic:cNvPicPr/>
                        </pic:nvPicPr>
                        <pic:blipFill>
                          <a:blip r:embed="rId88476a4d27fce9c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9.67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20073815" name="name16176a4d27fcf2eb9" descr="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8.jpg"/>
                          <pic:cNvPicPr/>
                        </pic:nvPicPr>
                        <pic:blipFill>
                          <a:blip r:embed="rId31116a4d27fcf2e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684916" name="name66316a4d27fd01e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156a4d27fd01e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4486a4d27fd024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fastening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F.</w:t>
            </w:r>
          </w:p>
          <w:p>
            <w:pPr>
              <w:numPr>
                <w:ilvl w:val="0"/>
                <w:numId w:val="12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  </w:t>
            </w:r>
            <w:hyperlink r:id="rId25216a4d27fd030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6.7.2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3723023" name="name61876a4d27fd09dd2" descr="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9.jpg"/>
                          <pic:cNvPicPr/>
                        </pic:nvPicPr>
                        <pic:blipFill>
                          <a:blip r:embed="rId92686a4d27fd09d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80634888" name="name55136a4d27fd10e15" descr="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0.jpg"/>
                          <pic:cNvPicPr/>
                        </pic:nvPicPr>
                        <pic:blipFill>
                          <a:blip r:embed="rId77656a4d27fd10e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97166917" name="name26036a4d27fd191e4" descr="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1.jpg"/>
                          <pic:cNvPicPr/>
                        </pic:nvPicPr>
                        <pic:blipFill>
                          <a:blip r:embed="rId76046a4d27fd191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12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  </w:t>
            </w:r>
            <w:hyperlink r:id="rId80606a4d27fd197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:To replace the oil cartridge, refer to operations of </w:t>
            </w:r>
            <w:hyperlink r:id="rId39636a4d27fd199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6.8.2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pressure relief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cotter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provided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92309207" name="name61746a4d27fd24297" descr="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2.jpg"/>
                          <pic:cNvPicPr/>
                        </pic:nvPicPr>
                        <pic:blipFill>
                          <a:blip r:embed="rId15196a4d27fd24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T, 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12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on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the external rotor is assembled correctly with Ref.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visible, as shown in the picture (or refer to </w:t>
            </w:r>
            <w:hyperlink r:id="rId48706a4d27fd24e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V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0287851" name="name27796a4d27fd2ab5d" descr="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3.jpg"/>
                          <pic:cNvPicPr/>
                        </pic:nvPicPr>
                        <pic:blipFill>
                          <a:blip r:embed="rId53096a4d27fd2ab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2"/>
              </w:rPr>
              <w:drawing>
                <wp:inline distT="0" distB="0" distL="0" distR="0">
                  <wp:extent cx="2232000" cy="1476000"/>
                  <wp:effectExtent b="0" l="0" r="0" t="0"/>
                  <wp:docPr id="8360643" name="name51976a4d27fd3346f" descr="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4.jpg"/>
                          <pic:cNvPicPr/>
                        </pic:nvPicPr>
                        <pic:blipFill>
                          <a:blip r:embed="rId13096a4d27fd334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255981" name="name58516a4d27fd37496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5386a4d27fd374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384986" name="name99796a4d27fd3b59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916a4d27fd3b5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with each assembly (gasket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to be mounted after the operation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53336a4d27fd3bb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assemble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proceed with the operations described in </w:t>
            </w:r>
            <w:hyperlink r:id="rId45536a4d27fd3be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11.2.2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64896a4d27fd3bf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6466a4d27fd3c0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11.4.2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5106a4d27fd3c0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11.5.2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2.5 mm of sealant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assembled on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complying with reference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0166a4d27fd3c9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12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7033112" name="name48386a4d27fd60184" descr="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5.jpg"/>
                          <pic:cNvPicPr/>
                        </pic:nvPicPr>
                        <pic:blipFill>
                          <a:blip r:embed="rId96256a4d27fd60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880000" cy="1684800"/>
                  <wp:effectExtent b="0" l="0" r="0" t="0"/>
                  <wp:docPr id="73514559" name="name96026a4d27fd6b24e" descr="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6.jpg"/>
                          <pic:cNvPicPr/>
                        </pic:nvPicPr>
                        <pic:blipFill>
                          <a:blip r:embed="rId13716a4d27fd6b2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9.76A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880000" cy="1432800"/>
                  <wp:effectExtent b="0" l="0" r="0" t="0"/>
                  <wp:docPr id="29437573" name="name29326a4d27fd75690" descr="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0.jpg"/>
                          <pic:cNvPicPr/>
                        </pic:nvPicPr>
                        <pic:blipFill>
                          <a:blip r:embed="rId25166a4d27fd756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9.76B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500841" name="name45476a4d27fd7c0c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0946a4d27fd7c0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tool </w:t>
            </w:r>
            <w:hyperlink r:id="rId17376a4d27fd7c6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ST_41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crankshaft L by means of tool </w:t>
            </w:r>
            <w:hyperlink r:id="rId32506a4d27fd7c8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ST_43 - ST_46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 AS COMPOUND 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on the threads and under the head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them until their stop.</w:t>
            </w:r>
          </w:p>
          <w:p>
            <w:pPr>
              <w:numPr>
                <w:ilvl w:val="0"/>
                <w:numId w:val="12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flywheel H with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Once again,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(2 cycles with 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8527560" name="name44626a4d27fd848c0" descr="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7.jpg"/>
                          <pic:cNvPicPr/>
                        </pic:nvPicPr>
                        <pic:blipFill>
                          <a:blip r:embed="rId13896a4d27fd848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954860" name="name56316a4d27fd878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166a4d27fd878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assembled with the wording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visible and facing upwards.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2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2"/>
              </w:rPr>
              <w:drawing>
                <wp:inline distT="0" distB="0" distL="0" distR="0">
                  <wp:extent cx="2232000" cy="3132000"/>
                  <wp:effectExtent b="0" l="0" r="0" t="0"/>
                  <wp:docPr id="89684185" name="name90076a4d27fd9510e" descr="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8.jpg"/>
                          <pic:cNvPicPr/>
                        </pic:nvPicPr>
                        <pic:blipFill>
                          <a:blip r:embed="rId68556a4d27fd951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23306a4d27fd95b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815764" name="name39506a4d27fd9b7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126a4d27fd9b7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93296a4d27fd9bb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2.18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/>
          <w:p/>
          <w:p/>
          <w:p/>
          <w:p>
            <w:pPr>
              <w:numPr>
                <w:ilvl w:val="0"/>
                <w:numId w:val="12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the damaged component.</w:t>
            </w:r>
          </w:p>
          <w:p>
            <w:pPr>
              <w:numPr>
                <w:ilvl w:val="0"/>
                <w:numId w:val="12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284033" name="name55666a4d27fda31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056a4d27fda31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21486a4d27fda36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2.18.2 -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12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 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  - S and R;     - E and R;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- P and 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1079144" name="name74386a4d27fdaddf2" descr="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79.jpg"/>
                          <pic:cNvPicPr/>
                        </pic:nvPicPr>
                        <pic:blipFill>
                          <a:blip r:embed="rId21336a4d27fdadd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71322343" name="name31156a4d27fdb57a3" descr="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0.jpg"/>
                          <pic:cNvPicPr/>
                        </pic:nvPicPr>
                        <pic:blipFill>
                          <a:blip r:embed="rId77176a4d27fdb57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9.80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234739" name="name90946a4d27fdbdb45" descr="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1.jpg"/>
                          <pic:cNvPicPr/>
                        </pic:nvPicPr>
                        <pic:blipFill>
                          <a:blip r:embed="rId13726a4d27fdbdb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Sensors and switches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9.13.1.1 T-MAP Sensor</w:t>
            </w:r>
          </w:p>
          <w:p/>
          <w:p/>
          <w:p>
            <w:pPr>
              <w:numPr>
                <w:ilvl w:val="0"/>
                <w:numId w:val="12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7276a4d27fdbe9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4470218" name="name12076a4d27fdc482a" descr="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2.jpg"/>
                          <pic:cNvPicPr/>
                        </pic:nvPicPr>
                        <pic:blipFill>
                          <a:blip r:embed="rId84256a4d27fdc48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9.13.1.2 Coolant temperature sensor</w:t>
            </w:r>
          </w:p>
          <w:p/>
          <w:p/>
          <w:p>
            <w:pPr>
              <w:numPr>
                <w:ilvl w:val="0"/>
                <w:numId w:val="12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7260733" name="name77826a4d27fdcb6c7" descr="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3.jpg"/>
                          <pic:cNvPicPr/>
                        </pic:nvPicPr>
                        <pic:blipFill>
                          <a:blip r:embed="rId73856a4d27fdcb6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9.13.1.3 Oil Pressure Switch</w:t>
            </w:r>
          </w:p>
          <w:p/>
          <w:p/>
          <w:p>
            <w:pPr>
              <w:numPr>
                <w:ilvl w:val="0"/>
                <w:numId w:val="12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7741455" name="name38076a4d27fdd3ac5" descr="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4.jpg"/>
                          <pic:cNvPicPr/>
                        </pic:nvPicPr>
                        <pic:blipFill>
                          <a:blip r:embed="rId11626a4d27fdd3a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9.13.1.4 Camshaft phase sensor disassembly</w:t>
            </w:r>
          </w:p>
          <w:p/>
          <w:p/>
          <w:p>
            <w:pPr>
              <w:numPr>
                <w:ilvl w:val="0"/>
                <w:numId w:val="12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distance between the coupling surface P1 to gear teeth G1 (X1).</w:t>
            </w:r>
          </w:p>
          <w:p>
            <w:pPr>
              <w:numPr>
                <w:ilvl w:val="0"/>
                <w:numId w:val="12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P1 and the sensor surface S7 (Y1).</w:t>
            </w:r>
          </w:p>
          <w:p>
            <w:pPr>
              <w:numPr>
                <w:ilvl w:val="0"/>
                <w:numId w:val="12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(Z1). The value (Z1) permitted must be a MIN of 0.2 mm and a MAX of 1.2 mm. Insert one spacers K2 based on the value (Z1) detected.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calibrated spacers K1 have a thickness of 0.2mm.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K1 on the sensor S10.</w:t>
            </w:r>
          </w:p>
          <w:p>
            <w:pPr>
              <w:numPr>
                <w:ilvl w:val="0"/>
                <w:numId w:val="12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phase sensor S10 onto crankcase L using capscrew R2 (tightening torque 10 Nm).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96000" cy="1461600"/>
                  <wp:effectExtent b="0" l="0" r="0" t="0"/>
                  <wp:docPr id="97520383" name="name47266a4d27fddb5fc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91866a4d27fddb5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3"/>
              </w:rPr>
              <w:drawing>
                <wp:inline distT="0" distB="0" distL="0" distR="0">
                  <wp:extent cx="5544000" cy="2476800"/>
                  <wp:effectExtent b="0" l="0" r="0" t="0"/>
                  <wp:docPr id="53369374" name="name44476a4d27fde8a89" descr="9.8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A.jpg"/>
                          <pic:cNvPicPr/>
                        </pic:nvPicPr>
                        <pic:blipFill>
                          <a:blip r:embed="rId99506a4d27fde8a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4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9.85A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9.13.1.5 Speed sensor</w:t>
            </w:r>
          </w:p>
          <w:p/>
          <w:p/>
          <w:p>
            <w:pPr>
              <w:numPr>
                <w:ilvl w:val="0"/>
                <w:numId w:val="1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phonic wheel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permitted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K based on the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detected.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calibrated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8886a4d27fdea6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6998112" name="name27236a4d27fdf3ddb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67716a4d27fdf3d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9.86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9419159" name="name51036a4d27fe068c6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18876a4d27fe068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9.13.1.6 Fuel filter water detection sensor</w:t>
            </w:r>
          </w:p>
          <w:p/>
          <w:p/>
          <w:p>
            <w:pPr>
              <w:numPr>
                <w:ilvl w:val="0"/>
                <w:numId w:val="12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6963282" name="name21206a4d27fe0e50b" descr="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8.jpg"/>
                          <pic:cNvPicPr/>
                        </pic:nvPicPr>
                        <pic:blipFill>
                          <a:blip r:embed="rId69236a4d27fe0e5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 Alternator</w:t>
            </w:r>
          </w:p>
          <w:p/>
          <w:p/>
          <w:p>
            <w:pPr>
              <w:numPr>
                <w:ilvl w:val="0"/>
                <w:numId w:val="12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9.13.4 Starter Motor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2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to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15886a4d27fe0f2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194817" name="name32296a4d27fe16420" descr="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2.jpg"/>
                          <pic:cNvPicPr/>
                        </pic:nvPicPr>
                        <pic:blipFill>
                          <a:blip r:embed="rId56316a4d27fe164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9.13.5 Electric cabling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7956a4d27fe16e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334185" name="name88596a4d27fe19ffd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8146a4d27fe19f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check that there is no voltage in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outlet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2801904" name="name20616a4d27fe20d57" descr="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1.jpg"/>
                          <pic:cNvPicPr/>
                        </pic:nvPicPr>
                        <pic:blipFill>
                          <a:blip r:embed="rId28366a4d27fe20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1797956" name="name62296a4d27fe29381" descr="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2.jpg"/>
                          <pic:cNvPicPr/>
                        </pic:nvPicPr>
                        <pic:blipFill>
                          <a:blip r:embed="rId27386a4d27fe293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6070487" name="name18026a4d27fe30c21" descr="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3.jpg"/>
                          <pic:cNvPicPr/>
                        </pic:nvPicPr>
                        <pic:blipFill>
                          <a:blip r:embed="rId55596a4d27fe30c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0083287" name="name80186a4d27fe38b7b" descr="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4.jpg"/>
                          <pic:cNvPicPr/>
                        </pic:nvPicPr>
                        <pic:blipFill>
                          <a:blip r:embed="rId92466a4d27fe38b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0614919" name="name29316a4d27fe3ffbc" descr="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5.jpg"/>
                          <pic:cNvPicPr/>
                        </pic:nvPicPr>
                        <pic:blipFill>
                          <a:blip r:embed="rId69426a4d27fe3ff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806413" name="name41606a4d27fe4b307" descr="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6.jpg"/>
                          <pic:cNvPicPr/>
                        </pic:nvPicPr>
                        <pic:blipFill>
                          <a:blip r:embed="rId79826a4d27fe4b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8144775" name="name59386a4d27fe5518b" descr="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7.jpg"/>
                          <pic:cNvPicPr/>
                        </pic:nvPicPr>
                        <pic:blipFill>
                          <a:blip r:embed="rId32746a4d27fe55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7461871" name="name13086a4d27fe5c599" descr="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8.jpg"/>
                          <pic:cNvPicPr/>
                        </pic:nvPicPr>
                        <pic:blipFill>
                          <a:blip r:embed="rId41426a4d27fe5c5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819653" name="name93086a4d27fe602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416a4d27fe602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63877876" name="name13826a4d27fe68c40" descr="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99.jpg"/>
                          <pic:cNvPicPr/>
                        </pic:nvPicPr>
                        <pic:blipFill>
                          <a:blip r:embed="rId50416a4d27fe68c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Coolant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920149" name="name14316a4d27fe6bb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266a4d27fe6bb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of </w:t>
            </w:r>
            <w:hyperlink r:id="rId61886a4d27fe6c4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9289233" name="name19336a4d27fe73969" descr="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0.jpg"/>
                          <pic:cNvPicPr/>
                        </pic:nvPicPr>
                        <pic:blipFill>
                          <a:blip r:embed="rId54766a4d27fe739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Oil Cooler hoses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and secure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4636a4d27fe747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4438696" name="name83996a4d27fe7ad19" descr="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1.jpg"/>
                          <pic:cNvPicPr/>
                        </pic:nvPicPr>
                        <pic:blipFill>
                          <a:blip r:embed="rId43196a4d27fe7a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41"/>
              </w:rPr>
              <w:drawing>
                <wp:inline distT="0" distB="0" distL="0" distR="0">
                  <wp:extent cx="5544000" cy="1828800"/>
                  <wp:effectExtent b="0" l="0" r="0" t="0"/>
                  <wp:docPr id="34789123" name="name19946a4d27fe86047" descr="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02.jpg"/>
                          <pic:cNvPicPr/>
                        </pic:nvPicPr>
                        <pic:blipFill>
                          <a:blip r:embed="rId12906a4d27fe860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2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9.102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ATS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and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1454219" name="name18496a4d27fe8e148" descr="Cap_9_IMO_28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7_TCP_E5.png"/>
                          <pic:cNvPicPr/>
                        </pic:nvPicPr>
                        <pic:blipFill>
                          <a:blip r:embed="rId67646a4d27fe8e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837715" name="name70526a4d27fe94db8" descr="Cap_9_IMO_28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8_TCP_E5.png"/>
                          <pic:cNvPicPr/>
                        </pic:nvPicPr>
                        <pic:blipFill>
                          <a:blip r:embed="rId79236a4d27fe94d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and 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112717" name="name12056a4d27fe9d78e" descr="Cap_9_IMO_28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9_TCP_E5.png"/>
                          <pic:cNvPicPr/>
                        </pic:nvPicPr>
                        <pic:blipFill>
                          <a:blip r:embed="rId74436a4d27fe9d7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924081" name="name37936a4d27fea56cc" descr="Cap_9_IMO_282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2_TCP_E5.png"/>
                          <pic:cNvPicPr/>
                        </pic:nvPicPr>
                        <pic:blipFill>
                          <a:blip r:embed="rId60776a4d27fea56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505676" name="name94816a4d27fead77e" descr="Cap_9_IMO_27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79_TCP_E5.png"/>
                          <pic:cNvPicPr/>
                        </pic:nvPicPr>
                        <pic:blipFill>
                          <a:blip r:embed="rId57416a4d27fead7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562976" name="name75576a4d27feb3be3" descr="Cap_9_IMO_29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90_TCP_E5.png"/>
                          <pic:cNvPicPr/>
                        </pic:nvPicPr>
                        <pic:blipFill>
                          <a:blip r:embed="rId21606a4d27feb3b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744176" name="name64346a4d27febb5cc" descr="Cap_9_IMO_284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84_TCP_E5.png"/>
                          <pic:cNvPicPr/>
                        </pic:nvPicPr>
                        <pic:blipFill>
                          <a:blip r:embed="rId68916a4d27febb5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746342" name="name47216a4d27febfb5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5096a4d27febfb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Avoid tensioning the assembly of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exhaust line,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misalignment allowed on the junction point is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10 -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exhaust line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junction and 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810318" name="name31646a4d27fec7fab" descr="Cap_9_IMO_27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75_TCP_E5.png"/>
                          <pic:cNvPicPr/>
                        </pic:nvPicPr>
                        <pic:blipFill>
                          <a:blip r:embed="rId17436a4d27fec7f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7580033" name="name17736a4d27fece7be" descr="Cap_6_I_SOST_282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2_TCP_E5.png"/>
                          <pic:cNvPicPr/>
                        </pic:nvPicPr>
                        <pic:blipFill>
                          <a:blip r:embed="rId62776a4d27fece7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8323389" name="name43216a4d27fed5c8c" descr="Cap_6_I_SOST_28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3_TCP_E5.png"/>
                          <pic:cNvPicPr/>
                        </pic:nvPicPr>
                        <pic:blipFill>
                          <a:blip r:embed="rId64296a4d27fed5c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fastening of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112879" name="name48146a4d27fedef04" descr="Cap_9_IMO_27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76_TCP_E5.png"/>
                          <pic:cNvPicPr/>
                        </pic:nvPicPr>
                        <pic:blipFill>
                          <a:blip r:embed="rId44076a4d27fedef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135215" name="name96436a4d27fee7655" descr="Cap_9_IMO_275_TCP_E5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9_IMO_275_TCP_E5_02.png"/>
                          <pic:cNvPicPr/>
                        </pic:nvPicPr>
                        <pic:blipFill>
                          <a:blip r:embed="rId76796a4d27fee76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+45°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+45°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M11x1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+30°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+30°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Main oil delivery line closing plate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idle gear cap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pipe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 (Rev. 00)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 (Rev. 01)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st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nd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th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+90°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Screw for cover over injection pump shaft nut (on bell housing)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 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st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nd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vapour separator support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vapour separator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steam separator return tube drilled fastening screw (on cranckase)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(2nd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TURBOCHARGER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ETB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ATS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DCU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ETB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DEF heating valve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DEF injector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DEF pump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Ambient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SCR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DEF draining screw (tank supplied by KOHLER)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NOx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Castrol Optimol Paste MF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Bostik Never-Seez Grade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NOx control unit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EGTS (black | yellow)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Castrol Optimol Paste MF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Bostik Never-Seez Grade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Union fastening nut for Delta-P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Castrol Optimol Paste MF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</w:t>
            </w:r>
          </w:p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Bostik Never-Seez Grade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Delta-P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ATS support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ATS support plate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ATS fastening clamp screw (V clamp)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ATS component fastening clamp screw (V clamp)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ATS fitting clamp screw (V clamp) on exhaust line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</w:t>
      </w:r>
      <w:r>
        <w:rPr>
          <w:i/>
          <w:iCs/>
          <w:color w:val="00274C"/>
          <w:sz w:val="20"/>
          <w:szCs w:val="20"/>
          <w:u w:val="none"/>
        </w:rPr>
        <w:t xml:space="preserve">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 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441">
    <w:multiLevelType w:val="hybridMultilevel"/>
    <w:lvl w:ilvl="0" w:tplc="24242128">
      <w:start w:val="1"/>
      <w:numFmt w:val="decimal"/>
      <w:lvlText w:val="%1."/>
      <w:lvlJc w:val="left"/>
      <w:pPr>
        <w:ind w:left="720" w:hanging="360"/>
      </w:pPr>
    </w:lvl>
    <w:lvl w:ilvl="1" w:tplc="24242128" w:tentative="1">
      <w:start w:val="1"/>
      <w:numFmt w:val="lowerLetter"/>
      <w:lvlText w:val="%2."/>
      <w:lvlJc w:val="left"/>
      <w:pPr>
        <w:ind w:left="1440" w:hanging="360"/>
      </w:pPr>
    </w:lvl>
    <w:lvl w:ilvl="2" w:tplc="24242128" w:tentative="1">
      <w:start w:val="1"/>
      <w:numFmt w:val="lowerRoman"/>
      <w:lvlText w:val="%3."/>
      <w:lvlJc w:val="right"/>
      <w:pPr>
        <w:ind w:left="2160" w:hanging="180"/>
      </w:pPr>
    </w:lvl>
    <w:lvl w:ilvl="3" w:tplc="24242128" w:tentative="1">
      <w:start w:val="1"/>
      <w:numFmt w:val="decimal"/>
      <w:lvlText w:val="%4."/>
      <w:lvlJc w:val="left"/>
      <w:pPr>
        <w:ind w:left="2880" w:hanging="360"/>
      </w:pPr>
    </w:lvl>
    <w:lvl w:ilvl="4" w:tplc="24242128" w:tentative="1">
      <w:start w:val="1"/>
      <w:numFmt w:val="lowerLetter"/>
      <w:lvlText w:val="%5."/>
      <w:lvlJc w:val="left"/>
      <w:pPr>
        <w:ind w:left="3600" w:hanging="360"/>
      </w:pPr>
    </w:lvl>
    <w:lvl w:ilvl="5" w:tplc="24242128" w:tentative="1">
      <w:start w:val="1"/>
      <w:numFmt w:val="lowerRoman"/>
      <w:lvlText w:val="%6."/>
      <w:lvlJc w:val="right"/>
      <w:pPr>
        <w:ind w:left="4320" w:hanging="180"/>
      </w:pPr>
    </w:lvl>
    <w:lvl w:ilvl="6" w:tplc="24242128" w:tentative="1">
      <w:start w:val="1"/>
      <w:numFmt w:val="decimal"/>
      <w:lvlText w:val="%7."/>
      <w:lvlJc w:val="left"/>
      <w:pPr>
        <w:ind w:left="5040" w:hanging="360"/>
      </w:pPr>
    </w:lvl>
    <w:lvl w:ilvl="7" w:tplc="24242128" w:tentative="1">
      <w:start w:val="1"/>
      <w:numFmt w:val="lowerLetter"/>
      <w:lvlText w:val="%8."/>
      <w:lvlJc w:val="left"/>
      <w:pPr>
        <w:ind w:left="5760" w:hanging="360"/>
      </w:pPr>
    </w:lvl>
    <w:lvl w:ilvl="8" w:tplc="24242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40">
    <w:multiLevelType w:val="hybridMultilevel"/>
    <w:lvl w:ilvl="0" w:tplc="55846928">
      <w:start w:val="1"/>
      <w:numFmt w:val="decimal"/>
      <w:lvlText w:val="%1."/>
      <w:lvlJc w:val="left"/>
      <w:pPr>
        <w:ind w:left="720" w:hanging="360"/>
      </w:pPr>
    </w:lvl>
    <w:lvl w:ilvl="1" w:tplc="55846928" w:tentative="1">
      <w:start w:val="1"/>
      <w:numFmt w:val="lowerLetter"/>
      <w:lvlText w:val="%2."/>
      <w:lvlJc w:val="left"/>
      <w:pPr>
        <w:ind w:left="1440" w:hanging="360"/>
      </w:pPr>
    </w:lvl>
    <w:lvl w:ilvl="2" w:tplc="55846928" w:tentative="1">
      <w:start w:val="1"/>
      <w:numFmt w:val="lowerRoman"/>
      <w:lvlText w:val="%3."/>
      <w:lvlJc w:val="right"/>
      <w:pPr>
        <w:ind w:left="2160" w:hanging="180"/>
      </w:pPr>
    </w:lvl>
    <w:lvl w:ilvl="3" w:tplc="55846928" w:tentative="1">
      <w:start w:val="1"/>
      <w:numFmt w:val="decimal"/>
      <w:lvlText w:val="%4."/>
      <w:lvlJc w:val="left"/>
      <w:pPr>
        <w:ind w:left="2880" w:hanging="360"/>
      </w:pPr>
    </w:lvl>
    <w:lvl w:ilvl="4" w:tplc="55846928" w:tentative="1">
      <w:start w:val="1"/>
      <w:numFmt w:val="lowerLetter"/>
      <w:lvlText w:val="%5."/>
      <w:lvlJc w:val="left"/>
      <w:pPr>
        <w:ind w:left="3600" w:hanging="360"/>
      </w:pPr>
    </w:lvl>
    <w:lvl w:ilvl="5" w:tplc="55846928" w:tentative="1">
      <w:start w:val="1"/>
      <w:numFmt w:val="lowerRoman"/>
      <w:lvlText w:val="%6."/>
      <w:lvlJc w:val="right"/>
      <w:pPr>
        <w:ind w:left="4320" w:hanging="180"/>
      </w:pPr>
    </w:lvl>
    <w:lvl w:ilvl="6" w:tplc="55846928" w:tentative="1">
      <w:start w:val="1"/>
      <w:numFmt w:val="decimal"/>
      <w:lvlText w:val="%7."/>
      <w:lvlJc w:val="left"/>
      <w:pPr>
        <w:ind w:left="5040" w:hanging="360"/>
      </w:pPr>
    </w:lvl>
    <w:lvl w:ilvl="7" w:tplc="55846928" w:tentative="1">
      <w:start w:val="1"/>
      <w:numFmt w:val="lowerLetter"/>
      <w:lvlText w:val="%8."/>
      <w:lvlJc w:val="left"/>
      <w:pPr>
        <w:ind w:left="5760" w:hanging="360"/>
      </w:pPr>
    </w:lvl>
    <w:lvl w:ilvl="8" w:tplc="55846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39">
    <w:multiLevelType w:val="hybridMultilevel"/>
    <w:lvl w:ilvl="0" w:tplc="23603716">
      <w:start w:val="1"/>
      <w:numFmt w:val="decimal"/>
      <w:lvlText w:val="%1."/>
      <w:lvlJc w:val="left"/>
      <w:pPr>
        <w:ind w:left="720" w:hanging="360"/>
      </w:pPr>
    </w:lvl>
    <w:lvl w:ilvl="1" w:tplc="23603716" w:tentative="1">
      <w:start w:val="1"/>
      <w:numFmt w:val="lowerLetter"/>
      <w:lvlText w:val="%2."/>
      <w:lvlJc w:val="left"/>
      <w:pPr>
        <w:ind w:left="1440" w:hanging="360"/>
      </w:pPr>
    </w:lvl>
    <w:lvl w:ilvl="2" w:tplc="23603716" w:tentative="1">
      <w:start w:val="1"/>
      <w:numFmt w:val="lowerRoman"/>
      <w:lvlText w:val="%3."/>
      <w:lvlJc w:val="right"/>
      <w:pPr>
        <w:ind w:left="2160" w:hanging="180"/>
      </w:pPr>
    </w:lvl>
    <w:lvl w:ilvl="3" w:tplc="23603716" w:tentative="1">
      <w:start w:val="1"/>
      <w:numFmt w:val="decimal"/>
      <w:lvlText w:val="%4."/>
      <w:lvlJc w:val="left"/>
      <w:pPr>
        <w:ind w:left="2880" w:hanging="360"/>
      </w:pPr>
    </w:lvl>
    <w:lvl w:ilvl="4" w:tplc="23603716" w:tentative="1">
      <w:start w:val="1"/>
      <w:numFmt w:val="lowerLetter"/>
      <w:lvlText w:val="%5."/>
      <w:lvlJc w:val="left"/>
      <w:pPr>
        <w:ind w:left="3600" w:hanging="360"/>
      </w:pPr>
    </w:lvl>
    <w:lvl w:ilvl="5" w:tplc="23603716" w:tentative="1">
      <w:start w:val="1"/>
      <w:numFmt w:val="lowerRoman"/>
      <w:lvlText w:val="%6."/>
      <w:lvlJc w:val="right"/>
      <w:pPr>
        <w:ind w:left="4320" w:hanging="180"/>
      </w:pPr>
    </w:lvl>
    <w:lvl w:ilvl="6" w:tplc="23603716" w:tentative="1">
      <w:start w:val="1"/>
      <w:numFmt w:val="decimal"/>
      <w:lvlText w:val="%7."/>
      <w:lvlJc w:val="left"/>
      <w:pPr>
        <w:ind w:left="5040" w:hanging="360"/>
      </w:pPr>
    </w:lvl>
    <w:lvl w:ilvl="7" w:tplc="23603716" w:tentative="1">
      <w:start w:val="1"/>
      <w:numFmt w:val="lowerLetter"/>
      <w:lvlText w:val="%8."/>
      <w:lvlJc w:val="left"/>
      <w:pPr>
        <w:ind w:left="5760" w:hanging="360"/>
      </w:pPr>
    </w:lvl>
    <w:lvl w:ilvl="8" w:tplc="23603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38">
    <w:multiLevelType w:val="hybridMultilevel"/>
    <w:lvl w:ilvl="0" w:tplc="82895747">
      <w:start w:val="1"/>
      <w:numFmt w:val="decimal"/>
      <w:lvlText w:val="%1."/>
      <w:lvlJc w:val="left"/>
      <w:pPr>
        <w:ind w:left="720" w:hanging="360"/>
      </w:pPr>
    </w:lvl>
    <w:lvl w:ilvl="1" w:tplc="82895747" w:tentative="1">
      <w:start w:val="1"/>
      <w:numFmt w:val="lowerLetter"/>
      <w:lvlText w:val="%2."/>
      <w:lvlJc w:val="left"/>
      <w:pPr>
        <w:ind w:left="1440" w:hanging="360"/>
      </w:pPr>
    </w:lvl>
    <w:lvl w:ilvl="2" w:tplc="82895747" w:tentative="1">
      <w:start w:val="1"/>
      <w:numFmt w:val="lowerRoman"/>
      <w:lvlText w:val="%3."/>
      <w:lvlJc w:val="right"/>
      <w:pPr>
        <w:ind w:left="2160" w:hanging="180"/>
      </w:pPr>
    </w:lvl>
    <w:lvl w:ilvl="3" w:tplc="82895747" w:tentative="1">
      <w:start w:val="1"/>
      <w:numFmt w:val="decimal"/>
      <w:lvlText w:val="%4."/>
      <w:lvlJc w:val="left"/>
      <w:pPr>
        <w:ind w:left="2880" w:hanging="360"/>
      </w:pPr>
    </w:lvl>
    <w:lvl w:ilvl="4" w:tplc="82895747" w:tentative="1">
      <w:start w:val="1"/>
      <w:numFmt w:val="lowerLetter"/>
      <w:lvlText w:val="%5."/>
      <w:lvlJc w:val="left"/>
      <w:pPr>
        <w:ind w:left="3600" w:hanging="360"/>
      </w:pPr>
    </w:lvl>
    <w:lvl w:ilvl="5" w:tplc="82895747" w:tentative="1">
      <w:start w:val="1"/>
      <w:numFmt w:val="lowerRoman"/>
      <w:lvlText w:val="%6."/>
      <w:lvlJc w:val="right"/>
      <w:pPr>
        <w:ind w:left="4320" w:hanging="180"/>
      </w:pPr>
    </w:lvl>
    <w:lvl w:ilvl="6" w:tplc="82895747" w:tentative="1">
      <w:start w:val="1"/>
      <w:numFmt w:val="decimal"/>
      <w:lvlText w:val="%7."/>
      <w:lvlJc w:val="left"/>
      <w:pPr>
        <w:ind w:left="5040" w:hanging="360"/>
      </w:pPr>
    </w:lvl>
    <w:lvl w:ilvl="7" w:tplc="82895747" w:tentative="1">
      <w:start w:val="1"/>
      <w:numFmt w:val="lowerLetter"/>
      <w:lvlText w:val="%8."/>
      <w:lvlJc w:val="left"/>
      <w:pPr>
        <w:ind w:left="5760" w:hanging="360"/>
      </w:pPr>
    </w:lvl>
    <w:lvl w:ilvl="8" w:tplc="82895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37">
    <w:multiLevelType w:val="hybridMultilevel"/>
    <w:lvl w:ilvl="0" w:tplc="33804610">
      <w:start w:val="1"/>
      <w:numFmt w:val="decimal"/>
      <w:lvlText w:val="%1."/>
      <w:lvlJc w:val="left"/>
      <w:pPr>
        <w:ind w:left="720" w:hanging="360"/>
      </w:pPr>
    </w:lvl>
    <w:lvl w:ilvl="1" w:tplc="33804610" w:tentative="1">
      <w:start w:val="1"/>
      <w:numFmt w:val="lowerLetter"/>
      <w:lvlText w:val="%2."/>
      <w:lvlJc w:val="left"/>
      <w:pPr>
        <w:ind w:left="1440" w:hanging="360"/>
      </w:pPr>
    </w:lvl>
    <w:lvl w:ilvl="2" w:tplc="33804610" w:tentative="1">
      <w:start w:val="1"/>
      <w:numFmt w:val="lowerRoman"/>
      <w:lvlText w:val="%3."/>
      <w:lvlJc w:val="right"/>
      <w:pPr>
        <w:ind w:left="2160" w:hanging="180"/>
      </w:pPr>
    </w:lvl>
    <w:lvl w:ilvl="3" w:tplc="33804610" w:tentative="1">
      <w:start w:val="1"/>
      <w:numFmt w:val="decimal"/>
      <w:lvlText w:val="%4."/>
      <w:lvlJc w:val="left"/>
      <w:pPr>
        <w:ind w:left="2880" w:hanging="360"/>
      </w:pPr>
    </w:lvl>
    <w:lvl w:ilvl="4" w:tplc="33804610" w:tentative="1">
      <w:start w:val="1"/>
      <w:numFmt w:val="lowerLetter"/>
      <w:lvlText w:val="%5."/>
      <w:lvlJc w:val="left"/>
      <w:pPr>
        <w:ind w:left="3600" w:hanging="360"/>
      </w:pPr>
    </w:lvl>
    <w:lvl w:ilvl="5" w:tplc="33804610" w:tentative="1">
      <w:start w:val="1"/>
      <w:numFmt w:val="lowerRoman"/>
      <w:lvlText w:val="%6."/>
      <w:lvlJc w:val="right"/>
      <w:pPr>
        <w:ind w:left="4320" w:hanging="180"/>
      </w:pPr>
    </w:lvl>
    <w:lvl w:ilvl="6" w:tplc="33804610" w:tentative="1">
      <w:start w:val="1"/>
      <w:numFmt w:val="decimal"/>
      <w:lvlText w:val="%7."/>
      <w:lvlJc w:val="left"/>
      <w:pPr>
        <w:ind w:left="5040" w:hanging="360"/>
      </w:pPr>
    </w:lvl>
    <w:lvl w:ilvl="7" w:tplc="33804610" w:tentative="1">
      <w:start w:val="1"/>
      <w:numFmt w:val="lowerLetter"/>
      <w:lvlText w:val="%8."/>
      <w:lvlJc w:val="left"/>
      <w:pPr>
        <w:ind w:left="5760" w:hanging="360"/>
      </w:pPr>
    </w:lvl>
    <w:lvl w:ilvl="8" w:tplc="33804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36">
    <w:multiLevelType w:val="hybridMultilevel"/>
    <w:lvl w:ilvl="0" w:tplc="17439057">
      <w:start w:val="1"/>
      <w:numFmt w:val="decimal"/>
      <w:lvlText w:val="%1."/>
      <w:lvlJc w:val="left"/>
      <w:pPr>
        <w:ind w:left="720" w:hanging="360"/>
      </w:pPr>
    </w:lvl>
    <w:lvl w:ilvl="1" w:tplc="17439057" w:tentative="1">
      <w:start w:val="1"/>
      <w:numFmt w:val="lowerLetter"/>
      <w:lvlText w:val="%2."/>
      <w:lvlJc w:val="left"/>
      <w:pPr>
        <w:ind w:left="1440" w:hanging="360"/>
      </w:pPr>
    </w:lvl>
    <w:lvl w:ilvl="2" w:tplc="17439057" w:tentative="1">
      <w:start w:val="1"/>
      <w:numFmt w:val="lowerRoman"/>
      <w:lvlText w:val="%3."/>
      <w:lvlJc w:val="right"/>
      <w:pPr>
        <w:ind w:left="2160" w:hanging="180"/>
      </w:pPr>
    </w:lvl>
    <w:lvl w:ilvl="3" w:tplc="17439057" w:tentative="1">
      <w:start w:val="1"/>
      <w:numFmt w:val="decimal"/>
      <w:lvlText w:val="%4."/>
      <w:lvlJc w:val="left"/>
      <w:pPr>
        <w:ind w:left="2880" w:hanging="360"/>
      </w:pPr>
    </w:lvl>
    <w:lvl w:ilvl="4" w:tplc="17439057" w:tentative="1">
      <w:start w:val="1"/>
      <w:numFmt w:val="lowerLetter"/>
      <w:lvlText w:val="%5."/>
      <w:lvlJc w:val="left"/>
      <w:pPr>
        <w:ind w:left="3600" w:hanging="360"/>
      </w:pPr>
    </w:lvl>
    <w:lvl w:ilvl="5" w:tplc="17439057" w:tentative="1">
      <w:start w:val="1"/>
      <w:numFmt w:val="lowerRoman"/>
      <w:lvlText w:val="%6."/>
      <w:lvlJc w:val="right"/>
      <w:pPr>
        <w:ind w:left="4320" w:hanging="180"/>
      </w:pPr>
    </w:lvl>
    <w:lvl w:ilvl="6" w:tplc="17439057" w:tentative="1">
      <w:start w:val="1"/>
      <w:numFmt w:val="decimal"/>
      <w:lvlText w:val="%7."/>
      <w:lvlJc w:val="left"/>
      <w:pPr>
        <w:ind w:left="5040" w:hanging="360"/>
      </w:pPr>
    </w:lvl>
    <w:lvl w:ilvl="7" w:tplc="17439057" w:tentative="1">
      <w:start w:val="1"/>
      <w:numFmt w:val="lowerLetter"/>
      <w:lvlText w:val="%8."/>
      <w:lvlJc w:val="left"/>
      <w:pPr>
        <w:ind w:left="5760" w:hanging="360"/>
      </w:pPr>
    </w:lvl>
    <w:lvl w:ilvl="8" w:tplc="174390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35">
    <w:multiLevelType w:val="hybridMultilevel"/>
    <w:lvl w:ilvl="0" w:tplc="51733236">
      <w:start w:val="1"/>
      <w:numFmt w:val="decimal"/>
      <w:lvlText w:val="%1."/>
      <w:lvlJc w:val="left"/>
      <w:pPr>
        <w:ind w:left="720" w:hanging="360"/>
      </w:pPr>
    </w:lvl>
    <w:lvl w:ilvl="1" w:tplc="51733236" w:tentative="1">
      <w:start w:val="1"/>
      <w:numFmt w:val="lowerLetter"/>
      <w:lvlText w:val="%2."/>
      <w:lvlJc w:val="left"/>
      <w:pPr>
        <w:ind w:left="1440" w:hanging="360"/>
      </w:pPr>
    </w:lvl>
    <w:lvl w:ilvl="2" w:tplc="51733236" w:tentative="1">
      <w:start w:val="1"/>
      <w:numFmt w:val="lowerRoman"/>
      <w:lvlText w:val="%3."/>
      <w:lvlJc w:val="right"/>
      <w:pPr>
        <w:ind w:left="2160" w:hanging="180"/>
      </w:pPr>
    </w:lvl>
    <w:lvl w:ilvl="3" w:tplc="51733236" w:tentative="1">
      <w:start w:val="1"/>
      <w:numFmt w:val="decimal"/>
      <w:lvlText w:val="%4."/>
      <w:lvlJc w:val="left"/>
      <w:pPr>
        <w:ind w:left="2880" w:hanging="360"/>
      </w:pPr>
    </w:lvl>
    <w:lvl w:ilvl="4" w:tplc="51733236" w:tentative="1">
      <w:start w:val="1"/>
      <w:numFmt w:val="lowerLetter"/>
      <w:lvlText w:val="%5."/>
      <w:lvlJc w:val="left"/>
      <w:pPr>
        <w:ind w:left="3600" w:hanging="360"/>
      </w:pPr>
    </w:lvl>
    <w:lvl w:ilvl="5" w:tplc="51733236" w:tentative="1">
      <w:start w:val="1"/>
      <w:numFmt w:val="lowerRoman"/>
      <w:lvlText w:val="%6."/>
      <w:lvlJc w:val="right"/>
      <w:pPr>
        <w:ind w:left="4320" w:hanging="180"/>
      </w:pPr>
    </w:lvl>
    <w:lvl w:ilvl="6" w:tplc="51733236" w:tentative="1">
      <w:start w:val="1"/>
      <w:numFmt w:val="decimal"/>
      <w:lvlText w:val="%7."/>
      <w:lvlJc w:val="left"/>
      <w:pPr>
        <w:ind w:left="5040" w:hanging="360"/>
      </w:pPr>
    </w:lvl>
    <w:lvl w:ilvl="7" w:tplc="51733236" w:tentative="1">
      <w:start w:val="1"/>
      <w:numFmt w:val="lowerLetter"/>
      <w:lvlText w:val="%8."/>
      <w:lvlJc w:val="left"/>
      <w:pPr>
        <w:ind w:left="5760" w:hanging="360"/>
      </w:pPr>
    </w:lvl>
    <w:lvl w:ilvl="8" w:tplc="517332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34">
    <w:multiLevelType w:val="hybridMultilevel"/>
    <w:lvl w:ilvl="0" w:tplc="58683502">
      <w:start w:val="1"/>
      <w:numFmt w:val="decimal"/>
      <w:lvlText w:val="%1."/>
      <w:lvlJc w:val="left"/>
      <w:pPr>
        <w:ind w:left="720" w:hanging="360"/>
      </w:pPr>
    </w:lvl>
    <w:lvl w:ilvl="1" w:tplc="58683502" w:tentative="1">
      <w:start w:val="1"/>
      <w:numFmt w:val="lowerLetter"/>
      <w:lvlText w:val="%2."/>
      <w:lvlJc w:val="left"/>
      <w:pPr>
        <w:ind w:left="1440" w:hanging="360"/>
      </w:pPr>
    </w:lvl>
    <w:lvl w:ilvl="2" w:tplc="58683502" w:tentative="1">
      <w:start w:val="1"/>
      <w:numFmt w:val="lowerRoman"/>
      <w:lvlText w:val="%3."/>
      <w:lvlJc w:val="right"/>
      <w:pPr>
        <w:ind w:left="2160" w:hanging="180"/>
      </w:pPr>
    </w:lvl>
    <w:lvl w:ilvl="3" w:tplc="58683502" w:tentative="1">
      <w:start w:val="1"/>
      <w:numFmt w:val="decimal"/>
      <w:lvlText w:val="%4."/>
      <w:lvlJc w:val="left"/>
      <w:pPr>
        <w:ind w:left="2880" w:hanging="360"/>
      </w:pPr>
    </w:lvl>
    <w:lvl w:ilvl="4" w:tplc="58683502" w:tentative="1">
      <w:start w:val="1"/>
      <w:numFmt w:val="lowerLetter"/>
      <w:lvlText w:val="%5."/>
      <w:lvlJc w:val="left"/>
      <w:pPr>
        <w:ind w:left="3600" w:hanging="360"/>
      </w:pPr>
    </w:lvl>
    <w:lvl w:ilvl="5" w:tplc="58683502" w:tentative="1">
      <w:start w:val="1"/>
      <w:numFmt w:val="lowerRoman"/>
      <w:lvlText w:val="%6."/>
      <w:lvlJc w:val="right"/>
      <w:pPr>
        <w:ind w:left="4320" w:hanging="180"/>
      </w:pPr>
    </w:lvl>
    <w:lvl w:ilvl="6" w:tplc="58683502" w:tentative="1">
      <w:start w:val="1"/>
      <w:numFmt w:val="decimal"/>
      <w:lvlText w:val="%7."/>
      <w:lvlJc w:val="left"/>
      <w:pPr>
        <w:ind w:left="5040" w:hanging="360"/>
      </w:pPr>
    </w:lvl>
    <w:lvl w:ilvl="7" w:tplc="58683502" w:tentative="1">
      <w:start w:val="1"/>
      <w:numFmt w:val="lowerLetter"/>
      <w:lvlText w:val="%8."/>
      <w:lvlJc w:val="left"/>
      <w:pPr>
        <w:ind w:left="5760" w:hanging="360"/>
      </w:pPr>
    </w:lvl>
    <w:lvl w:ilvl="8" w:tplc="58683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33">
    <w:multiLevelType w:val="hybridMultilevel"/>
    <w:lvl w:ilvl="0" w:tplc="32076376">
      <w:start w:val="1"/>
      <w:numFmt w:val="decimal"/>
      <w:lvlText w:val="%1."/>
      <w:lvlJc w:val="left"/>
      <w:pPr>
        <w:ind w:left="720" w:hanging="360"/>
      </w:pPr>
    </w:lvl>
    <w:lvl w:ilvl="1" w:tplc="32076376" w:tentative="1">
      <w:start w:val="1"/>
      <w:numFmt w:val="lowerLetter"/>
      <w:lvlText w:val="%2."/>
      <w:lvlJc w:val="left"/>
      <w:pPr>
        <w:ind w:left="1440" w:hanging="360"/>
      </w:pPr>
    </w:lvl>
    <w:lvl w:ilvl="2" w:tplc="32076376" w:tentative="1">
      <w:start w:val="1"/>
      <w:numFmt w:val="lowerRoman"/>
      <w:lvlText w:val="%3."/>
      <w:lvlJc w:val="right"/>
      <w:pPr>
        <w:ind w:left="2160" w:hanging="180"/>
      </w:pPr>
    </w:lvl>
    <w:lvl w:ilvl="3" w:tplc="32076376" w:tentative="1">
      <w:start w:val="1"/>
      <w:numFmt w:val="decimal"/>
      <w:lvlText w:val="%4."/>
      <w:lvlJc w:val="left"/>
      <w:pPr>
        <w:ind w:left="2880" w:hanging="360"/>
      </w:pPr>
    </w:lvl>
    <w:lvl w:ilvl="4" w:tplc="32076376" w:tentative="1">
      <w:start w:val="1"/>
      <w:numFmt w:val="lowerLetter"/>
      <w:lvlText w:val="%5."/>
      <w:lvlJc w:val="left"/>
      <w:pPr>
        <w:ind w:left="3600" w:hanging="360"/>
      </w:pPr>
    </w:lvl>
    <w:lvl w:ilvl="5" w:tplc="32076376" w:tentative="1">
      <w:start w:val="1"/>
      <w:numFmt w:val="lowerRoman"/>
      <w:lvlText w:val="%6."/>
      <w:lvlJc w:val="right"/>
      <w:pPr>
        <w:ind w:left="4320" w:hanging="180"/>
      </w:pPr>
    </w:lvl>
    <w:lvl w:ilvl="6" w:tplc="32076376" w:tentative="1">
      <w:start w:val="1"/>
      <w:numFmt w:val="decimal"/>
      <w:lvlText w:val="%7."/>
      <w:lvlJc w:val="left"/>
      <w:pPr>
        <w:ind w:left="5040" w:hanging="360"/>
      </w:pPr>
    </w:lvl>
    <w:lvl w:ilvl="7" w:tplc="32076376" w:tentative="1">
      <w:start w:val="1"/>
      <w:numFmt w:val="lowerLetter"/>
      <w:lvlText w:val="%8."/>
      <w:lvlJc w:val="left"/>
      <w:pPr>
        <w:ind w:left="5760" w:hanging="360"/>
      </w:pPr>
    </w:lvl>
    <w:lvl w:ilvl="8" w:tplc="320763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32">
    <w:multiLevelType w:val="hybridMultilevel"/>
    <w:lvl w:ilvl="0" w:tplc="75355209">
      <w:start w:val="1"/>
      <w:numFmt w:val="decimal"/>
      <w:lvlText w:val="%1."/>
      <w:lvlJc w:val="left"/>
      <w:pPr>
        <w:ind w:left="720" w:hanging="360"/>
      </w:pPr>
    </w:lvl>
    <w:lvl w:ilvl="1" w:tplc="75355209" w:tentative="1">
      <w:start w:val="1"/>
      <w:numFmt w:val="lowerLetter"/>
      <w:lvlText w:val="%2."/>
      <w:lvlJc w:val="left"/>
      <w:pPr>
        <w:ind w:left="1440" w:hanging="360"/>
      </w:pPr>
    </w:lvl>
    <w:lvl w:ilvl="2" w:tplc="75355209" w:tentative="1">
      <w:start w:val="1"/>
      <w:numFmt w:val="lowerRoman"/>
      <w:lvlText w:val="%3."/>
      <w:lvlJc w:val="right"/>
      <w:pPr>
        <w:ind w:left="2160" w:hanging="180"/>
      </w:pPr>
    </w:lvl>
    <w:lvl w:ilvl="3" w:tplc="75355209" w:tentative="1">
      <w:start w:val="1"/>
      <w:numFmt w:val="decimal"/>
      <w:lvlText w:val="%4."/>
      <w:lvlJc w:val="left"/>
      <w:pPr>
        <w:ind w:left="2880" w:hanging="360"/>
      </w:pPr>
    </w:lvl>
    <w:lvl w:ilvl="4" w:tplc="75355209" w:tentative="1">
      <w:start w:val="1"/>
      <w:numFmt w:val="lowerLetter"/>
      <w:lvlText w:val="%5."/>
      <w:lvlJc w:val="left"/>
      <w:pPr>
        <w:ind w:left="3600" w:hanging="360"/>
      </w:pPr>
    </w:lvl>
    <w:lvl w:ilvl="5" w:tplc="75355209" w:tentative="1">
      <w:start w:val="1"/>
      <w:numFmt w:val="lowerRoman"/>
      <w:lvlText w:val="%6."/>
      <w:lvlJc w:val="right"/>
      <w:pPr>
        <w:ind w:left="4320" w:hanging="180"/>
      </w:pPr>
    </w:lvl>
    <w:lvl w:ilvl="6" w:tplc="75355209" w:tentative="1">
      <w:start w:val="1"/>
      <w:numFmt w:val="decimal"/>
      <w:lvlText w:val="%7."/>
      <w:lvlJc w:val="left"/>
      <w:pPr>
        <w:ind w:left="5040" w:hanging="360"/>
      </w:pPr>
    </w:lvl>
    <w:lvl w:ilvl="7" w:tplc="75355209" w:tentative="1">
      <w:start w:val="1"/>
      <w:numFmt w:val="lowerLetter"/>
      <w:lvlText w:val="%8."/>
      <w:lvlJc w:val="left"/>
      <w:pPr>
        <w:ind w:left="5760" w:hanging="360"/>
      </w:pPr>
    </w:lvl>
    <w:lvl w:ilvl="8" w:tplc="753552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31">
    <w:multiLevelType w:val="hybridMultilevel"/>
    <w:lvl w:ilvl="0" w:tplc="39015858">
      <w:start w:val="1"/>
      <w:numFmt w:val="decimal"/>
      <w:lvlText w:val="%1."/>
      <w:lvlJc w:val="left"/>
      <w:pPr>
        <w:ind w:left="720" w:hanging="360"/>
      </w:pPr>
    </w:lvl>
    <w:lvl w:ilvl="1" w:tplc="39015858" w:tentative="1">
      <w:start w:val="1"/>
      <w:numFmt w:val="lowerLetter"/>
      <w:lvlText w:val="%2."/>
      <w:lvlJc w:val="left"/>
      <w:pPr>
        <w:ind w:left="1440" w:hanging="360"/>
      </w:pPr>
    </w:lvl>
    <w:lvl w:ilvl="2" w:tplc="39015858" w:tentative="1">
      <w:start w:val="1"/>
      <w:numFmt w:val="lowerRoman"/>
      <w:lvlText w:val="%3."/>
      <w:lvlJc w:val="right"/>
      <w:pPr>
        <w:ind w:left="2160" w:hanging="180"/>
      </w:pPr>
    </w:lvl>
    <w:lvl w:ilvl="3" w:tplc="39015858" w:tentative="1">
      <w:start w:val="1"/>
      <w:numFmt w:val="decimal"/>
      <w:lvlText w:val="%4."/>
      <w:lvlJc w:val="left"/>
      <w:pPr>
        <w:ind w:left="2880" w:hanging="360"/>
      </w:pPr>
    </w:lvl>
    <w:lvl w:ilvl="4" w:tplc="39015858" w:tentative="1">
      <w:start w:val="1"/>
      <w:numFmt w:val="lowerLetter"/>
      <w:lvlText w:val="%5."/>
      <w:lvlJc w:val="left"/>
      <w:pPr>
        <w:ind w:left="3600" w:hanging="360"/>
      </w:pPr>
    </w:lvl>
    <w:lvl w:ilvl="5" w:tplc="39015858" w:tentative="1">
      <w:start w:val="1"/>
      <w:numFmt w:val="lowerRoman"/>
      <w:lvlText w:val="%6."/>
      <w:lvlJc w:val="right"/>
      <w:pPr>
        <w:ind w:left="4320" w:hanging="180"/>
      </w:pPr>
    </w:lvl>
    <w:lvl w:ilvl="6" w:tplc="39015858" w:tentative="1">
      <w:start w:val="1"/>
      <w:numFmt w:val="decimal"/>
      <w:lvlText w:val="%7."/>
      <w:lvlJc w:val="left"/>
      <w:pPr>
        <w:ind w:left="5040" w:hanging="360"/>
      </w:pPr>
    </w:lvl>
    <w:lvl w:ilvl="7" w:tplc="39015858" w:tentative="1">
      <w:start w:val="1"/>
      <w:numFmt w:val="lowerLetter"/>
      <w:lvlText w:val="%8."/>
      <w:lvlJc w:val="left"/>
      <w:pPr>
        <w:ind w:left="5760" w:hanging="360"/>
      </w:pPr>
    </w:lvl>
    <w:lvl w:ilvl="8" w:tplc="390158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30">
    <w:multiLevelType w:val="hybridMultilevel"/>
    <w:lvl w:ilvl="0" w:tplc="60502576">
      <w:start w:val="1"/>
      <w:numFmt w:val="decimal"/>
      <w:lvlText w:val="%1."/>
      <w:lvlJc w:val="left"/>
      <w:pPr>
        <w:ind w:left="720" w:hanging="360"/>
      </w:pPr>
    </w:lvl>
    <w:lvl w:ilvl="1" w:tplc="60502576" w:tentative="1">
      <w:start w:val="1"/>
      <w:numFmt w:val="lowerLetter"/>
      <w:lvlText w:val="%2."/>
      <w:lvlJc w:val="left"/>
      <w:pPr>
        <w:ind w:left="1440" w:hanging="360"/>
      </w:pPr>
    </w:lvl>
    <w:lvl w:ilvl="2" w:tplc="60502576" w:tentative="1">
      <w:start w:val="1"/>
      <w:numFmt w:val="lowerRoman"/>
      <w:lvlText w:val="%3."/>
      <w:lvlJc w:val="right"/>
      <w:pPr>
        <w:ind w:left="2160" w:hanging="180"/>
      </w:pPr>
    </w:lvl>
    <w:lvl w:ilvl="3" w:tplc="60502576" w:tentative="1">
      <w:start w:val="1"/>
      <w:numFmt w:val="decimal"/>
      <w:lvlText w:val="%4."/>
      <w:lvlJc w:val="left"/>
      <w:pPr>
        <w:ind w:left="2880" w:hanging="360"/>
      </w:pPr>
    </w:lvl>
    <w:lvl w:ilvl="4" w:tplc="60502576" w:tentative="1">
      <w:start w:val="1"/>
      <w:numFmt w:val="lowerLetter"/>
      <w:lvlText w:val="%5."/>
      <w:lvlJc w:val="left"/>
      <w:pPr>
        <w:ind w:left="3600" w:hanging="360"/>
      </w:pPr>
    </w:lvl>
    <w:lvl w:ilvl="5" w:tplc="60502576" w:tentative="1">
      <w:start w:val="1"/>
      <w:numFmt w:val="lowerRoman"/>
      <w:lvlText w:val="%6."/>
      <w:lvlJc w:val="right"/>
      <w:pPr>
        <w:ind w:left="4320" w:hanging="180"/>
      </w:pPr>
    </w:lvl>
    <w:lvl w:ilvl="6" w:tplc="60502576" w:tentative="1">
      <w:start w:val="1"/>
      <w:numFmt w:val="decimal"/>
      <w:lvlText w:val="%7."/>
      <w:lvlJc w:val="left"/>
      <w:pPr>
        <w:ind w:left="5040" w:hanging="360"/>
      </w:pPr>
    </w:lvl>
    <w:lvl w:ilvl="7" w:tplc="60502576" w:tentative="1">
      <w:start w:val="1"/>
      <w:numFmt w:val="lowerLetter"/>
      <w:lvlText w:val="%8."/>
      <w:lvlJc w:val="left"/>
      <w:pPr>
        <w:ind w:left="5760" w:hanging="360"/>
      </w:pPr>
    </w:lvl>
    <w:lvl w:ilvl="8" w:tplc="605025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29">
    <w:multiLevelType w:val="hybridMultilevel"/>
    <w:lvl w:ilvl="0" w:tplc="43265567">
      <w:start w:val="1"/>
      <w:numFmt w:val="decimal"/>
      <w:lvlText w:val="%1."/>
      <w:lvlJc w:val="left"/>
      <w:pPr>
        <w:ind w:left="720" w:hanging="360"/>
      </w:pPr>
    </w:lvl>
    <w:lvl w:ilvl="1" w:tplc="43265567" w:tentative="1">
      <w:start w:val="1"/>
      <w:numFmt w:val="lowerLetter"/>
      <w:lvlText w:val="%2."/>
      <w:lvlJc w:val="left"/>
      <w:pPr>
        <w:ind w:left="1440" w:hanging="360"/>
      </w:pPr>
    </w:lvl>
    <w:lvl w:ilvl="2" w:tplc="43265567" w:tentative="1">
      <w:start w:val="1"/>
      <w:numFmt w:val="lowerRoman"/>
      <w:lvlText w:val="%3."/>
      <w:lvlJc w:val="right"/>
      <w:pPr>
        <w:ind w:left="2160" w:hanging="180"/>
      </w:pPr>
    </w:lvl>
    <w:lvl w:ilvl="3" w:tplc="43265567" w:tentative="1">
      <w:start w:val="1"/>
      <w:numFmt w:val="decimal"/>
      <w:lvlText w:val="%4."/>
      <w:lvlJc w:val="left"/>
      <w:pPr>
        <w:ind w:left="2880" w:hanging="360"/>
      </w:pPr>
    </w:lvl>
    <w:lvl w:ilvl="4" w:tplc="43265567" w:tentative="1">
      <w:start w:val="1"/>
      <w:numFmt w:val="lowerLetter"/>
      <w:lvlText w:val="%5."/>
      <w:lvlJc w:val="left"/>
      <w:pPr>
        <w:ind w:left="3600" w:hanging="360"/>
      </w:pPr>
    </w:lvl>
    <w:lvl w:ilvl="5" w:tplc="43265567" w:tentative="1">
      <w:start w:val="1"/>
      <w:numFmt w:val="lowerRoman"/>
      <w:lvlText w:val="%6."/>
      <w:lvlJc w:val="right"/>
      <w:pPr>
        <w:ind w:left="4320" w:hanging="180"/>
      </w:pPr>
    </w:lvl>
    <w:lvl w:ilvl="6" w:tplc="43265567" w:tentative="1">
      <w:start w:val="1"/>
      <w:numFmt w:val="decimal"/>
      <w:lvlText w:val="%7."/>
      <w:lvlJc w:val="left"/>
      <w:pPr>
        <w:ind w:left="5040" w:hanging="360"/>
      </w:pPr>
    </w:lvl>
    <w:lvl w:ilvl="7" w:tplc="43265567" w:tentative="1">
      <w:start w:val="1"/>
      <w:numFmt w:val="lowerLetter"/>
      <w:lvlText w:val="%8."/>
      <w:lvlJc w:val="left"/>
      <w:pPr>
        <w:ind w:left="5760" w:hanging="360"/>
      </w:pPr>
    </w:lvl>
    <w:lvl w:ilvl="8" w:tplc="432655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28">
    <w:multiLevelType w:val="hybridMultilevel"/>
    <w:lvl w:ilvl="0" w:tplc="14707593">
      <w:start w:val="1"/>
      <w:numFmt w:val="decimal"/>
      <w:lvlText w:val="%1."/>
      <w:lvlJc w:val="left"/>
      <w:pPr>
        <w:ind w:left="720" w:hanging="360"/>
      </w:pPr>
    </w:lvl>
    <w:lvl w:ilvl="1" w:tplc="14707593" w:tentative="1">
      <w:start w:val="1"/>
      <w:numFmt w:val="lowerLetter"/>
      <w:lvlText w:val="%2."/>
      <w:lvlJc w:val="left"/>
      <w:pPr>
        <w:ind w:left="1440" w:hanging="360"/>
      </w:pPr>
    </w:lvl>
    <w:lvl w:ilvl="2" w:tplc="14707593" w:tentative="1">
      <w:start w:val="1"/>
      <w:numFmt w:val="lowerRoman"/>
      <w:lvlText w:val="%3."/>
      <w:lvlJc w:val="right"/>
      <w:pPr>
        <w:ind w:left="2160" w:hanging="180"/>
      </w:pPr>
    </w:lvl>
    <w:lvl w:ilvl="3" w:tplc="14707593" w:tentative="1">
      <w:start w:val="1"/>
      <w:numFmt w:val="decimal"/>
      <w:lvlText w:val="%4."/>
      <w:lvlJc w:val="left"/>
      <w:pPr>
        <w:ind w:left="2880" w:hanging="360"/>
      </w:pPr>
    </w:lvl>
    <w:lvl w:ilvl="4" w:tplc="14707593" w:tentative="1">
      <w:start w:val="1"/>
      <w:numFmt w:val="lowerLetter"/>
      <w:lvlText w:val="%5."/>
      <w:lvlJc w:val="left"/>
      <w:pPr>
        <w:ind w:left="3600" w:hanging="360"/>
      </w:pPr>
    </w:lvl>
    <w:lvl w:ilvl="5" w:tplc="14707593" w:tentative="1">
      <w:start w:val="1"/>
      <w:numFmt w:val="lowerRoman"/>
      <w:lvlText w:val="%6."/>
      <w:lvlJc w:val="right"/>
      <w:pPr>
        <w:ind w:left="4320" w:hanging="180"/>
      </w:pPr>
    </w:lvl>
    <w:lvl w:ilvl="6" w:tplc="14707593" w:tentative="1">
      <w:start w:val="1"/>
      <w:numFmt w:val="decimal"/>
      <w:lvlText w:val="%7."/>
      <w:lvlJc w:val="left"/>
      <w:pPr>
        <w:ind w:left="5040" w:hanging="360"/>
      </w:pPr>
    </w:lvl>
    <w:lvl w:ilvl="7" w:tplc="14707593" w:tentative="1">
      <w:start w:val="1"/>
      <w:numFmt w:val="lowerLetter"/>
      <w:lvlText w:val="%8."/>
      <w:lvlJc w:val="left"/>
      <w:pPr>
        <w:ind w:left="5760" w:hanging="360"/>
      </w:pPr>
    </w:lvl>
    <w:lvl w:ilvl="8" w:tplc="147075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27">
    <w:multiLevelType w:val="hybridMultilevel"/>
    <w:lvl w:ilvl="0" w:tplc="26786651">
      <w:start w:val="1"/>
      <w:numFmt w:val="decimal"/>
      <w:lvlText w:val="%1."/>
      <w:lvlJc w:val="left"/>
      <w:pPr>
        <w:ind w:left="720" w:hanging="360"/>
      </w:pPr>
    </w:lvl>
    <w:lvl w:ilvl="1" w:tplc="26786651" w:tentative="1">
      <w:start w:val="1"/>
      <w:numFmt w:val="lowerLetter"/>
      <w:lvlText w:val="%2."/>
      <w:lvlJc w:val="left"/>
      <w:pPr>
        <w:ind w:left="1440" w:hanging="360"/>
      </w:pPr>
    </w:lvl>
    <w:lvl w:ilvl="2" w:tplc="26786651" w:tentative="1">
      <w:start w:val="1"/>
      <w:numFmt w:val="lowerRoman"/>
      <w:lvlText w:val="%3."/>
      <w:lvlJc w:val="right"/>
      <w:pPr>
        <w:ind w:left="2160" w:hanging="180"/>
      </w:pPr>
    </w:lvl>
    <w:lvl w:ilvl="3" w:tplc="26786651" w:tentative="1">
      <w:start w:val="1"/>
      <w:numFmt w:val="decimal"/>
      <w:lvlText w:val="%4."/>
      <w:lvlJc w:val="left"/>
      <w:pPr>
        <w:ind w:left="2880" w:hanging="360"/>
      </w:pPr>
    </w:lvl>
    <w:lvl w:ilvl="4" w:tplc="26786651" w:tentative="1">
      <w:start w:val="1"/>
      <w:numFmt w:val="lowerLetter"/>
      <w:lvlText w:val="%5."/>
      <w:lvlJc w:val="left"/>
      <w:pPr>
        <w:ind w:left="3600" w:hanging="360"/>
      </w:pPr>
    </w:lvl>
    <w:lvl w:ilvl="5" w:tplc="26786651" w:tentative="1">
      <w:start w:val="1"/>
      <w:numFmt w:val="lowerRoman"/>
      <w:lvlText w:val="%6."/>
      <w:lvlJc w:val="right"/>
      <w:pPr>
        <w:ind w:left="4320" w:hanging="180"/>
      </w:pPr>
    </w:lvl>
    <w:lvl w:ilvl="6" w:tplc="26786651" w:tentative="1">
      <w:start w:val="1"/>
      <w:numFmt w:val="decimal"/>
      <w:lvlText w:val="%7."/>
      <w:lvlJc w:val="left"/>
      <w:pPr>
        <w:ind w:left="5040" w:hanging="360"/>
      </w:pPr>
    </w:lvl>
    <w:lvl w:ilvl="7" w:tplc="26786651" w:tentative="1">
      <w:start w:val="1"/>
      <w:numFmt w:val="lowerLetter"/>
      <w:lvlText w:val="%8."/>
      <w:lvlJc w:val="left"/>
      <w:pPr>
        <w:ind w:left="5760" w:hanging="360"/>
      </w:pPr>
    </w:lvl>
    <w:lvl w:ilvl="8" w:tplc="267866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26">
    <w:multiLevelType w:val="hybridMultilevel"/>
    <w:lvl w:ilvl="0" w:tplc="37193815">
      <w:start w:val="1"/>
      <w:numFmt w:val="decimal"/>
      <w:lvlText w:val="%1."/>
      <w:lvlJc w:val="left"/>
      <w:pPr>
        <w:ind w:left="720" w:hanging="360"/>
      </w:pPr>
    </w:lvl>
    <w:lvl w:ilvl="1" w:tplc="37193815" w:tentative="1">
      <w:start w:val="1"/>
      <w:numFmt w:val="lowerLetter"/>
      <w:lvlText w:val="%2."/>
      <w:lvlJc w:val="left"/>
      <w:pPr>
        <w:ind w:left="1440" w:hanging="360"/>
      </w:pPr>
    </w:lvl>
    <w:lvl w:ilvl="2" w:tplc="37193815" w:tentative="1">
      <w:start w:val="1"/>
      <w:numFmt w:val="lowerRoman"/>
      <w:lvlText w:val="%3."/>
      <w:lvlJc w:val="right"/>
      <w:pPr>
        <w:ind w:left="2160" w:hanging="180"/>
      </w:pPr>
    </w:lvl>
    <w:lvl w:ilvl="3" w:tplc="37193815" w:tentative="1">
      <w:start w:val="1"/>
      <w:numFmt w:val="decimal"/>
      <w:lvlText w:val="%4."/>
      <w:lvlJc w:val="left"/>
      <w:pPr>
        <w:ind w:left="2880" w:hanging="360"/>
      </w:pPr>
    </w:lvl>
    <w:lvl w:ilvl="4" w:tplc="37193815" w:tentative="1">
      <w:start w:val="1"/>
      <w:numFmt w:val="lowerLetter"/>
      <w:lvlText w:val="%5."/>
      <w:lvlJc w:val="left"/>
      <w:pPr>
        <w:ind w:left="3600" w:hanging="360"/>
      </w:pPr>
    </w:lvl>
    <w:lvl w:ilvl="5" w:tplc="37193815" w:tentative="1">
      <w:start w:val="1"/>
      <w:numFmt w:val="lowerRoman"/>
      <w:lvlText w:val="%6."/>
      <w:lvlJc w:val="right"/>
      <w:pPr>
        <w:ind w:left="4320" w:hanging="180"/>
      </w:pPr>
    </w:lvl>
    <w:lvl w:ilvl="6" w:tplc="37193815" w:tentative="1">
      <w:start w:val="1"/>
      <w:numFmt w:val="decimal"/>
      <w:lvlText w:val="%7."/>
      <w:lvlJc w:val="left"/>
      <w:pPr>
        <w:ind w:left="5040" w:hanging="360"/>
      </w:pPr>
    </w:lvl>
    <w:lvl w:ilvl="7" w:tplc="37193815" w:tentative="1">
      <w:start w:val="1"/>
      <w:numFmt w:val="lowerLetter"/>
      <w:lvlText w:val="%8."/>
      <w:lvlJc w:val="left"/>
      <w:pPr>
        <w:ind w:left="5760" w:hanging="360"/>
      </w:pPr>
    </w:lvl>
    <w:lvl w:ilvl="8" w:tplc="37193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25">
    <w:multiLevelType w:val="hybridMultilevel"/>
    <w:lvl w:ilvl="0" w:tplc="92232577">
      <w:start w:val="1"/>
      <w:numFmt w:val="decimal"/>
      <w:lvlText w:val="%1."/>
      <w:lvlJc w:val="left"/>
      <w:pPr>
        <w:ind w:left="720" w:hanging="360"/>
      </w:pPr>
    </w:lvl>
    <w:lvl w:ilvl="1" w:tplc="92232577" w:tentative="1">
      <w:start w:val="1"/>
      <w:numFmt w:val="lowerLetter"/>
      <w:lvlText w:val="%2."/>
      <w:lvlJc w:val="left"/>
      <w:pPr>
        <w:ind w:left="1440" w:hanging="360"/>
      </w:pPr>
    </w:lvl>
    <w:lvl w:ilvl="2" w:tplc="92232577" w:tentative="1">
      <w:start w:val="1"/>
      <w:numFmt w:val="lowerRoman"/>
      <w:lvlText w:val="%3."/>
      <w:lvlJc w:val="right"/>
      <w:pPr>
        <w:ind w:left="2160" w:hanging="180"/>
      </w:pPr>
    </w:lvl>
    <w:lvl w:ilvl="3" w:tplc="92232577" w:tentative="1">
      <w:start w:val="1"/>
      <w:numFmt w:val="decimal"/>
      <w:lvlText w:val="%4."/>
      <w:lvlJc w:val="left"/>
      <w:pPr>
        <w:ind w:left="2880" w:hanging="360"/>
      </w:pPr>
    </w:lvl>
    <w:lvl w:ilvl="4" w:tplc="92232577" w:tentative="1">
      <w:start w:val="1"/>
      <w:numFmt w:val="lowerLetter"/>
      <w:lvlText w:val="%5."/>
      <w:lvlJc w:val="left"/>
      <w:pPr>
        <w:ind w:left="3600" w:hanging="360"/>
      </w:pPr>
    </w:lvl>
    <w:lvl w:ilvl="5" w:tplc="92232577" w:tentative="1">
      <w:start w:val="1"/>
      <w:numFmt w:val="lowerRoman"/>
      <w:lvlText w:val="%6."/>
      <w:lvlJc w:val="right"/>
      <w:pPr>
        <w:ind w:left="4320" w:hanging="180"/>
      </w:pPr>
    </w:lvl>
    <w:lvl w:ilvl="6" w:tplc="92232577" w:tentative="1">
      <w:start w:val="1"/>
      <w:numFmt w:val="decimal"/>
      <w:lvlText w:val="%7."/>
      <w:lvlJc w:val="left"/>
      <w:pPr>
        <w:ind w:left="5040" w:hanging="360"/>
      </w:pPr>
    </w:lvl>
    <w:lvl w:ilvl="7" w:tplc="92232577" w:tentative="1">
      <w:start w:val="1"/>
      <w:numFmt w:val="lowerLetter"/>
      <w:lvlText w:val="%8."/>
      <w:lvlJc w:val="left"/>
      <w:pPr>
        <w:ind w:left="5760" w:hanging="360"/>
      </w:pPr>
    </w:lvl>
    <w:lvl w:ilvl="8" w:tplc="92232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24">
    <w:multiLevelType w:val="hybridMultilevel"/>
    <w:lvl w:ilvl="0" w:tplc="68511616">
      <w:start w:val="1"/>
      <w:numFmt w:val="decimal"/>
      <w:lvlText w:val="%1."/>
      <w:lvlJc w:val="left"/>
      <w:pPr>
        <w:ind w:left="720" w:hanging="360"/>
      </w:pPr>
    </w:lvl>
    <w:lvl w:ilvl="1" w:tplc="68511616" w:tentative="1">
      <w:start w:val="1"/>
      <w:numFmt w:val="lowerLetter"/>
      <w:lvlText w:val="%2."/>
      <w:lvlJc w:val="left"/>
      <w:pPr>
        <w:ind w:left="1440" w:hanging="360"/>
      </w:pPr>
    </w:lvl>
    <w:lvl w:ilvl="2" w:tplc="68511616" w:tentative="1">
      <w:start w:val="1"/>
      <w:numFmt w:val="lowerRoman"/>
      <w:lvlText w:val="%3."/>
      <w:lvlJc w:val="right"/>
      <w:pPr>
        <w:ind w:left="2160" w:hanging="180"/>
      </w:pPr>
    </w:lvl>
    <w:lvl w:ilvl="3" w:tplc="68511616" w:tentative="1">
      <w:start w:val="1"/>
      <w:numFmt w:val="decimal"/>
      <w:lvlText w:val="%4."/>
      <w:lvlJc w:val="left"/>
      <w:pPr>
        <w:ind w:left="2880" w:hanging="360"/>
      </w:pPr>
    </w:lvl>
    <w:lvl w:ilvl="4" w:tplc="68511616" w:tentative="1">
      <w:start w:val="1"/>
      <w:numFmt w:val="lowerLetter"/>
      <w:lvlText w:val="%5."/>
      <w:lvlJc w:val="left"/>
      <w:pPr>
        <w:ind w:left="3600" w:hanging="360"/>
      </w:pPr>
    </w:lvl>
    <w:lvl w:ilvl="5" w:tplc="68511616" w:tentative="1">
      <w:start w:val="1"/>
      <w:numFmt w:val="lowerRoman"/>
      <w:lvlText w:val="%6."/>
      <w:lvlJc w:val="right"/>
      <w:pPr>
        <w:ind w:left="4320" w:hanging="180"/>
      </w:pPr>
    </w:lvl>
    <w:lvl w:ilvl="6" w:tplc="68511616" w:tentative="1">
      <w:start w:val="1"/>
      <w:numFmt w:val="decimal"/>
      <w:lvlText w:val="%7."/>
      <w:lvlJc w:val="left"/>
      <w:pPr>
        <w:ind w:left="5040" w:hanging="360"/>
      </w:pPr>
    </w:lvl>
    <w:lvl w:ilvl="7" w:tplc="68511616" w:tentative="1">
      <w:start w:val="1"/>
      <w:numFmt w:val="lowerLetter"/>
      <w:lvlText w:val="%8."/>
      <w:lvlJc w:val="left"/>
      <w:pPr>
        <w:ind w:left="5760" w:hanging="360"/>
      </w:pPr>
    </w:lvl>
    <w:lvl w:ilvl="8" w:tplc="685116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23">
    <w:multiLevelType w:val="hybridMultilevel"/>
    <w:lvl w:ilvl="0" w:tplc="75957852">
      <w:start w:val="1"/>
      <w:numFmt w:val="decimal"/>
      <w:lvlText w:val="%1."/>
      <w:lvlJc w:val="left"/>
      <w:pPr>
        <w:ind w:left="720" w:hanging="360"/>
      </w:pPr>
    </w:lvl>
    <w:lvl w:ilvl="1" w:tplc="75957852" w:tentative="1">
      <w:start w:val="1"/>
      <w:numFmt w:val="lowerLetter"/>
      <w:lvlText w:val="%2."/>
      <w:lvlJc w:val="left"/>
      <w:pPr>
        <w:ind w:left="1440" w:hanging="360"/>
      </w:pPr>
    </w:lvl>
    <w:lvl w:ilvl="2" w:tplc="75957852" w:tentative="1">
      <w:start w:val="1"/>
      <w:numFmt w:val="lowerRoman"/>
      <w:lvlText w:val="%3."/>
      <w:lvlJc w:val="right"/>
      <w:pPr>
        <w:ind w:left="2160" w:hanging="180"/>
      </w:pPr>
    </w:lvl>
    <w:lvl w:ilvl="3" w:tplc="75957852" w:tentative="1">
      <w:start w:val="1"/>
      <w:numFmt w:val="decimal"/>
      <w:lvlText w:val="%4."/>
      <w:lvlJc w:val="left"/>
      <w:pPr>
        <w:ind w:left="2880" w:hanging="360"/>
      </w:pPr>
    </w:lvl>
    <w:lvl w:ilvl="4" w:tplc="75957852" w:tentative="1">
      <w:start w:val="1"/>
      <w:numFmt w:val="lowerLetter"/>
      <w:lvlText w:val="%5."/>
      <w:lvlJc w:val="left"/>
      <w:pPr>
        <w:ind w:left="3600" w:hanging="360"/>
      </w:pPr>
    </w:lvl>
    <w:lvl w:ilvl="5" w:tplc="75957852" w:tentative="1">
      <w:start w:val="1"/>
      <w:numFmt w:val="lowerRoman"/>
      <w:lvlText w:val="%6."/>
      <w:lvlJc w:val="right"/>
      <w:pPr>
        <w:ind w:left="4320" w:hanging="180"/>
      </w:pPr>
    </w:lvl>
    <w:lvl w:ilvl="6" w:tplc="75957852" w:tentative="1">
      <w:start w:val="1"/>
      <w:numFmt w:val="decimal"/>
      <w:lvlText w:val="%7."/>
      <w:lvlJc w:val="left"/>
      <w:pPr>
        <w:ind w:left="5040" w:hanging="360"/>
      </w:pPr>
    </w:lvl>
    <w:lvl w:ilvl="7" w:tplc="75957852" w:tentative="1">
      <w:start w:val="1"/>
      <w:numFmt w:val="lowerLetter"/>
      <w:lvlText w:val="%8."/>
      <w:lvlJc w:val="left"/>
      <w:pPr>
        <w:ind w:left="5760" w:hanging="360"/>
      </w:pPr>
    </w:lvl>
    <w:lvl w:ilvl="8" w:tplc="75957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22">
    <w:multiLevelType w:val="hybridMultilevel"/>
    <w:lvl w:ilvl="0" w:tplc="67801112">
      <w:start w:val="1"/>
      <w:numFmt w:val="decimal"/>
      <w:lvlText w:val="%1."/>
      <w:lvlJc w:val="left"/>
      <w:pPr>
        <w:ind w:left="720" w:hanging="360"/>
      </w:pPr>
    </w:lvl>
    <w:lvl w:ilvl="1" w:tplc="67801112" w:tentative="1">
      <w:start w:val="1"/>
      <w:numFmt w:val="lowerLetter"/>
      <w:lvlText w:val="%2."/>
      <w:lvlJc w:val="left"/>
      <w:pPr>
        <w:ind w:left="1440" w:hanging="360"/>
      </w:pPr>
    </w:lvl>
    <w:lvl w:ilvl="2" w:tplc="67801112" w:tentative="1">
      <w:start w:val="1"/>
      <w:numFmt w:val="lowerRoman"/>
      <w:lvlText w:val="%3."/>
      <w:lvlJc w:val="right"/>
      <w:pPr>
        <w:ind w:left="2160" w:hanging="180"/>
      </w:pPr>
    </w:lvl>
    <w:lvl w:ilvl="3" w:tplc="67801112" w:tentative="1">
      <w:start w:val="1"/>
      <w:numFmt w:val="decimal"/>
      <w:lvlText w:val="%4."/>
      <w:lvlJc w:val="left"/>
      <w:pPr>
        <w:ind w:left="2880" w:hanging="360"/>
      </w:pPr>
    </w:lvl>
    <w:lvl w:ilvl="4" w:tplc="67801112" w:tentative="1">
      <w:start w:val="1"/>
      <w:numFmt w:val="lowerLetter"/>
      <w:lvlText w:val="%5."/>
      <w:lvlJc w:val="left"/>
      <w:pPr>
        <w:ind w:left="3600" w:hanging="360"/>
      </w:pPr>
    </w:lvl>
    <w:lvl w:ilvl="5" w:tplc="67801112" w:tentative="1">
      <w:start w:val="1"/>
      <w:numFmt w:val="lowerRoman"/>
      <w:lvlText w:val="%6."/>
      <w:lvlJc w:val="right"/>
      <w:pPr>
        <w:ind w:left="4320" w:hanging="180"/>
      </w:pPr>
    </w:lvl>
    <w:lvl w:ilvl="6" w:tplc="67801112" w:tentative="1">
      <w:start w:val="1"/>
      <w:numFmt w:val="decimal"/>
      <w:lvlText w:val="%7."/>
      <w:lvlJc w:val="left"/>
      <w:pPr>
        <w:ind w:left="5040" w:hanging="360"/>
      </w:pPr>
    </w:lvl>
    <w:lvl w:ilvl="7" w:tplc="67801112" w:tentative="1">
      <w:start w:val="1"/>
      <w:numFmt w:val="lowerLetter"/>
      <w:lvlText w:val="%8."/>
      <w:lvlJc w:val="left"/>
      <w:pPr>
        <w:ind w:left="5760" w:hanging="360"/>
      </w:pPr>
    </w:lvl>
    <w:lvl w:ilvl="8" w:tplc="67801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21">
    <w:multiLevelType w:val="hybridMultilevel"/>
    <w:lvl w:ilvl="0" w:tplc="12724577">
      <w:start w:val="1"/>
      <w:numFmt w:val="decimal"/>
      <w:lvlText w:val="%1."/>
      <w:lvlJc w:val="left"/>
      <w:pPr>
        <w:ind w:left="720" w:hanging="360"/>
      </w:pPr>
    </w:lvl>
    <w:lvl w:ilvl="1" w:tplc="12724577" w:tentative="1">
      <w:start w:val="1"/>
      <w:numFmt w:val="lowerLetter"/>
      <w:lvlText w:val="%2."/>
      <w:lvlJc w:val="left"/>
      <w:pPr>
        <w:ind w:left="1440" w:hanging="360"/>
      </w:pPr>
    </w:lvl>
    <w:lvl w:ilvl="2" w:tplc="12724577" w:tentative="1">
      <w:start w:val="1"/>
      <w:numFmt w:val="lowerRoman"/>
      <w:lvlText w:val="%3."/>
      <w:lvlJc w:val="right"/>
      <w:pPr>
        <w:ind w:left="2160" w:hanging="180"/>
      </w:pPr>
    </w:lvl>
    <w:lvl w:ilvl="3" w:tplc="12724577" w:tentative="1">
      <w:start w:val="1"/>
      <w:numFmt w:val="decimal"/>
      <w:lvlText w:val="%4."/>
      <w:lvlJc w:val="left"/>
      <w:pPr>
        <w:ind w:left="2880" w:hanging="360"/>
      </w:pPr>
    </w:lvl>
    <w:lvl w:ilvl="4" w:tplc="12724577" w:tentative="1">
      <w:start w:val="1"/>
      <w:numFmt w:val="lowerLetter"/>
      <w:lvlText w:val="%5."/>
      <w:lvlJc w:val="left"/>
      <w:pPr>
        <w:ind w:left="3600" w:hanging="360"/>
      </w:pPr>
    </w:lvl>
    <w:lvl w:ilvl="5" w:tplc="12724577" w:tentative="1">
      <w:start w:val="1"/>
      <w:numFmt w:val="lowerRoman"/>
      <w:lvlText w:val="%6."/>
      <w:lvlJc w:val="right"/>
      <w:pPr>
        <w:ind w:left="4320" w:hanging="180"/>
      </w:pPr>
    </w:lvl>
    <w:lvl w:ilvl="6" w:tplc="12724577" w:tentative="1">
      <w:start w:val="1"/>
      <w:numFmt w:val="decimal"/>
      <w:lvlText w:val="%7."/>
      <w:lvlJc w:val="left"/>
      <w:pPr>
        <w:ind w:left="5040" w:hanging="360"/>
      </w:pPr>
    </w:lvl>
    <w:lvl w:ilvl="7" w:tplc="12724577" w:tentative="1">
      <w:start w:val="1"/>
      <w:numFmt w:val="lowerLetter"/>
      <w:lvlText w:val="%8."/>
      <w:lvlJc w:val="left"/>
      <w:pPr>
        <w:ind w:left="5760" w:hanging="360"/>
      </w:pPr>
    </w:lvl>
    <w:lvl w:ilvl="8" w:tplc="12724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20">
    <w:multiLevelType w:val="hybridMultilevel"/>
    <w:lvl w:ilvl="0" w:tplc="61997798">
      <w:start w:val="1"/>
      <w:numFmt w:val="decimal"/>
      <w:lvlText w:val="%1."/>
      <w:lvlJc w:val="left"/>
      <w:pPr>
        <w:ind w:left="720" w:hanging="360"/>
      </w:pPr>
    </w:lvl>
    <w:lvl w:ilvl="1" w:tplc="61997798" w:tentative="1">
      <w:start w:val="1"/>
      <w:numFmt w:val="lowerLetter"/>
      <w:lvlText w:val="%2."/>
      <w:lvlJc w:val="left"/>
      <w:pPr>
        <w:ind w:left="1440" w:hanging="360"/>
      </w:pPr>
    </w:lvl>
    <w:lvl w:ilvl="2" w:tplc="61997798" w:tentative="1">
      <w:start w:val="1"/>
      <w:numFmt w:val="lowerRoman"/>
      <w:lvlText w:val="%3."/>
      <w:lvlJc w:val="right"/>
      <w:pPr>
        <w:ind w:left="2160" w:hanging="180"/>
      </w:pPr>
    </w:lvl>
    <w:lvl w:ilvl="3" w:tplc="61997798" w:tentative="1">
      <w:start w:val="1"/>
      <w:numFmt w:val="decimal"/>
      <w:lvlText w:val="%4."/>
      <w:lvlJc w:val="left"/>
      <w:pPr>
        <w:ind w:left="2880" w:hanging="360"/>
      </w:pPr>
    </w:lvl>
    <w:lvl w:ilvl="4" w:tplc="61997798" w:tentative="1">
      <w:start w:val="1"/>
      <w:numFmt w:val="lowerLetter"/>
      <w:lvlText w:val="%5."/>
      <w:lvlJc w:val="left"/>
      <w:pPr>
        <w:ind w:left="3600" w:hanging="360"/>
      </w:pPr>
    </w:lvl>
    <w:lvl w:ilvl="5" w:tplc="61997798" w:tentative="1">
      <w:start w:val="1"/>
      <w:numFmt w:val="lowerRoman"/>
      <w:lvlText w:val="%6."/>
      <w:lvlJc w:val="right"/>
      <w:pPr>
        <w:ind w:left="4320" w:hanging="180"/>
      </w:pPr>
    </w:lvl>
    <w:lvl w:ilvl="6" w:tplc="61997798" w:tentative="1">
      <w:start w:val="1"/>
      <w:numFmt w:val="decimal"/>
      <w:lvlText w:val="%7."/>
      <w:lvlJc w:val="left"/>
      <w:pPr>
        <w:ind w:left="5040" w:hanging="360"/>
      </w:pPr>
    </w:lvl>
    <w:lvl w:ilvl="7" w:tplc="61997798" w:tentative="1">
      <w:start w:val="1"/>
      <w:numFmt w:val="lowerLetter"/>
      <w:lvlText w:val="%8."/>
      <w:lvlJc w:val="left"/>
      <w:pPr>
        <w:ind w:left="5760" w:hanging="360"/>
      </w:pPr>
    </w:lvl>
    <w:lvl w:ilvl="8" w:tplc="61997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19">
    <w:multiLevelType w:val="hybridMultilevel"/>
    <w:lvl w:ilvl="0" w:tplc="13005744">
      <w:start w:val="1"/>
      <w:numFmt w:val="decimal"/>
      <w:lvlText w:val="%1."/>
      <w:lvlJc w:val="left"/>
      <w:pPr>
        <w:ind w:left="720" w:hanging="360"/>
      </w:pPr>
    </w:lvl>
    <w:lvl w:ilvl="1" w:tplc="13005744" w:tentative="1">
      <w:start w:val="1"/>
      <w:numFmt w:val="lowerLetter"/>
      <w:lvlText w:val="%2."/>
      <w:lvlJc w:val="left"/>
      <w:pPr>
        <w:ind w:left="1440" w:hanging="360"/>
      </w:pPr>
    </w:lvl>
    <w:lvl w:ilvl="2" w:tplc="13005744" w:tentative="1">
      <w:start w:val="1"/>
      <w:numFmt w:val="lowerRoman"/>
      <w:lvlText w:val="%3."/>
      <w:lvlJc w:val="right"/>
      <w:pPr>
        <w:ind w:left="2160" w:hanging="180"/>
      </w:pPr>
    </w:lvl>
    <w:lvl w:ilvl="3" w:tplc="13005744" w:tentative="1">
      <w:start w:val="1"/>
      <w:numFmt w:val="decimal"/>
      <w:lvlText w:val="%4."/>
      <w:lvlJc w:val="left"/>
      <w:pPr>
        <w:ind w:left="2880" w:hanging="360"/>
      </w:pPr>
    </w:lvl>
    <w:lvl w:ilvl="4" w:tplc="13005744" w:tentative="1">
      <w:start w:val="1"/>
      <w:numFmt w:val="lowerLetter"/>
      <w:lvlText w:val="%5."/>
      <w:lvlJc w:val="left"/>
      <w:pPr>
        <w:ind w:left="3600" w:hanging="360"/>
      </w:pPr>
    </w:lvl>
    <w:lvl w:ilvl="5" w:tplc="13005744" w:tentative="1">
      <w:start w:val="1"/>
      <w:numFmt w:val="lowerRoman"/>
      <w:lvlText w:val="%6."/>
      <w:lvlJc w:val="right"/>
      <w:pPr>
        <w:ind w:left="4320" w:hanging="180"/>
      </w:pPr>
    </w:lvl>
    <w:lvl w:ilvl="6" w:tplc="13005744" w:tentative="1">
      <w:start w:val="1"/>
      <w:numFmt w:val="decimal"/>
      <w:lvlText w:val="%7."/>
      <w:lvlJc w:val="left"/>
      <w:pPr>
        <w:ind w:left="5040" w:hanging="360"/>
      </w:pPr>
    </w:lvl>
    <w:lvl w:ilvl="7" w:tplc="13005744" w:tentative="1">
      <w:start w:val="1"/>
      <w:numFmt w:val="lowerLetter"/>
      <w:lvlText w:val="%8."/>
      <w:lvlJc w:val="left"/>
      <w:pPr>
        <w:ind w:left="5760" w:hanging="360"/>
      </w:pPr>
    </w:lvl>
    <w:lvl w:ilvl="8" w:tplc="130057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18">
    <w:multiLevelType w:val="hybridMultilevel"/>
    <w:lvl w:ilvl="0" w:tplc="23646943">
      <w:start w:val="1"/>
      <w:numFmt w:val="decimal"/>
      <w:lvlText w:val="%1."/>
      <w:lvlJc w:val="left"/>
      <w:pPr>
        <w:ind w:left="720" w:hanging="360"/>
      </w:pPr>
    </w:lvl>
    <w:lvl w:ilvl="1" w:tplc="23646943" w:tentative="1">
      <w:start w:val="1"/>
      <w:numFmt w:val="lowerLetter"/>
      <w:lvlText w:val="%2."/>
      <w:lvlJc w:val="left"/>
      <w:pPr>
        <w:ind w:left="1440" w:hanging="360"/>
      </w:pPr>
    </w:lvl>
    <w:lvl w:ilvl="2" w:tplc="23646943" w:tentative="1">
      <w:start w:val="1"/>
      <w:numFmt w:val="lowerRoman"/>
      <w:lvlText w:val="%3."/>
      <w:lvlJc w:val="right"/>
      <w:pPr>
        <w:ind w:left="2160" w:hanging="180"/>
      </w:pPr>
    </w:lvl>
    <w:lvl w:ilvl="3" w:tplc="23646943" w:tentative="1">
      <w:start w:val="1"/>
      <w:numFmt w:val="decimal"/>
      <w:lvlText w:val="%4."/>
      <w:lvlJc w:val="left"/>
      <w:pPr>
        <w:ind w:left="2880" w:hanging="360"/>
      </w:pPr>
    </w:lvl>
    <w:lvl w:ilvl="4" w:tplc="23646943" w:tentative="1">
      <w:start w:val="1"/>
      <w:numFmt w:val="lowerLetter"/>
      <w:lvlText w:val="%5."/>
      <w:lvlJc w:val="left"/>
      <w:pPr>
        <w:ind w:left="3600" w:hanging="360"/>
      </w:pPr>
    </w:lvl>
    <w:lvl w:ilvl="5" w:tplc="23646943" w:tentative="1">
      <w:start w:val="1"/>
      <w:numFmt w:val="lowerRoman"/>
      <w:lvlText w:val="%6."/>
      <w:lvlJc w:val="right"/>
      <w:pPr>
        <w:ind w:left="4320" w:hanging="180"/>
      </w:pPr>
    </w:lvl>
    <w:lvl w:ilvl="6" w:tplc="23646943" w:tentative="1">
      <w:start w:val="1"/>
      <w:numFmt w:val="decimal"/>
      <w:lvlText w:val="%7."/>
      <w:lvlJc w:val="left"/>
      <w:pPr>
        <w:ind w:left="5040" w:hanging="360"/>
      </w:pPr>
    </w:lvl>
    <w:lvl w:ilvl="7" w:tplc="23646943" w:tentative="1">
      <w:start w:val="1"/>
      <w:numFmt w:val="lowerLetter"/>
      <w:lvlText w:val="%8."/>
      <w:lvlJc w:val="left"/>
      <w:pPr>
        <w:ind w:left="5760" w:hanging="360"/>
      </w:pPr>
    </w:lvl>
    <w:lvl w:ilvl="8" w:tplc="236469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17">
    <w:multiLevelType w:val="hybridMultilevel"/>
    <w:lvl w:ilvl="0" w:tplc="24717086">
      <w:start w:val="1"/>
      <w:numFmt w:val="decimal"/>
      <w:lvlText w:val="%1."/>
      <w:lvlJc w:val="left"/>
      <w:pPr>
        <w:ind w:left="720" w:hanging="360"/>
      </w:pPr>
    </w:lvl>
    <w:lvl w:ilvl="1" w:tplc="24717086" w:tentative="1">
      <w:start w:val="1"/>
      <w:numFmt w:val="lowerLetter"/>
      <w:lvlText w:val="%2."/>
      <w:lvlJc w:val="left"/>
      <w:pPr>
        <w:ind w:left="1440" w:hanging="360"/>
      </w:pPr>
    </w:lvl>
    <w:lvl w:ilvl="2" w:tplc="24717086" w:tentative="1">
      <w:start w:val="1"/>
      <w:numFmt w:val="lowerRoman"/>
      <w:lvlText w:val="%3."/>
      <w:lvlJc w:val="right"/>
      <w:pPr>
        <w:ind w:left="2160" w:hanging="180"/>
      </w:pPr>
    </w:lvl>
    <w:lvl w:ilvl="3" w:tplc="24717086" w:tentative="1">
      <w:start w:val="1"/>
      <w:numFmt w:val="decimal"/>
      <w:lvlText w:val="%4."/>
      <w:lvlJc w:val="left"/>
      <w:pPr>
        <w:ind w:left="2880" w:hanging="360"/>
      </w:pPr>
    </w:lvl>
    <w:lvl w:ilvl="4" w:tplc="24717086" w:tentative="1">
      <w:start w:val="1"/>
      <w:numFmt w:val="lowerLetter"/>
      <w:lvlText w:val="%5."/>
      <w:lvlJc w:val="left"/>
      <w:pPr>
        <w:ind w:left="3600" w:hanging="360"/>
      </w:pPr>
    </w:lvl>
    <w:lvl w:ilvl="5" w:tplc="24717086" w:tentative="1">
      <w:start w:val="1"/>
      <w:numFmt w:val="lowerRoman"/>
      <w:lvlText w:val="%6."/>
      <w:lvlJc w:val="right"/>
      <w:pPr>
        <w:ind w:left="4320" w:hanging="180"/>
      </w:pPr>
    </w:lvl>
    <w:lvl w:ilvl="6" w:tplc="24717086" w:tentative="1">
      <w:start w:val="1"/>
      <w:numFmt w:val="decimal"/>
      <w:lvlText w:val="%7."/>
      <w:lvlJc w:val="left"/>
      <w:pPr>
        <w:ind w:left="5040" w:hanging="360"/>
      </w:pPr>
    </w:lvl>
    <w:lvl w:ilvl="7" w:tplc="24717086" w:tentative="1">
      <w:start w:val="1"/>
      <w:numFmt w:val="lowerLetter"/>
      <w:lvlText w:val="%8."/>
      <w:lvlJc w:val="left"/>
      <w:pPr>
        <w:ind w:left="5760" w:hanging="360"/>
      </w:pPr>
    </w:lvl>
    <w:lvl w:ilvl="8" w:tplc="247170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16">
    <w:multiLevelType w:val="hybridMultilevel"/>
    <w:lvl w:ilvl="0" w:tplc="53865270">
      <w:start w:val="1"/>
      <w:numFmt w:val="decimal"/>
      <w:lvlText w:val="%1."/>
      <w:lvlJc w:val="left"/>
      <w:pPr>
        <w:ind w:left="720" w:hanging="360"/>
      </w:pPr>
    </w:lvl>
    <w:lvl w:ilvl="1" w:tplc="53865270" w:tentative="1">
      <w:start w:val="1"/>
      <w:numFmt w:val="lowerLetter"/>
      <w:lvlText w:val="%2."/>
      <w:lvlJc w:val="left"/>
      <w:pPr>
        <w:ind w:left="1440" w:hanging="360"/>
      </w:pPr>
    </w:lvl>
    <w:lvl w:ilvl="2" w:tplc="53865270" w:tentative="1">
      <w:start w:val="1"/>
      <w:numFmt w:val="lowerRoman"/>
      <w:lvlText w:val="%3."/>
      <w:lvlJc w:val="right"/>
      <w:pPr>
        <w:ind w:left="2160" w:hanging="180"/>
      </w:pPr>
    </w:lvl>
    <w:lvl w:ilvl="3" w:tplc="53865270" w:tentative="1">
      <w:start w:val="1"/>
      <w:numFmt w:val="decimal"/>
      <w:lvlText w:val="%4."/>
      <w:lvlJc w:val="left"/>
      <w:pPr>
        <w:ind w:left="2880" w:hanging="360"/>
      </w:pPr>
    </w:lvl>
    <w:lvl w:ilvl="4" w:tplc="53865270" w:tentative="1">
      <w:start w:val="1"/>
      <w:numFmt w:val="lowerLetter"/>
      <w:lvlText w:val="%5."/>
      <w:lvlJc w:val="left"/>
      <w:pPr>
        <w:ind w:left="3600" w:hanging="360"/>
      </w:pPr>
    </w:lvl>
    <w:lvl w:ilvl="5" w:tplc="53865270" w:tentative="1">
      <w:start w:val="1"/>
      <w:numFmt w:val="lowerRoman"/>
      <w:lvlText w:val="%6."/>
      <w:lvlJc w:val="right"/>
      <w:pPr>
        <w:ind w:left="4320" w:hanging="180"/>
      </w:pPr>
    </w:lvl>
    <w:lvl w:ilvl="6" w:tplc="53865270" w:tentative="1">
      <w:start w:val="1"/>
      <w:numFmt w:val="decimal"/>
      <w:lvlText w:val="%7."/>
      <w:lvlJc w:val="left"/>
      <w:pPr>
        <w:ind w:left="5040" w:hanging="360"/>
      </w:pPr>
    </w:lvl>
    <w:lvl w:ilvl="7" w:tplc="53865270" w:tentative="1">
      <w:start w:val="1"/>
      <w:numFmt w:val="lowerLetter"/>
      <w:lvlText w:val="%8."/>
      <w:lvlJc w:val="left"/>
      <w:pPr>
        <w:ind w:left="5760" w:hanging="360"/>
      </w:pPr>
    </w:lvl>
    <w:lvl w:ilvl="8" w:tplc="538652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15">
    <w:multiLevelType w:val="hybridMultilevel"/>
    <w:lvl w:ilvl="0" w:tplc="61790882">
      <w:start w:val="1"/>
      <w:numFmt w:val="decimal"/>
      <w:lvlText w:val="%1."/>
      <w:lvlJc w:val="left"/>
      <w:pPr>
        <w:ind w:left="720" w:hanging="360"/>
      </w:pPr>
    </w:lvl>
    <w:lvl w:ilvl="1" w:tplc="61790882" w:tentative="1">
      <w:start w:val="1"/>
      <w:numFmt w:val="lowerLetter"/>
      <w:lvlText w:val="%2."/>
      <w:lvlJc w:val="left"/>
      <w:pPr>
        <w:ind w:left="1440" w:hanging="360"/>
      </w:pPr>
    </w:lvl>
    <w:lvl w:ilvl="2" w:tplc="61790882" w:tentative="1">
      <w:start w:val="1"/>
      <w:numFmt w:val="lowerRoman"/>
      <w:lvlText w:val="%3."/>
      <w:lvlJc w:val="right"/>
      <w:pPr>
        <w:ind w:left="2160" w:hanging="180"/>
      </w:pPr>
    </w:lvl>
    <w:lvl w:ilvl="3" w:tplc="61790882" w:tentative="1">
      <w:start w:val="1"/>
      <w:numFmt w:val="decimal"/>
      <w:lvlText w:val="%4."/>
      <w:lvlJc w:val="left"/>
      <w:pPr>
        <w:ind w:left="2880" w:hanging="360"/>
      </w:pPr>
    </w:lvl>
    <w:lvl w:ilvl="4" w:tplc="61790882" w:tentative="1">
      <w:start w:val="1"/>
      <w:numFmt w:val="lowerLetter"/>
      <w:lvlText w:val="%5."/>
      <w:lvlJc w:val="left"/>
      <w:pPr>
        <w:ind w:left="3600" w:hanging="360"/>
      </w:pPr>
    </w:lvl>
    <w:lvl w:ilvl="5" w:tplc="61790882" w:tentative="1">
      <w:start w:val="1"/>
      <w:numFmt w:val="lowerRoman"/>
      <w:lvlText w:val="%6."/>
      <w:lvlJc w:val="right"/>
      <w:pPr>
        <w:ind w:left="4320" w:hanging="180"/>
      </w:pPr>
    </w:lvl>
    <w:lvl w:ilvl="6" w:tplc="61790882" w:tentative="1">
      <w:start w:val="1"/>
      <w:numFmt w:val="decimal"/>
      <w:lvlText w:val="%7."/>
      <w:lvlJc w:val="left"/>
      <w:pPr>
        <w:ind w:left="5040" w:hanging="360"/>
      </w:pPr>
    </w:lvl>
    <w:lvl w:ilvl="7" w:tplc="61790882" w:tentative="1">
      <w:start w:val="1"/>
      <w:numFmt w:val="lowerLetter"/>
      <w:lvlText w:val="%8."/>
      <w:lvlJc w:val="left"/>
      <w:pPr>
        <w:ind w:left="5760" w:hanging="360"/>
      </w:pPr>
    </w:lvl>
    <w:lvl w:ilvl="8" w:tplc="61790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14">
    <w:multiLevelType w:val="hybridMultilevel"/>
    <w:lvl w:ilvl="0" w:tplc="94939483">
      <w:start w:val="1"/>
      <w:numFmt w:val="decimal"/>
      <w:lvlText w:val="%1."/>
      <w:lvlJc w:val="left"/>
      <w:pPr>
        <w:ind w:left="720" w:hanging="360"/>
      </w:pPr>
    </w:lvl>
    <w:lvl w:ilvl="1" w:tplc="94939483" w:tentative="1">
      <w:start w:val="1"/>
      <w:numFmt w:val="lowerLetter"/>
      <w:lvlText w:val="%2."/>
      <w:lvlJc w:val="left"/>
      <w:pPr>
        <w:ind w:left="1440" w:hanging="360"/>
      </w:pPr>
    </w:lvl>
    <w:lvl w:ilvl="2" w:tplc="94939483" w:tentative="1">
      <w:start w:val="1"/>
      <w:numFmt w:val="lowerRoman"/>
      <w:lvlText w:val="%3."/>
      <w:lvlJc w:val="right"/>
      <w:pPr>
        <w:ind w:left="2160" w:hanging="180"/>
      </w:pPr>
    </w:lvl>
    <w:lvl w:ilvl="3" w:tplc="94939483" w:tentative="1">
      <w:start w:val="1"/>
      <w:numFmt w:val="decimal"/>
      <w:lvlText w:val="%4."/>
      <w:lvlJc w:val="left"/>
      <w:pPr>
        <w:ind w:left="2880" w:hanging="360"/>
      </w:pPr>
    </w:lvl>
    <w:lvl w:ilvl="4" w:tplc="94939483" w:tentative="1">
      <w:start w:val="1"/>
      <w:numFmt w:val="lowerLetter"/>
      <w:lvlText w:val="%5."/>
      <w:lvlJc w:val="left"/>
      <w:pPr>
        <w:ind w:left="3600" w:hanging="360"/>
      </w:pPr>
    </w:lvl>
    <w:lvl w:ilvl="5" w:tplc="94939483" w:tentative="1">
      <w:start w:val="1"/>
      <w:numFmt w:val="lowerRoman"/>
      <w:lvlText w:val="%6."/>
      <w:lvlJc w:val="right"/>
      <w:pPr>
        <w:ind w:left="4320" w:hanging="180"/>
      </w:pPr>
    </w:lvl>
    <w:lvl w:ilvl="6" w:tplc="94939483" w:tentative="1">
      <w:start w:val="1"/>
      <w:numFmt w:val="decimal"/>
      <w:lvlText w:val="%7."/>
      <w:lvlJc w:val="left"/>
      <w:pPr>
        <w:ind w:left="5040" w:hanging="360"/>
      </w:pPr>
    </w:lvl>
    <w:lvl w:ilvl="7" w:tplc="94939483" w:tentative="1">
      <w:start w:val="1"/>
      <w:numFmt w:val="lowerLetter"/>
      <w:lvlText w:val="%8."/>
      <w:lvlJc w:val="left"/>
      <w:pPr>
        <w:ind w:left="5760" w:hanging="360"/>
      </w:pPr>
    </w:lvl>
    <w:lvl w:ilvl="8" w:tplc="949394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13">
    <w:multiLevelType w:val="hybridMultilevel"/>
    <w:lvl w:ilvl="0" w:tplc="23513441">
      <w:start w:val="1"/>
      <w:numFmt w:val="decimal"/>
      <w:lvlText w:val="%1."/>
      <w:lvlJc w:val="left"/>
      <w:pPr>
        <w:ind w:left="720" w:hanging="360"/>
      </w:pPr>
    </w:lvl>
    <w:lvl w:ilvl="1" w:tplc="23513441" w:tentative="1">
      <w:start w:val="1"/>
      <w:numFmt w:val="lowerLetter"/>
      <w:lvlText w:val="%2."/>
      <w:lvlJc w:val="left"/>
      <w:pPr>
        <w:ind w:left="1440" w:hanging="360"/>
      </w:pPr>
    </w:lvl>
    <w:lvl w:ilvl="2" w:tplc="23513441" w:tentative="1">
      <w:start w:val="1"/>
      <w:numFmt w:val="lowerRoman"/>
      <w:lvlText w:val="%3."/>
      <w:lvlJc w:val="right"/>
      <w:pPr>
        <w:ind w:left="2160" w:hanging="180"/>
      </w:pPr>
    </w:lvl>
    <w:lvl w:ilvl="3" w:tplc="23513441" w:tentative="1">
      <w:start w:val="1"/>
      <w:numFmt w:val="decimal"/>
      <w:lvlText w:val="%4."/>
      <w:lvlJc w:val="left"/>
      <w:pPr>
        <w:ind w:left="2880" w:hanging="360"/>
      </w:pPr>
    </w:lvl>
    <w:lvl w:ilvl="4" w:tplc="23513441" w:tentative="1">
      <w:start w:val="1"/>
      <w:numFmt w:val="lowerLetter"/>
      <w:lvlText w:val="%5."/>
      <w:lvlJc w:val="left"/>
      <w:pPr>
        <w:ind w:left="3600" w:hanging="360"/>
      </w:pPr>
    </w:lvl>
    <w:lvl w:ilvl="5" w:tplc="23513441" w:tentative="1">
      <w:start w:val="1"/>
      <w:numFmt w:val="lowerRoman"/>
      <w:lvlText w:val="%6."/>
      <w:lvlJc w:val="right"/>
      <w:pPr>
        <w:ind w:left="4320" w:hanging="180"/>
      </w:pPr>
    </w:lvl>
    <w:lvl w:ilvl="6" w:tplc="23513441" w:tentative="1">
      <w:start w:val="1"/>
      <w:numFmt w:val="decimal"/>
      <w:lvlText w:val="%7."/>
      <w:lvlJc w:val="left"/>
      <w:pPr>
        <w:ind w:left="5040" w:hanging="360"/>
      </w:pPr>
    </w:lvl>
    <w:lvl w:ilvl="7" w:tplc="23513441" w:tentative="1">
      <w:start w:val="1"/>
      <w:numFmt w:val="lowerLetter"/>
      <w:lvlText w:val="%8."/>
      <w:lvlJc w:val="left"/>
      <w:pPr>
        <w:ind w:left="5760" w:hanging="360"/>
      </w:pPr>
    </w:lvl>
    <w:lvl w:ilvl="8" w:tplc="23513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12">
    <w:multiLevelType w:val="hybridMultilevel"/>
    <w:lvl w:ilvl="0" w:tplc="92834553">
      <w:start w:val="1"/>
      <w:numFmt w:val="decimal"/>
      <w:lvlText w:val="%1."/>
      <w:lvlJc w:val="left"/>
      <w:pPr>
        <w:ind w:left="720" w:hanging="360"/>
      </w:pPr>
    </w:lvl>
    <w:lvl w:ilvl="1" w:tplc="92834553" w:tentative="1">
      <w:start w:val="1"/>
      <w:numFmt w:val="lowerLetter"/>
      <w:lvlText w:val="%2."/>
      <w:lvlJc w:val="left"/>
      <w:pPr>
        <w:ind w:left="1440" w:hanging="360"/>
      </w:pPr>
    </w:lvl>
    <w:lvl w:ilvl="2" w:tplc="92834553" w:tentative="1">
      <w:start w:val="1"/>
      <w:numFmt w:val="lowerRoman"/>
      <w:lvlText w:val="%3."/>
      <w:lvlJc w:val="right"/>
      <w:pPr>
        <w:ind w:left="2160" w:hanging="180"/>
      </w:pPr>
    </w:lvl>
    <w:lvl w:ilvl="3" w:tplc="92834553" w:tentative="1">
      <w:start w:val="1"/>
      <w:numFmt w:val="decimal"/>
      <w:lvlText w:val="%4."/>
      <w:lvlJc w:val="left"/>
      <w:pPr>
        <w:ind w:left="2880" w:hanging="360"/>
      </w:pPr>
    </w:lvl>
    <w:lvl w:ilvl="4" w:tplc="92834553" w:tentative="1">
      <w:start w:val="1"/>
      <w:numFmt w:val="lowerLetter"/>
      <w:lvlText w:val="%5."/>
      <w:lvlJc w:val="left"/>
      <w:pPr>
        <w:ind w:left="3600" w:hanging="360"/>
      </w:pPr>
    </w:lvl>
    <w:lvl w:ilvl="5" w:tplc="92834553" w:tentative="1">
      <w:start w:val="1"/>
      <w:numFmt w:val="lowerRoman"/>
      <w:lvlText w:val="%6."/>
      <w:lvlJc w:val="right"/>
      <w:pPr>
        <w:ind w:left="4320" w:hanging="180"/>
      </w:pPr>
    </w:lvl>
    <w:lvl w:ilvl="6" w:tplc="92834553" w:tentative="1">
      <w:start w:val="1"/>
      <w:numFmt w:val="decimal"/>
      <w:lvlText w:val="%7."/>
      <w:lvlJc w:val="left"/>
      <w:pPr>
        <w:ind w:left="5040" w:hanging="360"/>
      </w:pPr>
    </w:lvl>
    <w:lvl w:ilvl="7" w:tplc="92834553" w:tentative="1">
      <w:start w:val="1"/>
      <w:numFmt w:val="lowerLetter"/>
      <w:lvlText w:val="%8."/>
      <w:lvlJc w:val="left"/>
      <w:pPr>
        <w:ind w:left="5760" w:hanging="360"/>
      </w:pPr>
    </w:lvl>
    <w:lvl w:ilvl="8" w:tplc="928345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11">
    <w:multiLevelType w:val="hybridMultilevel"/>
    <w:lvl w:ilvl="0" w:tplc="59800584">
      <w:start w:val="1"/>
      <w:numFmt w:val="decimal"/>
      <w:lvlText w:val="%1."/>
      <w:lvlJc w:val="left"/>
      <w:pPr>
        <w:ind w:left="720" w:hanging="360"/>
      </w:pPr>
    </w:lvl>
    <w:lvl w:ilvl="1" w:tplc="59800584" w:tentative="1">
      <w:start w:val="1"/>
      <w:numFmt w:val="lowerLetter"/>
      <w:lvlText w:val="%2."/>
      <w:lvlJc w:val="left"/>
      <w:pPr>
        <w:ind w:left="1440" w:hanging="360"/>
      </w:pPr>
    </w:lvl>
    <w:lvl w:ilvl="2" w:tplc="59800584" w:tentative="1">
      <w:start w:val="1"/>
      <w:numFmt w:val="lowerRoman"/>
      <w:lvlText w:val="%3."/>
      <w:lvlJc w:val="right"/>
      <w:pPr>
        <w:ind w:left="2160" w:hanging="180"/>
      </w:pPr>
    </w:lvl>
    <w:lvl w:ilvl="3" w:tplc="59800584" w:tentative="1">
      <w:start w:val="1"/>
      <w:numFmt w:val="decimal"/>
      <w:lvlText w:val="%4."/>
      <w:lvlJc w:val="left"/>
      <w:pPr>
        <w:ind w:left="2880" w:hanging="360"/>
      </w:pPr>
    </w:lvl>
    <w:lvl w:ilvl="4" w:tplc="59800584" w:tentative="1">
      <w:start w:val="1"/>
      <w:numFmt w:val="lowerLetter"/>
      <w:lvlText w:val="%5."/>
      <w:lvlJc w:val="left"/>
      <w:pPr>
        <w:ind w:left="3600" w:hanging="360"/>
      </w:pPr>
    </w:lvl>
    <w:lvl w:ilvl="5" w:tplc="59800584" w:tentative="1">
      <w:start w:val="1"/>
      <w:numFmt w:val="lowerRoman"/>
      <w:lvlText w:val="%6."/>
      <w:lvlJc w:val="right"/>
      <w:pPr>
        <w:ind w:left="4320" w:hanging="180"/>
      </w:pPr>
    </w:lvl>
    <w:lvl w:ilvl="6" w:tplc="59800584" w:tentative="1">
      <w:start w:val="1"/>
      <w:numFmt w:val="decimal"/>
      <w:lvlText w:val="%7."/>
      <w:lvlJc w:val="left"/>
      <w:pPr>
        <w:ind w:left="5040" w:hanging="360"/>
      </w:pPr>
    </w:lvl>
    <w:lvl w:ilvl="7" w:tplc="59800584" w:tentative="1">
      <w:start w:val="1"/>
      <w:numFmt w:val="lowerLetter"/>
      <w:lvlText w:val="%8."/>
      <w:lvlJc w:val="left"/>
      <w:pPr>
        <w:ind w:left="5760" w:hanging="360"/>
      </w:pPr>
    </w:lvl>
    <w:lvl w:ilvl="8" w:tplc="59800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10">
    <w:multiLevelType w:val="hybridMultilevel"/>
    <w:lvl w:ilvl="0" w:tplc="49694942">
      <w:start w:val="1"/>
      <w:numFmt w:val="decimal"/>
      <w:lvlText w:val="%1."/>
      <w:lvlJc w:val="left"/>
      <w:pPr>
        <w:ind w:left="720" w:hanging="360"/>
      </w:pPr>
    </w:lvl>
    <w:lvl w:ilvl="1" w:tplc="49694942" w:tentative="1">
      <w:start w:val="1"/>
      <w:numFmt w:val="lowerLetter"/>
      <w:lvlText w:val="%2."/>
      <w:lvlJc w:val="left"/>
      <w:pPr>
        <w:ind w:left="1440" w:hanging="360"/>
      </w:pPr>
    </w:lvl>
    <w:lvl w:ilvl="2" w:tplc="49694942" w:tentative="1">
      <w:start w:val="1"/>
      <w:numFmt w:val="lowerRoman"/>
      <w:lvlText w:val="%3."/>
      <w:lvlJc w:val="right"/>
      <w:pPr>
        <w:ind w:left="2160" w:hanging="180"/>
      </w:pPr>
    </w:lvl>
    <w:lvl w:ilvl="3" w:tplc="49694942" w:tentative="1">
      <w:start w:val="1"/>
      <w:numFmt w:val="decimal"/>
      <w:lvlText w:val="%4."/>
      <w:lvlJc w:val="left"/>
      <w:pPr>
        <w:ind w:left="2880" w:hanging="360"/>
      </w:pPr>
    </w:lvl>
    <w:lvl w:ilvl="4" w:tplc="49694942" w:tentative="1">
      <w:start w:val="1"/>
      <w:numFmt w:val="lowerLetter"/>
      <w:lvlText w:val="%5."/>
      <w:lvlJc w:val="left"/>
      <w:pPr>
        <w:ind w:left="3600" w:hanging="360"/>
      </w:pPr>
    </w:lvl>
    <w:lvl w:ilvl="5" w:tplc="49694942" w:tentative="1">
      <w:start w:val="1"/>
      <w:numFmt w:val="lowerRoman"/>
      <w:lvlText w:val="%6."/>
      <w:lvlJc w:val="right"/>
      <w:pPr>
        <w:ind w:left="4320" w:hanging="180"/>
      </w:pPr>
    </w:lvl>
    <w:lvl w:ilvl="6" w:tplc="49694942" w:tentative="1">
      <w:start w:val="1"/>
      <w:numFmt w:val="decimal"/>
      <w:lvlText w:val="%7."/>
      <w:lvlJc w:val="left"/>
      <w:pPr>
        <w:ind w:left="5040" w:hanging="360"/>
      </w:pPr>
    </w:lvl>
    <w:lvl w:ilvl="7" w:tplc="49694942" w:tentative="1">
      <w:start w:val="1"/>
      <w:numFmt w:val="lowerLetter"/>
      <w:lvlText w:val="%8."/>
      <w:lvlJc w:val="left"/>
      <w:pPr>
        <w:ind w:left="5760" w:hanging="360"/>
      </w:pPr>
    </w:lvl>
    <w:lvl w:ilvl="8" w:tplc="49694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09">
    <w:multiLevelType w:val="hybridMultilevel"/>
    <w:lvl w:ilvl="0" w:tplc="39278390">
      <w:start w:val="1"/>
      <w:numFmt w:val="decimal"/>
      <w:lvlText w:val="%1."/>
      <w:lvlJc w:val="left"/>
      <w:pPr>
        <w:ind w:left="720" w:hanging="360"/>
      </w:pPr>
    </w:lvl>
    <w:lvl w:ilvl="1" w:tplc="39278390" w:tentative="1">
      <w:start w:val="1"/>
      <w:numFmt w:val="lowerLetter"/>
      <w:lvlText w:val="%2."/>
      <w:lvlJc w:val="left"/>
      <w:pPr>
        <w:ind w:left="1440" w:hanging="360"/>
      </w:pPr>
    </w:lvl>
    <w:lvl w:ilvl="2" w:tplc="39278390" w:tentative="1">
      <w:start w:val="1"/>
      <w:numFmt w:val="lowerRoman"/>
      <w:lvlText w:val="%3."/>
      <w:lvlJc w:val="right"/>
      <w:pPr>
        <w:ind w:left="2160" w:hanging="180"/>
      </w:pPr>
    </w:lvl>
    <w:lvl w:ilvl="3" w:tplc="39278390" w:tentative="1">
      <w:start w:val="1"/>
      <w:numFmt w:val="decimal"/>
      <w:lvlText w:val="%4."/>
      <w:lvlJc w:val="left"/>
      <w:pPr>
        <w:ind w:left="2880" w:hanging="360"/>
      </w:pPr>
    </w:lvl>
    <w:lvl w:ilvl="4" w:tplc="39278390" w:tentative="1">
      <w:start w:val="1"/>
      <w:numFmt w:val="lowerLetter"/>
      <w:lvlText w:val="%5."/>
      <w:lvlJc w:val="left"/>
      <w:pPr>
        <w:ind w:left="3600" w:hanging="360"/>
      </w:pPr>
    </w:lvl>
    <w:lvl w:ilvl="5" w:tplc="39278390" w:tentative="1">
      <w:start w:val="1"/>
      <w:numFmt w:val="lowerRoman"/>
      <w:lvlText w:val="%6."/>
      <w:lvlJc w:val="right"/>
      <w:pPr>
        <w:ind w:left="4320" w:hanging="180"/>
      </w:pPr>
    </w:lvl>
    <w:lvl w:ilvl="6" w:tplc="39278390" w:tentative="1">
      <w:start w:val="1"/>
      <w:numFmt w:val="decimal"/>
      <w:lvlText w:val="%7."/>
      <w:lvlJc w:val="left"/>
      <w:pPr>
        <w:ind w:left="5040" w:hanging="360"/>
      </w:pPr>
    </w:lvl>
    <w:lvl w:ilvl="7" w:tplc="39278390" w:tentative="1">
      <w:start w:val="1"/>
      <w:numFmt w:val="lowerLetter"/>
      <w:lvlText w:val="%8."/>
      <w:lvlJc w:val="left"/>
      <w:pPr>
        <w:ind w:left="5760" w:hanging="360"/>
      </w:pPr>
    </w:lvl>
    <w:lvl w:ilvl="8" w:tplc="392783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08">
    <w:multiLevelType w:val="hybridMultilevel"/>
    <w:lvl w:ilvl="0" w:tplc="29987023">
      <w:start w:val="1"/>
      <w:numFmt w:val="decimal"/>
      <w:lvlText w:val="%1."/>
      <w:lvlJc w:val="left"/>
      <w:pPr>
        <w:ind w:left="720" w:hanging="360"/>
      </w:pPr>
    </w:lvl>
    <w:lvl w:ilvl="1" w:tplc="29987023" w:tentative="1">
      <w:start w:val="1"/>
      <w:numFmt w:val="lowerLetter"/>
      <w:lvlText w:val="%2."/>
      <w:lvlJc w:val="left"/>
      <w:pPr>
        <w:ind w:left="1440" w:hanging="360"/>
      </w:pPr>
    </w:lvl>
    <w:lvl w:ilvl="2" w:tplc="29987023" w:tentative="1">
      <w:start w:val="1"/>
      <w:numFmt w:val="lowerRoman"/>
      <w:lvlText w:val="%3."/>
      <w:lvlJc w:val="right"/>
      <w:pPr>
        <w:ind w:left="2160" w:hanging="180"/>
      </w:pPr>
    </w:lvl>
    <w:lvl w:ilvl="3" w:tplc="29987023" w:tentative="1">
      <w:start w:val="1"/>
      <w:numFmt w:val="decimal"/>
      <w:lvlText w:val="%4."/>
      <w:lvlJc w:val="left"/>
      <w:pPr>
        <w:ind w:left="2880" w:hanging="360"/>
      </w:pPr>
    </w:lvl>
    <w:lvl w:ilvl="4" w:tplc="29987023" w:tentative="1">
      <w:start w:val="1"/>
      <w:numFmt w:val="lowerLetter"/>
      <w:lvlText w:val="%5."/>
      <w:lvlJc w:val="left"/>
      <w:pPr>
        <w:ind w:left="3600" w:hanging="360"/>
      </w:pPr>
    </w:lvl>
    <w:lvl w:ilvl="5" w:tplc="29987023" w:tentative="1">
      <w:start w:val="1"/>
      <w:numFmt w:val="lowerRoman"/>
      <w:lvlText w:val="%6."/>
      <w:lvlJc w:val="right"/>
      <w:pPr>
        <w:ind w:left="4320" w:hanging="180"/>
      </w:pPr>
    </w:lvl>
    <w:lvl w:ilvl="6" w:tplc="29987023" w:tentative="1">
      <w:start w:val="1"/>
      <w:numFmt w:val="decimal"/>
      <w:lvlText w:val="%7."/>
      <w:lvlJc w:val="left"/>
      <w:pPr>
        <w:ind w:left="5040" w:hanging="360"/>
      </w:pPr>
    </w:lvl>
    <w:lvl w:ilvl="7" w:tplc="29987023" w:tentative="1">
      <w:start w:val="1"/>
      <w:numFmt w:val="lowerLetter"/>
      <w:lvlText w:val="%8."/>
      <w:lvlJc w:val="left"/>
      <w:pPr>
        <w:ind w:left="5760" w:hanging="360"/>
      </w:pPr>
    </w:lvl>
    <w:lvl w:ilvl="8" w:tplc="299870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07">
    <w:multiLevelType w:val="hybridMultilevel"/>
    <w:lvl w:ilvl="0" w:tplc="40767913">
      <w:start w:val="1"/>
      <w:numFmt w:val="decimal"/>
      <w:lvlText w:val="%1."/>
      <w:lvlJc w:val="left"/>
      <w:pPr>
        <w:ind w:left="720" w:hanging="360"/>
      </w:pPr>
    </w:lvl>
    <w:lvl w:ilvl="1" w:tplc="40767913" w:tentative="1">
      <w:start w:val="1"/>
      <w:numFmt w:val="lowerLetter"/>
      <w:lvlText w:val="%2."/>
      <w:lvlJc w:val="left"/>
      <w:pPr>
        <w:ind w:left="1440" w:hanging="360"/>
      </w:pPr>
    </w:lvl>
    <w:lvl w:ilvl="2" w:tplc="40767913" w:tentative="1">
      <w:start w:val="1"/>
      <w:numFmt w:val="lowerRoman"/>
      <w:lvlText w:val="%3."/>
      <w:lvlJc w:val="right"/>
      <w:pPr>
        <w:ind w:left="2160" w:hanging="180"/>
      </w:pPr>
    </w:lvl>
    <w:lvl w:ilvl="3" w:tplc="40767913" w:tentative="1">
      <w:start w:val="1"/>
      <w:numFmt w:val="decimal"/>
      <w:lvlText w:val="%4."/>
      <w:lvlJc w:val="left"/>
      <w:pPr>
        <w:ind w:left="2880" w:hanging="360"/>
      </w:pPr>
    </w:lvl>
    <w:lvl w:ilvl="4" w:tplc="40767913" w:tentative="1">
      <w:start w:val="1"/>
      <w:numFmt w:val="lowerLetter"/>
      <w:lvlText w:val="%5."/>
      <w:lvlJc w:val="left"/>
      <w:pPr>
        <w:ind w:left="3600" w:hanging="360"/>
      </w:pPr>
    </w:lvl>
    <w:lvl w:ilvl="5" w:tplc="40767913" w:tentative="1">
      <w:start w:val="1"/>
      <w:numFmt w:val="lowerRoman"/>
      <w:lvlText w:val="%6."/>
      <w:lvlJc w:val="right"/>
      <w:pPr>
        <w:ind w:left="4320" w:hanging="180"/>
      </w:pPr>
    </w:lvl>
    <w:lvl w:ilvl="6" w:tplc="40767913" w:tentative="1">
      <w:start w:val="1"/>
      <w:numFmt w:val="decimal"/>
      <w:lvlText w:val="%7."/>
      <w:lvlJc w:val="left"/>
      <w:pPr>
        <w:ind w:left="5040" w:hanging="360"/>
      </w:pPr>
    </w:lvl>
    <w:lvl w:ilvl="7" w:tplc="40767913" w:tentative="1">
      <w:start w:val="1"/>
      <w:numFmt w:val="lowerLetter"/>
      <w:lvlText w:val="%8."/>
      <w:lvlJc w:val="left"/>
      <w:pPr>
        <w:ind w:left="5760" w:hanging="360"/>
      </w:pPr>
    </w:lvl>
    <w:lvl w:ilvl="8" w:tplc="40767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06">
    <w:multiLevelType w:val="hybridMultilevel"/>
    <w:lvl w:ilvl="0" w:tplc="59420740">
      <w:start w:val="1"/>
      <w:numFmt w:val="decimal"/>
      <w:lvlText w:val="%1."/>
      <w:lvlJc w:val="left"/>
      <w:pPr>
        <w:ind w:left="720" w:hanging="360"/>
      </w:pPr>
    </w:lvl>
    <w:lvl w:ilvl="1" w:tplc="59420740" w:tentative="1">
      <w:start w:val="1"/>
      <w:numFmt w:val="lowerLetter"/>
      <w:lvlText w:val="%2."/>
      <w:lvlJc w:val="left"/>
      <w:pPr>
        <w:ind w:left="1440" w:hanging="360"/>
      </w:pPr>
    </w:lvl>
    <w:lvl w:ilvl="2" w:tplc="59420740" w:tentative="1">
      <w:start w:val="1"/>
      <w:numFmt w:val="lowerRoman"/>
      <w:lvlText w:val="%3."/>
      <w:lvlJc w:val="right"/>
      <w:pPr>
        <w:ind w:left="2160" w:hanging="180"/>
      </w:pPr>
    </w:lvl>
    <w:lvl w:ilvl="3" w:tplc="59420740" w:tentative="1">
      <w:start w:val="1"/>
      <w:numFmt w:val="decimal"/>
      <w:lvlText w:val="%4."/>
      <w:lvlJc w:val="left"/>
      <w:pPr>
        <w:ind w:left="2880" w:hanging="360"/>
      </w:pPr>
    </w:lvl>
    <w:lvl w:ilvl="4" w:tplc="59420740" w:tentative="1">
      <w:start w:val="1"/>
      <w:numFmt w:val="lowerLetter"/>
      <w:lvlText w:val="%5."/>
      <w:lvlJc w:val="left"/>
      <w:pPr>
        <w:ind w:left="3600" w:hanging="360"/>
      </w:pPr>
    </w:lvl>
    <w:lvl w:ilvl="5" w:tplc="59420740" w:tentative="1">
      <w:start w:val="1"/>
      <w:numFmt w:val="lowerRoman"/>
      <w:lvlText w:val="%6."/>
      <w:lvlJc w:val="right"/>
      <w:pPr>
        <w:ind w:left="4320" w:hanging="180"/>
      </w:pPr>
    </w:lvl>
    <w:lvl w:ilvl="6" w:tplc="59420740" w:tentative="1">
      <w:start w:val="1"/>
      <w:numFmt w:val="decimal"/>
      <w:lvlText w:val="%7."/>
      <w:lvlJc w:val="left"/>
      <w:pPr>
        <w:ind w:left="5040" w:hanging="360"/>
      </w:pPr>
    </w:lvl>
    <w:lvl w:ilvl="7" w:tplc="59420740" w:tentative="1">
      <w:start w:val="1"/>
      <w:numFmt w:val="lowerLetter"/>
      <w:lvlText w:val="%8."/>
      <w:lvlJc w:val="left"/>
      <w:pPr>
        <w:ind w:left="5760" w:hanging="360"/>
      </w:pPr>
    </w:lvl>
    <w:lvl w:ilvl="8" w:tplc="594207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05">
    <w:multiLevelType w:val="hybridMultilevel"/>
    <w:lvl w:ilvl="0" w:tplc="69765154">
      <w:start w:val="1"/>
      <w:numFmt w:val="decimal"/>
      <w:lvlText w:val="%1."/>
      <w:lvlJc w:val="left"/>
      <w:pPr>
        <w:ind w:left="720" w:hanging="360"/>
      </w:pPr>
    </w:lvl>
    <w:lvl w:ilvl="1" w:tplc="69765154" w:tentative="1">
      <w:start w:val="1"/>
      <w:numFmt w:val="lowerLetter"/>
      <w:lvlText w:val="%2."/>
      <w:lvlJc w:val="left"/>
      <w:pPr>
        <w:ind w:left="1440" w:hanging="360"/>
      </w:pPr>
    </w:lvl>
    <w:lvl w:ilvl="2" w:tplc="69765154" w:tentative="1">
      <w:start w:val="1"/>
      <w:numFmt w:val="lowerRoman"/>
      <w:lvlText w:val="%3."/>
      <w:lvlJc w:val="right"/>
      <w:pPr>
        <w:ind w:left="2160" w:hanging="180"/>
      </w:pPr>
    </w:lvl>
    <w:lvl w:ilvl="3" w:tplc="69765154" w:tentative="1">
      <w:start w:val="1"/>
      <w:numFmt w:val="decimal"/>
      <w:lvlText w:val="%4."/>
      <w:lvlJc w:val="left"/>
      <w:pPr>
        <w:ind w:left="2880" w:hanging="360"/>
      </w:pPr>
    </w:lvl>
    <w:lvl w:ilvl="4" w:tplc="69765154" w:tentative="1">
      <w:start w:val="1"/>
      <w:numFmt w:val="lowerLetter"/>
      <w:lvlText w:val="%5."/>
      <w:lvlJc w:val="left"/>
      <w:pPr>
        <w:ind w:left="3600" w:hanging="360"/>
      </w:pPr>
    </w:lvl>
    <w:lvl w:ilvl="5" w:tplc="69765154" w:tentative="1">
      <w:start w:val="1"/>
      <w:numFmt w:val="lowerRoman"/>
      <w:lvlText w:val="%6."/>
      <w:lvlJc w:val="right"/>
      <w:pPr>
        <w:ind w:left="4320" w:hanging="180"/>
      </w:pPr>
    </w:lvl>
    <w:lvl w:ilvl="6" w:tplc="69765154" w:tentative="1">
      <w:start w:val="1"/>
      <w:numFmt w:val="decimal"/>
      <w:lvlText w:val="%7."/>
      <w:lvlJc w:val="left"/>
      <w:pPr>
        <w:ind w:left="5040" w:hanging="360"/>
      </w:pPr>
    </w:lvl>
    <w:lvl w:ilvl="7" w:tplc="69765154" w:tentative="1">
      <w:start w:val="1"/>
      <w:numFmt w:val="lowerLetter"/>
      <w:lvlText w:val="%8."/>
      <w:lvlJc w:val="left"/>
      <w:pPr>
        <w:ind w:left="5760" w:hanging="360"/>
      </w:pPr>
    </w:lvl>
    <w:lvl w:ilvl="8" w:tplc="697651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04">
    <w:multiLevelType w:val="hybridMultilevel"/>
    <w:lvl w:ilvl="0" w:tplc="98211703">
      <w:start w:val="1"/>
      <w:numFmt w:val="decimal"/>
      <w:lvlText w:val="%1."/>
      <w:lvlJc w:val="left"/>
      <w:pPr>
        <w:ind w:left="720" w:hanging="360"/>
      </w:pPr>
    </w:lvl>
    <w:lvl w:ilvl="1" w:tplc="98211703" w:tentative="1">
      <w:start w:val="1"/>
      <w:numFmt w:val="lowerLetter"/>
      <w:lvlText w:val="%2."/>
      <w:lvlJc w:val="left"/>
      <w:pPr>
        <w:ind w:left="1440" w:hanging="360"/>
      </w:pPr>
    </w:lvl>
    <w:lvl w:ilvl="2" w:tplc="98211703" w:tentative="1">
      <w:start w:val="1"/>
      <w:numFmt w:val="lowerRoman"/>
      <w:lvlText w:val="%3."/>
      <w:lvlJc w:val="right"/>
      <w:pPr>
        <w:ind w:left="2160" w:hanging="180"/>
      </w:pPr>
    </w:lvl>
    <w:lvl w:ilvl="3" w:tplc="98211703" w:tentative="1">
      <w:start w:val="1"/>
      <w:numFmt w:val="decimal"/>
      <w:lvlText w:val="%4."/>
      <w:lvlJc w:val="left"/>
      <w:pPr>
        <w:ind w:left="2880" w:hanging="360"/>
      </w:pPr>
    </w:lvl>
    <w:lvl w:ilvl="4" w:tplc="98211703" w:tentative="1">
      <w:start w:val="1"/>
      <w:numFmt w:val="lowerLetter"/>
      <w:lvlText w:val="%5."/>
      <w:lvlJc w:val="left"/>
      <w:pPr>
        <w:ind w:left="3600" w:hanging="360"/>
      </w:pPr>
    </w:lvl>
    <w:lvl w:ilvl="5" w:tplc="98211703" w:tentative="1">
      <w:start w:val="1"/>
      <w:numFmt w:val="lowerRoman"/>
      <w:lvlText w:val="%6."/>
      <w:lvlJc w:val="right"/>
      <w:pPr>
        <w:ind w:left="4320" w:hanging="180"/>
      </w:pPr>
    </w:lvl>
    <w:lvl w:ilvl="6" w:tplc="98211703" w:tentative="1">
      <w:start w:val="1"/>
      <w:numFmt w:val="decimal"/>
      <w:lvlText w:val="%7."/>
      <w:lvlJc w:val="left"/>
      <w:pPr>
        <w:ind w:left="5040" w:hanging="360"/>
      </w:pPr>
    </w:lvl>
    <w:lvl w:ilvl="7" w:tplc="98211703" w:tentative="1">
      <w:start w:val="1"/>
      <w:numFmt w:val="lowerLetter"/>
      <w:lvlText w:val="%8."/>
      <w:lvlJc w:val="left"/>
      <w:pPr>
        <w:ind w:left="5760" w:hanging="360"/>
      </w:pPr>
    </w:lvl>
    <w:lvl w:ilvl="8" w:tplc="982117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03">
    <w:multiLevelType w:val="hybridMultilevel"/>
    <w:lvl w:ilvl="0" w:tplc="54701718">
      <w:start w:val="1"/>
      <w:numFmt w:val="decimal"/>
      <w:lvlText w:val="%1."/>
      <w:lvlJc w:val="left"/>
      <w:pPr>
        <w:ind w:left="720" w:hanging="360"/>
      </w:pPr>
    </w:lvl>
    <w:lvl w:ilvl="1" w:tplc="54701718" w:tentative="1">
      <w:start w:val="1"/>
      <w:numFmt w:val="lowerLetter"/>
      <w:lvlText w:val="%2."/>
      <w:lvlJc w:val="left"/>
      <w:pPr>
        <w:ind w:left="1440" w:hanging="360"/>
      </w:pPr>
    </w:lvl>
    <w:lvl w:ilvl="2" w:tplc="54701718" w:tentative="1">
      <w:start w:val="1"/>
      <w:numFmt w:val="lowerRoman"/>
      <w:lvlText w:val="%3."/>
      <w:lvlJc w:val="right"/>
      <w:pPr>
        <w:ind w:left="2160" w:hanging="180"/>
      </w:pPr>
    </w:lvl>
    <w:lvl w:ilvl="3" w:tplc="54701718" w:tentative="1">
      <w:start w:val="1"/>
      <w:numFmt w:val="decimal"/>
      <w:lvlText w:val="%4."/>
      <w:lvlJc w:val="left"/>
      <w:pPr>
        <w:ind w:left="2880" w:hanging="360"/>
      </w:pPr>
    </w:lvl>
    <w:lvl w:ilvl="4" w:tplc="54701718" w:tentative="1">
      <w:start w:val="1"/>
      <w:numFmt w:val="lowerLetter"/>
      <w:lvlText w:val="%5."/>
      <w:lvlJc w:val="left"/>
      <w:pPr>
        <w:ind w:left="3600" w:hanging="360"/>
      </w:pPr>
    </w:lvl>
    <w:lvl w:ilvl="5" w:tplc="54701718" w:tentative="1">
      <w:start w:val="1"/>
      <w:numFmt w:val="lowerRoman"/>
      <w:lvlText w:val="%6."/>
      <w:lvlJc w:val="right"/>
      <w:pPr>
        <w:ind w:left="4320" w:hanging="180"/>
      </w:pPr>
    </w:lvl>
    <w:lvl w:ilvl="6" w:tplc="54701718" w:tentative="1">
      <w:start w:val="1"/>
      <w:numFmt w:val="decimal"/>
      <w:lvlText w:val="%7."/>
      <w:lvlJc w:val="left"/>
      <w:pPr>
        <w:ind w:left="5040" w:hanging="360"/>
      </w:pPr>
    </w:lvl>
    <w:lvl w:ilvl="7" w:tplc="54701718" w:tentative="1">
      <w:start w:val="1"/>
      <w:numFmt w:val="lowerLetter"/>
      <w:lvlText w:val="%8."/>
      <w:lvlJc w:val="left"/>
      <w:pPr>
        <w:ind w:left="5760" w:hanging="360"/>
      </w:pPr>
    </w:lvl>
    <w:lvl w:ilvl="8" w:tplc="54701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02">
    <w:multiLevelType w:val="hybridMultilevel"/>
    <w:lvl w:ilvl="0" w:tplc="33235320">
      <w:start w:val="1"/>
      <w:numFmt w:val="decimal"/>
      <w:lvlText w:val="%1."/>
      <w:lvlJc w:val="left"/>
      <w:pPr>
        <w:ind w:left="720" w:hanging="360"/>
      </w:pPr>
    </w:lvl>
    <w:lvl w:ilvl="1" w:tplc="33235320" w:tentative="1">
      <w:start w:val="1"/>
      <w:numFmt w:val="lowerLetter"/>
      <w:lvlText w:val="%2."/>
      <w:lvlJc w:val="left"/>
      <w:pPr>
        <w:ind w:left="1440" w:hanging="360"/>
      </w:pPr>
    </w:lvl>
    <w:lvl w:ilvl="2" w:tplc="33235320" w:tentative="1">
      <w:start w:val="1"/>
      <w:numFmt w:val="lowerRoman"/>
      <w:lvlText w:val="%3."/>
      <w:lvlJc w:val="right"/>
      <w:pPr>
        <w:ind w:left="2160" w:hanging="180"/>
      </w:pPr>
    </w:lvl>
    <w:lvl w:ilvl="3" w:tplc="33235320" w:tentative="1">
      <w:start w:val="1"/>
      <w:numFmt w:val="decimal"/>
      <w:lvlText w:val="%4."/>
      <w:lvlJc w:val="left"/>
      <w:pPr>
        <w:ind w:left="2880" w:hanging="360"/>
      </w:pPr>
    </w:lvl>
    <w:lvl w:ilvl="4" w:tplc="33235320" w:tentative="1">
      <w:start w:val="1"/>
      <w:numFmt w:val="lowerLetter"/>
      <w:lvlText w:val="%5."/>
      <w:lvlJc w:val="left"/>
      <w:pPr>
        <w:ind w:left="3600" w:hanging="360"/>
      </w:pPr>
    </w:lvl>
    <w:lvl w:ilvl="5" w:tplc="33235320" w:tentative="1">
      <w:start w:val="1"/>
      <w:numFmt w:val="lowerRoman"/>
      <w:lvlText w:val="%6."/>
      <w:lvlJc w:val="right"/>
      <w:pPr>
        <w:ind w:left="4320" w:hanging="180"/>
      </w:pPr>
    </w:lvl>
    <w:lvl w:ilvl="6" w:tplc="33235320" w:tentative="1">
      <w:start w:val="1"/>
      <w:numFmt w:val="decimal"/>
      <w:lvlText w:val="%7."/>
      <w:lvlJc w:val="left"/>
      <w:pPr>
        <w:ind w:left="5040" w:hanging="360"/>
      </w:pPr>
    </w:lvl>
    <w:lvl w:ilvl="7" w:tplc="33235320" w:tentative="1">
      <w:start w:val="1"/>
      <w:numFmt w:val="lowerLetter"/>
      <w:lvlText w:val="%8."/>
      <w:lvlJc w:val="left"/>
      <w:pPr>
        <w:ind w:left="5760" w:hanging="360"/>
      </w:pPr>
    </w:lvl>
    <w:lvl w:ilvl="8" w:tplc="33235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01">
    <w:multiLevelType w:val="hybridMultilevel"/>
    <w:lvl w:ilvl="0" w:tplc="77557496">
      <w:start w:val="1"/>
      <w:numFmt w:val="decimal"/>
      <w:lvlText w:val="%1."/>
      <w:lvlJc w:val="left"/>
      <w:pPr>
        <w:ind w:left="720" w:hanging="360"/>
      </w:pPr>
    </w:lvl>
    <w:lvl w:ilvl="1" w:tplc="77557496" w:tentative="1">
      <w:start w:val="1"/>
      <w:numFmt w:val="lowerLetter"/>
      <w:lvlText w:val="%2."/>
      <w:lvlJc w:val="left"/>
      <w:pPr>
        <w:ind w:left="1440" w:hanging="360"/>
      </w:pPr>
    </w:lvl>
    <w:lvl w:ilvl="2" w:tplc="77557496" w:tentative="1">
      <w:start w:val="1"/>
      <w:numFmt w:val="lowerRoman"/>
      <w:lvlText w:val="%3."/>
      <w:lvlJc w:val="right"/>
      <w:pPr>
        <w:ind w:left="2160" w:hanging="180"/>
      </w:pPr>
    </w:lvl>
    <w:lvl w:ilvl="3" w:tplc="77557496" w:tentative="1">
      <w:start w:val="1"/>
      <w:numFmt w:val="decimal"/>
      <w:lvlText w:val="%4."/>
      <w:lvlJc w:val="left"/>
      <w:pPr>
        <w:ind w:left="2880" w:hanging="360"/>
      </w:pPr>
    </w:lvl>
    <w:lvl w:ilvl="4" w:tplc="77557496" w:tentative="1">
      <w:start w:val="1"/>
      <w:numFmt w:val="lowerLetter"/>
      <w:lvlText w:val="%5."/>
      <w:lvlJc w:val="left"/>
      <w:pPr>
        <w:ind w:left="3600" w:hanging="360"/>
      </w:pPr>
    </w:lvl>
    <w:lvl w:ilvl="5" w:tplc="77557496" w:tentative="1">
      <w:start w:val="1"/>
      <w:numFmt w:val="lowerRoman"/>
      <w:lvlText w:val="%6."/>
      <w:lvlJc w:val="right"/>
      <w:pPr>
        <w:ind w:left="4320" w:hanging="180"/>
      </w:pPr>
    </w:lvl>
    <w:lvl w:ilvl="6" w:tplc="77557496" w:tentative="1">
      <w:start w:val="1"/>
      <w:numFmt w:val="decimal"/>
      <w:lvlText w:val="%7."/>
      <w:lvlJc w:val="left"/>
      <w:pPr>
        <w:ind w:left="5040" w:hanging="360"/>
      </w:pPr>
    </w:lvl>
    <w:lvl w:ilvl="7" w:tplc="77557496" w:tentative="1">
      <w:start w:val="1"/>
      <w:numFmt w:val="lowerLetter"/>
      <w:lvlText w:val="%8."/>
      <w:lvlJc w:val="left"/>
      <w:pPr>
        <w:ind w:left="5760" w:hanging="360"/>
      </w:pPr>
    </w:lvl>
    <w:lvl w:ilvl="8" w:tplc="775574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00">
    <w:multiLevelType w:val="hybridMultilevel"/>
    <w:lvl w:ilvl="0" w:tplc="46493719">
      <w:start w:val="1"/>
      <w:numFmt w:val="decimal"/>
      <w:lvlText w:val="%1."/>
      <w:lvlJc w:val="left"/>
      <w:pPr>
        <w:ind w:left="720" w:hanging="360"/>
      </w:pPr>
    </w:lvl>
    <w:lvl w:ilvl="1" w:tplc="46493719" w:tentative="1">
      <w:start w:val="1"/>
      <w:numFmt w:val="lowerLetter"/>
      <w:lvlText w:val="%2."/>
      <w:lvlJc w:val="left"/>
      <w:pPr>
        <w:ind w:left="1440" w:hanging="360"/>
      </w:pPr>
    </w:lvl>
    <w:lvl w:ilvl="2" w:tplc="46493719" w:tentative="1">
      <w:start w:val="1"/>
      <w:numFmt w:val="lowerRoman"/>
      <w:lvlText w:val="%3."/>
      <w:lvlJc w:val="right"/>
      <w:pPr>
        <w:ind w:left="2160" w:hanging="180"/>
      </w:pPr>
    </w:lvl>
    <w:lvl w:ilvl="3" w:tplc="46493719" w:tentative="1">
      <w:start w:val="1"/>
      <w:numFmt w:val="decimal"/>
      <w:lvlText w:val="%4."/>
      <w:lvlJc w:val="left"/>
      <w:pPr>
        <w:ind w:left="2880" w:hanging="360"/>
      </w:pPr>
    </w:lvl>
    <w:lvl w:ilvl="4" w:tplc="46493719" w:tentative="1">
      <w:start w:val="1"/>
      <w:numFmt w:val="lowerLetter"/>
      <w:lvlText w:val="%5."/>
      <w:lvlJc w:val="left"/>
      <w:pPr>
        <w:ind w:left="3600" w:hanging="360"/>
      </w:pPr>
    </w:lvl>
    <w:lvl w:ilvl="5" w:tplc="46493719" w:tentative="1">
      <w:start w:val="1"/>
      <w:numFmt w:val="lowerRoman"/>
      <w:lvlText w:val="%6."/>
      <w:lvlJc w:val="right"/>
      <w:pPr>
        <w:ind w:left="4320" w:hanging="180"/>
      </w:pPr>
    </w:lvl>
    <w:lvl w:ilvl="6" w:tplc="46493719" w:tentative="1">
      <w:start w:val="1"/>
      <w:numFmt w:val="decimal"/>
      <w:lvlText w:val="%7."/>
      <w:lvlJc w:val="left"/>
      <w:pPr>
        <w:ind w:left="5040" w:hanging="360"/>
      </w:pPr>
    </w:lvl>
    <w:lvl w:ilvl="7" w:tplc="46493719" w:tentative="1">
      <w:start w:val="1"/>
      <w:numFmt w:val="lowerLetter"/>
      <w:lvlText w:val="%8."/>
      <w:lvlJc w:val="left"/>
      <w:pPr>
        <w:ind w:left="5760" w:hanging="360"/>
      </w:pPr>
    </w:lvl>
    <w:lvl w:ilvl="8" w:tplc="464937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99">
    <w:multiLevelType w:val="hybridMultilevel"/>
    <w:lvl w:ilvl="0" w:tplc="65130941">
      <w:start w:val="1"/>
      <w:numFmt w:val="decimal"/>
      <w:lvlText w:val="%1."/>
      <w:lvlJc w:val="left"/>
      <w:pPr>
        <w:ind w:left="720" w:hanging="360"/>
      </w:pPr>
    </w:lvl>
    <w:lvl w:ilvl="1" w:tplc="65130941" w:tentative="1">
      <w:start w:val="1"/>
      <w:numFmt w:val="lowerLetter"/>
      <w:lvlText w:val="%2."/>
      <w:lvlJc w:val="left"/>
      <w:pPr>
        <w:ind w:left="1440" w:hanging="360"/>
      </w:pPr>
    </w:lvl>
    <w:lvl w:ilvl="2" w:tplc="65130941" w:tentative="1">
      <w:start w:val="1"/>
      <w:numFmt w:val="lowerRoman"/>
      <w:lvlText w:val="%3."/>
      <w:lvlJc w:val="right"/>
      <w:pPr>
        <w:ind w:left="2160" w:hanging="180"/>
      </w:pPr>
    </w:lvl>
    <w:lvl w:ilvl="3" w:tplc="65130941" w:tentative="1">
      <w:start w:val="1"/>
      <w:numFmt w:val="decimal"/>
      <w:lvlText w:val="%4."/>
      <w:lvlJc w:val="left"/>
      <w:pPr>
        <w:ind w:left="2880" w:hanging="360"/>
      </w:pPr>
    </w:lvl>
    <w:lvl w:ilvl="4" w:tplc="65130941" w:tentative="1">
      <w:start w:val="1"/>
      <w:numFmt w:val="lowerLetter"/>
      <w:lvlText w:val="%5."/>
      <w:lvlJc w:val="left"/>
      <w:pPr>
        <w:ind w:left="3600" w:hanging="360"/>
      </w:pPr>
    </w:lvl>
    <w:lvl w:ilvl="5" w:tplc="65130941" w:tentative="1">
      <w:start w:val="1"/>
      <w:numFmt w:val="lowerRoman"/>
      <w:lvlText w:val="%6."/>
      <w:lvlJc w:val="right"/>
      <w:pPr>
        <w:ind w:left="4320" w:hanging="180"/>
      </w:pPr>
    </w:lvl>
    <w:lvl w:ilvl="6" w:tplc="65130941" w:tentative="1">
      <w:start w:val="1"/>
      <w:numFmt w:val="decimal"/>
      <w:lvlText w:val="%7."/>
      <w:lvlJc w:val="left"/>
      <w:pPr>
        <w:ind w:left="5040" w:hanging="360"/>
      </w:pPr>
    </w:lvl>
    <w:lvl w:ilvl="7" w:tplc="65130941" w:tentative="1">
      <w:start w:val="1"/>
      <w:numFmt w:val="lowerLetter"/>
      <w:lvlText w:val="%8."/>
      <w:lvlJc w:val="left"/>
      <w:pPr>
        <w:ind w:left="5760" w:hanging="360"/>
      </w:pPr>
    </w:lvl>
    <w:lvl w:ilvl="8" w:tplc="651309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98">
    <w:multiLevelType w:val="hybridMultilevel"/>
    <w:lvl w:ilvl="0" w:tplc="85807642">
      <w:start w:val="1"/>
      <w:numFmt w:val="decimal"/>
      <w:lvlText w:val="%1."/>
      <w:lvlJc w:val="left"/>
      <w:pPr>
        <w:ind w:left="720" w:hanging="360"/>
      </w:pPr>
    </w:lvl>
    <w:lvl w:ilvl="1" w:tplc="85807642" w:tentative="1">
      <w:start w:val="1"/>
      <w:numFmt w:val="lowerLetter"/>
      <w:lvlText w:val="%2."/>
      <w:lvlJc w:val="left"/>
      <w:pPr>
        <w:ind w:left="1440" w:hanging="360"/>
      </w:pPr>
    </w:lvl>
    <w:lvl w:ilvl="2" w:tplc="85807642" w:tentative="1">
      <w:start w:val="1"/>
      <w:numFmt w:val="lowerRoman"/>
      <w:lvlText w:val="%3."/>
      <w:lvlJc w:val="right"/>
      <w:pPr>
        <w:ind w:left="2160" w:hanging="180"/>
      </w:pPr>
    </w:lvl>
    <w:lvl w:ilvl="3" w:tplc="85807642" w:tentative="1">
      <w:start w:val="1"/>
      <w:numFmt w:val="decimal"/>
      <w:lvlText w:val="%4."/>
      <w:lvlJc w:val="left"/>
      <w:pPr>
        <w:ind w:left="2880" w:hanging="360"/>
      </w:pPr>
    </w:lvl>
    <w:lvl w:ilvl="4" w:tplc="85807642" w:tentative="1">
      <w:start w:val="1"/>
      <w:numFmt w:val="lowerLetter"/>
      <w:lvlText w:val="%5."/>
      <w:lvlJc w:val="left"/>
      <w:pPr>
        <w:ind w:left="3600" w:hanging="360"/>
      </w:pPr>
    </w:lvl>
    <w:lvl w:ilvl="5" w:tplc="85807642" w:tentative="1">
      <w:start w:val="1"/>
      <w:numFmt w:val="lowerRoman"/>
      <w:lvlText w:val="%6."/>
      <w:lvlJc w:val="right"/>
      <w:pPr>
        <w:ind w:left="4320" w:hanging="180"/>
      </w:pPr>
    </w:lvl>
    <w:lvl w:ilvl="6" w:tplc="85807642" w:tentative="1">
      <w:start w:val="1"/>
      <w:numFmt w:val="decimal"/>
      <w:lvlText w:val="%7."/>
      <w:lvlJc w:val="left"/>
      <w:pPr>
        <w:ind w:left="5040" w:hanging="360"/>
      </w:pPr>
    </w:lvl>
    <w:lvl w:ilvl="7" w:tplc="85807642" w:tentative="1">
      <w:start w:val="1"/>
      <w:numFmt w:val="lowerLetter"/>
      <w:lvlText w:val="%8."/>
      <w:lvlJc w:val="left"/>
      <w:pPr>
        <w:ind w:left="5760" w:hanging="360"/>
      </w:pPr>
    </w:lvl>
    <w:lvl w:ilvl="8" w:tplc="85807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97">
    <w:multiLevelType w:val="hybridMultilevel"/>
    <w:lvl w:ilvl="0" w:tplc="22015562">
      <w:start w:val="1"/>
      <w:numFmt w:val="decimal"/>
      <w:lvlText w:val="%1."/>
      <w:lvlJc w:val="left"/>
      <w:pPr>
        <w:ind w:left="720" w:hanging="360"/>
      </w:pPr>
    </w:lvl>
    <w:lvl w:ilvl="1" w:tplc="22015562" w:tentative="1">
      <w:start w:val="1"/>
      <w:numFmt w:val="lowerLetter"/>
      <w:lvlText w:val="%2."/>
      <w:lvlJc w:val="left"/>
      <w:pPr>
        <w:ind w:left="1440" w:hanging="360"/>
      </w:pPr>
    </w:lvl>
    <w:lvl w:ilvl="2" w:tplc="22015562" w:tentative="1">
      <w:start w:val="1"/>
      <w:numFmt w:val="lowerRoman"/>
      <w:lvlText w:val="%3."/>
      <w:lvlJc w:val="right"/>
      <w:pPr>
        <w:ind w:left="2160" w:hanging="180"/>
      </w:pPr>
    </w:lvl>
    <w:lvl w:ilvl="3" w:tplc="22015562" w:tentative="1">
      <w:start w:val="1"/>
      <w:numFmt w:val="decimal"/>
      <w:lvlText w:val="%4."/>
      <w:lvlJc w:val="left"/>
      <w:pPr>
        <w:ind w:left="2880" w:hanging="360"/>
      </w:pPr>
    </w:lvl>
    <w:lvl w:ilvl="4" w:tplc="22015562" w:tentative="1">
      <w:start w:val="1"/>
      <w:numFmt w:val="lowerLetter"/>
      <w:lvlText w:val="%5."/>
      <w:lvlJc w:val="left"/>
      <w:pPr>
        <w:ind w:left="3600" w:hanging="360"/>
      </w:pPr>
    </w:lvl>
    <w:lvl w:ilvl="5" w:tplc="22015562" w:tentative="1">
      <w:start w:val="1"/>
      <w:numFmt w:val="lowerRoman"/>
      <w:lvlText w:val="%6."/>
      <w:lvlJc w:val="right"/>
      <w:pPr>
        <w:ind w:left="4320" w:hanging="180"/>
      </w:pPr>
    </w:lvl>
    <w:lvl w:ilvl="6" w:tplc="22015562" w:tentative="1">
      <w:start w:val="1"/>
      <w:numFmt w:val="decimal"/>
      <w:lvlText w:val="%7."/>
      <w:lvlJc w:val="left"/>
      <w:pPr>
        <w:ind w:left="5040" w:hanging="360"/>
      </w:pPr>
    </w:lvl>
    <w:lvl w:ilvl="7" w:tplc="22015562" w:tentative="1">
      <w:start w:val="1"/>
      <w:numFmt w:val="lowerLetter"/>
      <w:lvlText w:val="%8."/>
      <w:lvlJc w:val="left"/>
      <w:pPr>
        <w:ind w:left="5760" w:hanging="360"/>
      </w:pPr>
    </w:lvl>
    <w:lvl w:ilvl="8" w:tplc="22015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96">
    <w:multiLevelType w:val="hybridMultilevel"/>
    <w:lvl w:ilvl="0" w:tplc="95673057">
      <w:start w:val="1"/>
      <w:numFmt w:val="decimal"/>
      <w:lvlText w:val="%1."/>
      <w:lvlJc w:val="left"/>
      <w:pPr>
        <w:ind w:left="720" w:hanging="360"/>
      </w:pPr>
    </w:lvl>
    <w:lvl w:ilvl="1" w:tplc="95673057" w:tentative="1">
      <w:start w:val="1"/>
      <w:numFmt w:val="lowerLetter"/>
      <w:lvlText w:val="%2."/>
      <w:lvlJc w:val="left"/>
      <w:pPr>
        <w:ind w:left="1440" w:hanging="360"/>
      </w:pPr>
    </w:lvl>
    <w:lvl w:ilvl="2" w:tplc="95673057" w:tentative="1">
      <w:start w:val="1"/>
      <w:numFmt w:val="lowerRoman"/>
      <w:lvlText w:val="%3."/>
      <w:lvlJc w:val="right"/>
      <w:pPr>
        <w:ind w:left="2160" w:hanging="180"/>
      </w:pPr>
    </w:lvl>
    <w:lvl w:ilvl="3" w:tplc="95673057" w:tentative="1">
      <w:start w:val="1"/>
      <w:numFmt w:val="decimal"/>
      <w:lvlText w:val="%4."/>
      <w:lvlJc w:val="left"/>
      <w:pPr>
        <w:ind w:left="2880" w:hanging="360"/>
      </w:pPr>
    </w:lvl>
    <w:lvl w:ilvl="4" w:tplc="95673057" w:tentative="1">
      <w:start w:val="1"/>
      <w:numFmt w:val="lowerLetter"/>
      <w:lvlText w:val="%5."/>
      <w:lvlJc w:val="left"/>
      <w:pPr>
        <w:ind w:left="3600" w:hanging="360"/>
      </w:pPr>
    </w:lvl>
    <w:lvl w:ilvl="5" w:tplc="95673057" w:tentative="1">
      <w:start w:val="1"/>
      <w:numFmt w:val="lowerRoman"/>
      <w:lvlText w:val="%6."/>
      <w:lvlJc w:val="right"/>
      <w:pPr>
        <w:ind w:left="4320" w:hanging="180"/>
      </w:pPr>
    </w:lvl>
    <w:lvl w:ilvl="6" w:tplc="95673057" w:tentative="1">
      <w:start w:val="1"/>
      <w:numFmt w:val="decimal"/>
      <w:lvlText w:val="%7."/>
      <w:lvlJc w:val="left"/>
      <w:pPr>
        <w:ind w:left="5040" w:hanging="360"/>
      </w:pPr>
    </w:lvl>
    <w:lvl w:ilvl="7" w:tplc="95673057" w:tentative="1">
      <w:start w:val="1"/>
      <w:numFmt w:val="lowerLetter"/>
      <w:lvlText w:val="%8."/>
      <w:lvlJc w:val="left"/>
      <w:pPr>
        <w:ind w:left="5760" w:hanging="360"/>
      </w:pPr>
    </w:lvl>
    <w:lvl w:ilvl="8" w:tplc="956730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95">
    <w:multiLevelType w:val="hybridMultilevel"/>
    <w:lvl w:ilvl="0" w:tplc="21749163">
      <w:start w:val="1"/>
      <w:numFmt w:val="decimal"/>
      <w:lvlText w:val="%1."/>
      <w:lvlJc w:val="left"/>
      <w:pPr>
        <w:ind w:left="720" w:hanging="360"/>
      </w:pPr>
    </w:lvl>
    <w:lvl w:ilvl="1" w:tplc="21749163" w:tentative="1">
      <w:start w:val="1"/>
      <w:numFmt w:val="lowerLetter"/>
      <w:lvlText w:val="%2."/>
      <w:lvlJc w:val="left"/>
      <w:pPr>
        <w:ind w:left="1440" w:hanging="360"/>
      </w:pPr>
    </w:lvl>
    <w:lvl w:ilvl="2" w:tplc="21749163" w:tentative="1">
      <w:start w:val="1"/>
      <w:numFmt w:val="lowerRoman"/>
      <w:lvlText w:val="%3."/>
      <w:lvlJc w:val="right"/>
      <w:pPr>
        <w:ind w:left="2160" w:hanging="180"/>
      </w:pPr>
    </w:lvl>
    <w:lvl w:ilvl="3" w:tplc="21749163" w:tentative="1">
      <w:start w:val="1"/>
      <w:numFmt w:val="decimal"/>
      <w:lvlText w:val="%4."/>
      <w:lvlJc w:val="left"/>
      <w:pPr>
        <w:ind w:left="2880" w:hanging="360"/>
      </w:pPr>
    </w:lvl>
    <w:lvl w:ilvl="4" w:tplc="21749163" w:tentative="1">
      <w:start w:val="1"/>
      <w:numFmt w:val="lowerLetter"/>
      <w:lvlText w:val="%5."/>
      <w:lvlJc w:val="left"/>
      <w:pPr>
        <w:ind w:left="3600" w:hanging="360"/>
      </w:pPr>
    </w:lvl>
    <w:lvl w:ilvl="5" w:tplc="21749163" w:tentative="1">
      <w:start w:val="1"/>
      <w:numFmt w:val="lowerRoman"/>
      <w:lvlText w:val="%6."/>
      <w:lvlJc w:val="right"/>
      <w:pPr>
        <w:ind w:left="4320" w:hanging="180"/>
      </w:pPr>
    </w:lvl>
    <w:lvl w:ilvl="6" w:tplc="21749163" w:tentative="1">
      <w:start w:val="1"/>
      <w:numFmt w:val="decimal"/>
      <w:lvlText w:val="%7."/>
      <w:lvlJc w:val="left"/>
      <w:pPr>
        <w:ind w:left="5040" w:hanging="360"/>
      </w:pPr>
    </w:lvl>
    <w:lvl w:ilvl="7" w:tplc="21749163" w:tentative="1">
      <w:start w:val="1"/>
      <w:numFmt w:val="lowerLetter"/>
      <w:lvlText w:val="%8."/>
      <w:lvlJc w:val="left"/>
      <w:pPr>
        <w:ind w:left="5760" w:hanging="360"/>
      </w:pPr>
    </w:lvl>
    <w:lvl w:ilvl="8" w:tplc="21749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94">
    <w:multiLevelType w:val="hybridMultilevel"/>
    <w:lvl w:ilvl="0" w:tplc="69165287">
      <w:start w:val="1"/>
      <w:numFmt w:val="decimal"/>
      <w:lvlText w:val="%1."/>
      <w:lvlJc w:val="left"/>
      <w:pPr>
        <w:ind w:left="720" w:hanging="360"/>
      </w:pPr>
    </w:lvl>
    <w:lvl w:ilvl="1" w:tplc="69165287" w:tentative="1">
      <w:start w:val="1"/>
      <w:numFmt w:val="lowerLetter"/>
      <w:lvlText w:val="%2."/>
      <w:lvlJc w:val="left"/>
      <w:pPr>
        <w:ind w:left="1440" w:hanging="360"/>
      </w:pPr>
    </w:lvl>
    <w:lvl w:ilvl="2" w:tplc="69165287" w:tentative="1">
      <w:start w:val="1"/>
      <w:numFmt w:val="lowerRoman"/>
      <w:lvlText w:val="%3."/>
      <w:lvlJc w:val="right"/>
      <w:pPr>
        <w:ind w:left="2160" w:hanging="180"/>
      </w:pPr>
    </w:lvl>
    <w:lvl w:ilvl="3" w:tplc="69165287" w:tentative="1">
      <w:start w:val="1"/>
      <w:numFmt w:val="decimal"/>
      <w:lvlText w:val="%4."/>
      <w:lvlJc w:val="left"/>
      <w:pPr>
        <w:ind w:left="2880" w:hanging="360"/>
      </w:pPr>
    </w:lvl>
    <w:lvl w:ilvl="4" w:tplc="69165287" w:tentative="1">
      <w:start w:val="1"/>
      <w:numFmt w:val="lowerLetter"/>
      <w:lvlText w:val="%5."/>
      <w:lvlJc w:val="left"/>
      <w:pPr>
        <w:ind w:left="3600" w:hanging="360"/>
      </w:pPr>
    </w:lvl>
    <w:lvl w:ilvl="5" w:tplc="69165287" w:tentative="1">
      <w:start w:val="1"/>
      <w:numFmt w:val="lowerRoman"/>
      <w:lvlText w:val="%6."/>
      <w:lvlJc w:val="right"/>
      <w:pPr>
        <w:ind w:left="4320" w:hanging="180"/>
      </w:pPr>
    </w:lvl>
    <w:lvl w:ilvl="6" w:tplc="69165287" w:tentative="1">
      <w:start w:val="1"/>
      <w:numFmt w:val="decimal"/>
      <w:lvlText w:val="%7."/>
      <w:lvlJc w:val="left"/>
      <w:pPr>
        <w:ind w:left="5040" w:hanging="360"/>
      </w:pPr>
    </w:lvl>
    <w:lvl w:ilvl="7" w:tplc="69165287" w:tentative="1">
      <w:start w:val="1"/>
      <w:numFmt w:val="lowerLetter"/>
      <w:lvlText w:val="%8."/>
      <w:lvlJc w:val="left"/>
      <w:pPr>
        <w:ind w:left="5760" w:hanging="360"/>
      </w:pPr>
    </w:lvl>
    <w:lvl w:ilvl="8" w:tplc="69165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93">
    <w:multiLevelType w:val="hybridMultilevel"/>
    <w:lvl w:ilvl="0" w:tplc="65721510">
      <w:start w:val="1"/>
      <w:numFmt w:val="decimal"/>
      <w:lvlText w:val="%1."/>
      <w:lvlJc w:val="left"/>
      <w:pPr>
        <w:ind w:left="720" w:hanging="360"/>
      </w:pPr>
    </w:lvl>
    <w:lvl w:ilvl="1" w:tplc="65721510" w:tentative="1">
      <w:start w:val="1"/>
      <w:numFmt w:val="lowerLetter"/>
      <w:lvlText w:val="%2."/>
      <w:lvlJc w:val="left"/>
      <w:pPr>
        <w:ind w:left="1440" w:hanging="360"/>
      </w:pPr>
    </w:lvl>
    <w:lvl w:ilvl="2" w:tplc="65721510" w:tentative="1">
      <w:start w:val="1"/>
      <w:numFmt w:val="lowerRoman"/>
      <w:lvlText w:val="%3."/>
      <w:lvlJc w:val="right"/>
      <w:pPr>
        <w:ind w:left="2160" w:hanging="180"/>
      </w:pPr>
    </w:lvl>
    <w:lvl w:ilvl="3" w:tplc="65721510" w:tentative="1">
      <w:start w:val="1"/>
      <w:numFmt w:val="decimal"/>
      <w:lvlText w:val="%4."/>
      <w:lvlJc w:val="left"/>
      <w:pPr>
        <w:ind w:left="2880" w:hanging="360"/>
      </w:pPr>
    </w:lvl>
    <w:lvl w:ilvl="4" w:tplc="65721510" w:tentative="1">
      <w:start w:val="1"/>
      <w:numFmt w:val="lowerLetter"/>
      <w:lvlText w:val="%5."/>
      <w:lvlJc w:val="left"/>
      <w:pPr>
        <w:ind w:left="3600" w:hanging="360"/>
      </w:pPr>
    </w:lvl>
    <w:lvl w:ilvl="5" w:tplc="65721510" w:tentative="1">
      <w:start w:val="1"/>
      <w:numFmt w:val="lowerRoman"/>
      <w:lvlText w:val="%6."/>
      <w:lvlJc w:val="right"/>
      <w:pPr>
        <w:ind w:left="4320" w:hanging="180"/>
      </w:pPr>
    </w:lvl>
    <w:lvl w:ilvl="6" w:tplc="65721510" w:tentative="1">
      <w:start w:val="1"/>
      <w:numFmt w:val="decimal"/>
      <w:lvlText w:val="%7."/>
      <w:lvlJc w:val="left"/>
      <w:pPr>
        <w:ind w:left="5040" w:hanging="360"/>
      </w:pPr>
    </w:lvl>
    <w:lvl w:ilvl="7" w:tplc="65721510" w:tentative="1">
      <w:start w:val="1"/>
      <w:numFmt w:val="lowerLetter"/>
      <w:lvlText w:val="%8."/>
      <w:lvlJc w:val="left"/>
      <w:pPr>
        <w:ind w:left="5760" w:hanging="360"/>
      </w:pPr>
    </w:lvl>
    <w:lvl w:ilvl="8" w:tplc="657215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92">
    <w:multiLevelType w:val="hybridMultilevel"/>
    <w:lvl w:ilvl="0" w:tplc="23509170">
      <w:start w:val="1"/>
      <w:numFmt w:val="decimal"/>
      <w:lvlText w:val="%1."/>
      <w:lvlJc w:val="left"/>
      <w:pPr>
        <w:ind w:left="720" w:hanging="360"/>
      </w:pPr>
    </w:lvl>
    <w:lvl w:ilvl="1" w:tplc="23509170" w:tentative="1">
      <w:start w:val="1"/>
      <w:numFmt w:val="lowerLetter"/>
      <w:lvlText w:val="%2."/>
      <w:lvlJc w:val="left"/>
      <w:pPr>
        <w:ind w:left="1440" w:hanging="360"/>
      </w:pPr>
    </w:lvl>
    <w:lvl w:ilvl="2" w:tplc="23509170" w:tentative="1">
      <w:start w:val="1"/>
      <w:numFmt w:val="lowerRoman"/>
      <w:lvlText w:val="%3."/>
      <w:lvlJc w:val="right"/>
      <w:pPr>
        <w:ind w:left="2160" w:hanging="180"/>
      </w:pPr>
    </w:lvl>
    <w:lvl w:ilvl="3" w:tplc="23509170" w:tentative="1">
      <w:start w:val="1"/>
      <w:numFmt w:val="decimal"/>
      <w:lvlText w:val="%4."/>
      <w:lvlJc w:val="left"/>
      <w:pPr>
        <w:ind w:left="2880" w:hanging="360"/>
      </w:pPr>
    </w:lvl>
    <w:lvl w:ilvl="4" w:tplc="23509170" w:tentative="1">
      <w:start w:val="1"/>
      <w:numFmt w:val="lowerLetter"/>
      <w:lvlText w:val="%5."/>
      <w:lvlJc w:val="left"/>
      <w:pPr>
        <w:ind w:left="3600" w:hanging="360"/>
      </w:pPr>
    </w:lvl>
    <w:lvl w:ilvl="5" w:tplc="23509170" w:tentative="1">
      <w:start w:val="1"/>
      <w:numFmt w:val="lowerRoman"/>
      <w:lvlText w:val="%6."/>
      <w:lvlJc w:val="right"/>
      <w:pPr>
        <w:ind w:left="4320" w:hanging="180"/>
      </w:pPr>
    </w:lvl>
    <w:lvl w:ilvl="6" w:tplc="23509170" w:tentative="1">
      <w:start w:val="1"/>
      <w:numFmt w:val="decimal"/>
      <w:lvlText w:val="%7."/>
      <w:lvlJc w:val="left"/>
      <w:pPr>
        <w:ind w:left="5040" w:hanging="360"/>
      </w:pPr>
    </w:lvl>
    <w:lvl w:ilvl="7" w:tplc="23509170" w:tentative="1">
      <w:start w:val="1"/>
      <w:numFmt w:val="lowerLetter"/>
      <w:lvlText w:val="%8."/>
      <w:lvlJc w:val="left"/>
      <w:pPr>
        <w:ind w:left="5760" w:hanging="360"/>
      </w:pPr>
    </w:lvl>
    <w:lvl w:ilvl="8" w:tplc="23509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91">
    <w:multiLevelType w:val="hybridMultilevel"/>
    <w:lvl w:ilvl="0" w:tplc="95159902">
      <w:start w:val="1"/>
      <w:numFmt w:val="decimal"/>
      <w:lvlText w:val="%1."/>
      <w:lvlJc w:val="left"/>
      <w:pPr>
        <w:ind w:left="720" w:hanging="360"/>
      </w:pPr>
    </w:lvl>
    <w:lvl w:ilvl="1" w:tplc="95159902" w:tentative="1">
      <w:start w:val="1"/>
      <w:numFmt w:val="lowerLetter"/>
      <w:lvlText w:val="%2."/>
      <w:lvlJc w:val="left"/>
      <w:pPr>
        <w:ind w:left="1440" w:hanging="360"/>
      </w:pPr>
    </w:lvl>
    <w:lvl w:ilvl="2" w:tplc="95159902" w:tentative="1">
      <w:start w:val="1"/>
      <w:numFmt w:val="lowerRoman"/>
      <w:lvlText w:val="%3."/>
      <w:lvlJc w:val="right"/>
      <w:pPr>
        <w:ind w:left="2160" w:hanging="180"/>
      </w:pPr>
    </w:lvl>
    <w:lvl w:ilvl="3" w:tplc="95159902" w:tentative="1">
      <w:start w:val="1"/>
      <w:numFmt w:val="decimal"/>
      <w:lvlText w:val="%4."/>
      <w:lvlJc w:val="left"/>
      <w:pPr>
        <w:ind w:left="2880" w:hanging="360"/>
      </w:pPr>
    </w:lvl>
    <w:lvl w:ilvl="4" w:tplc="95159902" w:tentative="1">
      <w:start w:val="1"/>
      <w:numFmt w:val="lowerLetter"/>
      <w:lvlText w:val="%5."/>
      <w:lvlJc w:val="left"/>
      <w:pPr>
        <w:ind w:left="3600" w:hanging="360"/>
      </w:pPr>
    </w:lvl>
    <w:lvl w:ilvl="5" w:tplc="95159902" w:tentative="1">
      <w:start w:val="1"/>
      <w:numFmt w:val="lowerRoman"/>
      <w:lvlText w:val="%6."/>
      <w:lvlJc w:val="right"/>
      <w:pPr>
        <w:ind w:left="4320" w:hanging="180"/>
      </w:pPr>
    </w:lvl>
    <w:lvl w:ilvl="6" w:tplc="95159902" w:tentative="1">
      <w:start w:val="1"/>
      <w:numFmt w:val="decimal"/>
      <w:lvlText w:val="%7."/>
      <w:lvlJc w:val="left"/>
      <w:pPr>
        <w:ind w:left="5040" w:hanging="360"/>
      </w:pPr>
    </w:lvl>
    <w:lvl w:ilvl="7" w:tplc="95159902" w:tentative="1">
      <w:start w:val="1"/>
      <w:numFmt w:val="lowerLetter"/>
      <w:lvlText w:val="%8."/>
      <w:lvlJc w:val="left"/>
      <w:pPr>
        <w:ind w:left="5760" w:hanging="360"/>
      </w:pPr>
    </w:lvl>
    <w:lvl w:ilvl="8" w:tplc="951599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90">
    <w:multiLevelType w:val="hybridMultilevel"/>
    <w:lvl w:ilvl="0" w:tplc="20459640">
      <w:start w:val="1"/>
      <w:numFmt w:val="decimal"/>
      <w:lvlText w:val="%1."/>
      <w:lvlJc w:val="left"/>
      <w:pPr>
        <w:ind w:left="720" w:hanging="360"/>
      </w:pPr>
    </w:lvl>
    <w:lvl w:ilvl="1" w:tplc="20459640" w:tentative="1">
      <w:start w:val="1"/>
      <w:numFmt w:val="lowerLetter"/>
      <w:lvlText w:val="%2."/>
      <w:lvlJc w:val="left"/>
      <w:pPr>
        <w:ind w:left="1440" w:hanging="360"/>
      </w:pPr>
    </w:lvl>
    <w:lvl w:ilvl="2" w:tplc="20459640" w:tentative="1">
      <w:start w:val="1"/>
      <w:numFmt w:val="lowerRoman"/>
      <w:lvlText w:val="%3."/>
      <w:lvlJc w:val="right"/>
      <w:pPr>
        <w:ind w:left="2160" w:hanging="180"/>
      </w:pPr>
    </w:lvl>
    <w:lvl w:ilvl="3" w:tplc="20459640" w:tentative="1">
      <w:start w:val="1"/>
      <w:numFmt w:val="decimal"/>
      <w:lvlText w:val="%4."/>
      <w:lvlJc w:val="left"/>
      <w:pPr>
        <w:ind w:left="2880" w:hanging="360"/>
      </w:pPr>
    </w:lvl>
    <w:lvl w:ilvl="4" w:tplc="20459640" w:tentative="1">
      <w:start w:val="1"/>
      <w:numFmt w:val="lowerLetter"/>
      <w:lvlText w:val="%5."/>
      <w:lvlJc w:val="left"/>
      <w:pPr>
        <w:ind w:left="3600" w:hanging="360"/>
      </w:pPr>
    </w:lvl>
    <w:lvl w:ilvl="5" w:tplc="20459640" w:tentative="1">
      <w:start w:val="1"/>
      <w:numFmt w:val="lowerRoman"/>
      <w:lvlText w:val="%6."/>
      <w:lvlJc w:val="right"/>
      <w:pPr>
        <w:ind w:left="4320" w:hanging="180"/>
      </w:pPr>
    </w:lvl>
    <w:lvl w:ilvl="6" w:tplc="20459640" w:tentative="1">
      <w:start w:val="1"/>
      <w:numFmt w:val="decimal"/>
      <w:lvlText w:val="%7."/>
      <w:lvlJc w:val="left"/>
      <w:pPr>
        <w:ind w:left="5040" w:hanging="360"/>
      </w:pPr>
    </w:lvl>
    <w:lvl w:ilvl="7" w:tplc="20459640" w:tentative="1">
      <w:start w:val="1"/>
      <w:numFmt w:val="lowerLetter"/>
      <w:lvlText w:val="%8."/>
      <w:lvlJc w:val="left"/>
      <w:pPr>
        <w:ind w:left="5760" w:hanging="360"/>
      </w:pPr>
    </w:lvl>
    <w:lvl w:ilvl="8" w:tplc="204596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89">
    <w:multiLevelType w:val="hybridMultilevel"/>
    <w:lvl w:ilvl="0" w:tplc="23977949">
      <w:start w:val="1"/>
      <w:numFmt w:val="decimal"/>
      <w:lvlText w:val="%1."/>
      <w:lvlJc w:val="left"/>
      <w:pPr>
        <w:ind w:left="720" w:hanging="360"/>
      </w:pPr>
    </w:lvl>
    <w:lvl w:ilvl="1" w:tplc="23977949" w:tentative="1">
      <w:start w:val="1"/>
      <w:numFmt w:val="lowerLetter"/>
      <w:lvlText w:val="%2."/>
      <w:lvlJc w:val="left"/>
      <w:pPr>
        <w:ind w:left="1440" w:hanging="360"/>
      </w:pPr>
    </w:lvl>
    <w:lvl w:ilvl="2" w:tplc="23977949" w:tentative="1">
      <w:start w:val="1"/>
      <w:numFmt w:val="lowerRoman"/>
      <w:lvlText w:val="%3."/>
      <w:lvlJc w:val="right"/>
      <w:pPr>
        <w:ind w:left="2160" w:hanging="180"/>
      </w:pPr>
    </w:lvl>
    <w:lvl w:ilvl="3" w:tplc="23977949" w:tentative="1">
      <w:start w:val="1"/>
      <w:numFmt w:val="decimal"/>
      <w:lvlText w:val="%4."/>
      <w:lvlJc w:val="left"/>
      <w:pPr>
        <w:ind w:left="2880" w:hanging="360"/>
      </w:pPr>
    </w:lvl>
    <w:lvl w:ilvl="4" w:tplc="23977949" w:tentative="1">
      <w:start w:val="1"/>
      <w:numFmt w:val="lowerLetter"/>
      <w:lvlText w:val="%5."/>
      <w:lvlJc w:val="left"/>
      <w:pPr>
        <w:ind w:left="3600" w:hanging="360"/>
      </w:pPr>
    </w:lvl>
    <w:lvl w:ilvl="5" w:tplc="23977949" w:tentative="1">
      <w:start w:val="1"/>
      <w:numFmt w:val="lowerRoman"/>
      <w:lvlText w:val="%6."/>
      <w:lvlJc w:val="right"/>
      <w:pPr>
        <w:ind w:left="4320" w:hanging="180"/>
      </w:pPr>
    </w:lvl>
    <w:lvl w:ilvl="6" w:tplc="23977949" w:tentative="1">
      <w:start w:val="1"/>
      <w:numFmt w:val="decimal"/>
      <w:lvlText w:val="%7."/>
      <w:lvlJc w:val="left"/>
      <w:pPr>
        <w:ind w:left="5040" w:hanging="360"/>
      </w:pPr>
    </w:lvl>
    <w:lvl w:ilvl="7" w:tplc="23977949" w:tentative="1">
      <w:start w:val="1"/>
      <w:numFmt w:val="lowerLetter"/>
      <w:lvlText w:val="%8."/>
      <w:lvlJc w:val="left"/>
      <w:pPr>
        <w:ind w:left="5760" w:hanging="360"/>
      </w:pPr>
    </w:lvl>
    <w:lvl w:ilvl="8" w:tplc="239779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88">
    <w:multiLevelType w:val="hybridMultilevel"/>
    <w:lvl w:ilvl="0" w:tplc="75754843">
      <w:start w:val="1"/>
      <w:numFmt w:val="decimal"/>
      <w:lvlText w:val="%1."/>
      <w:lvlJc w:val="left"/>
      <w:pPr>
        <w:ind w:left="720" w:hanging="360"/>
      </w:pPr>
    </w:lvl>
    <w:lvl w:ilvl="1" w:tplc="75754843" w:tentative="1">
      <w:start w:val="1"/>
      <w:numFmt w:val="lowerLetter"/>
      <w:lvlText w:val="%2."/>
      <w:lvlJc w:val="left"/>
      <w:pPr>
        <w:ind w:left="1440" w:hanging="360"/>
      </w:pPr>
    </w:lvl>
    <w:lvl w:ilvl="2" w:tplc="75754843" w:tentative="1">
      <w:start w:val="1"/>
      <w:numFmt w:val="lowerRoman"/>
      <w:lvlText w:val="%3."/>
      <w:lvlJc w:val="right"/>
      <w:pPr>
        <w:ind w:left="2160" w:hanging="180"/>
      </w:pPr>
    </w:lvl>
    <w:lvl w:ilvl="3" w:tplc="75754843" w:tentative="1">
      <w:start w:val="1"/>
      <w:numFmt w:val="decimal"/>
      <w:lvlText w:val="%4."/>
      <w:lvlJc w:val="left"/>
      <w:pPr>
        <w:ind w:left="2880" w:hanging="360"/>
      </w:pPr>
    </w:lvl>
    <w:lvl w:ilvl="4" w:tplc="75754843" w:tentative="1">
      <w:start w:val="1"/>
      <w:numFmt w:val="lowerLetter"/>
      <w:lvlText w:val="%5."/>
      <w:lvlJc w:val="left"/>
      <w:pPr>
        <w:ind w:left="3600" w:hanging="360"/>
      </w:pPr>
    </w:lvl>
    <w:lvl w:ilvl="5" w:tplc="75754843" w:tentative="1">
      <w:start w:val="1"/>
      <w:numFmt w:val="lowerRoman"/>
      <w:lvlText w:val="%6."/>
      <w:lvlJc w:val="right"/>
      <w:pPr>
        <w:ind w:left="4320" w:hanging="180"/>
      </w:pPr>
    </w:lvl>
    <w:lvl w:ilvl="6" w:tplc="75754843" w:tentative="1">
      <w:start w:val="1"/>
      <w:numFmt w:val="decimal"/>
      <w:lvlText w:val="%7."/>
      <w:lvlJc w:val="left"/>
      <w:pPr>
        <w:ind w:left="5040" w:hanging="360"/>
      </w:pPr>
    </w:lvl>
    <w:lvl w:ilvl="7" w:tplc="75754843" w:tentative="1">
      <w:start w:val="1"/>
      <w:numFmt w:val="lowerLetter"/>
      <w:lvlText w:val="%8."/>
      <w:lvlJc w:val="left"/>
      <w:pPr>
        <w:ind w:left="5760" w:hanging="360"/>
      </w:pPr>
    </w:lvl>
    <w:lvl w:ilvl="8" w:tplc="757548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87">
    <w:multiLevelType w:val="hybridMultilevel"/>
    <w:lvl w:ilvl="0" w:tplc="65176845">
      <w:start w:val="1"/>
      <w:numFmt w:val="decimal"/>
      <w:lvlText w:val="%1."/>
      <w:lvlJc w:val="left"/>
      <w:pPr>
        <w:ind w:left="720" w:hanging="360"/>
      </w:pPr>
    </w:lvl>
    <w:lvl w:ilvl="1" w:tplc="65176845" w:tentative="1">
      <w:start w:val="1"/>
      <w:numFmt w:val="lowerLetter"/>
      <w:lvlText w:val="%2."/>
      <w:lvlJc w:val="left"/>
      <w:pPr>
        <w:ind w:left="1440" w:hanging="360"/>
      </w:pPr>
    </w:lvl>
    <w:lvl w:ilvl="2" w:tplc="65176845" w:tentative="1">
      <w:start w:val="1"/>
      <w:numFmt w:val="lowerRoman"/>
      <w:lvlText w:val="%3."/>
      <w:lvlJc w:val="right"/>
      <w:pPr>
        <w:ind w:left="2160" w:hanging="180"/>
      </w:pPr>
    </w:lvl>
    <w:lvl w:ilvl="3" w:tplc="65176845" w:tentative="1">
      <w:start w:val="1"/>
      <w:numFmt w:val="decimal"/>
      <w:lvlText w:val="%4."/>
      <w:lvlJc w:val="left"/>
      <w:pPr>
        <w:ind w:left="2880" w:hanging="360"/>
      </w:pPr>
    </w:lvl>
    <w:lvl w:ilvl="4" w:tplc="65176845" w:tentative="1">
      <w:start w:val="1"/>
      <w:numFmt w:val="lowerLetter"/>
      <w:lvlText w:val="%5."/>
      <w:lvlJc w:val="left"/>
      <w:pPr>
        <w:ind w:left="3600" w:hanging="360"/>
      </w:pPr>
    </w:lvl>
    <w:lvl w:ilvl="5" w:tplc="65176845" w:tentative="1">
      <w:start w:val="1"/>
      <w:numFmt w:val="lowerRoman"/>
      <w:lvlText w:val="%6."/>
      <w:lvlJc w:val="right"/>
      <w:pPr>
        <w:ind w:left="4320" w:hanging="180"/>
      </w:pPr>
    </w:lvl>
    <w:lvl w:ilvl="6" w:tplc="65176845" w:tentative="1">
      <w:start w:val="1"/>
      <w:numFmt w:val="decimal"/>
      <w:lvlText w:val="%7."/>
      <w:lvlJc w:val="left"/>
      <w:pPr>
        <w:ind w:left="5040" w:hanging="360"/>
      </w:pPr>
    </w:lvl>
    <w:lvl w:ilvl="7" w:tplc="65176845" w:tentative="1">
      <w:start w:val="1"/>
      <w:numFmt w:val="lowerLetter"/>
      <w:lvlText w:val="%8."/>
      <w:lvlJc w:val="left"/>
      <w:pPr>
        <w:ind w:left="5760" w:hanging="360"/>
      </w:pPr>
    </w:lvl>
    <w:lvl w:ilvl="8" w:tplc="65176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86">
    <w:multiLevelType w:val="hybridMultilevel"/>
    <w:lvl w:ilvl="0" w:tplc="50947084">
      <w:start w:val="1"/>
      <w:numFmt w:val="decimal"/>
      <w:lvlText w:val="%1."/>
      <w:lvlJc w:val="left"/>
      <w:pPr>
        <w:ind w:left="720" w:hanging="360"/>
      </w:pPr>
    </w:lvl>
    <w:lvl w:ilvl="1" w:tplc="50947084" w:tentative="1">
      <w:start w:val="1"/>
      <w:numFmt w:val="lowerLetter"/>
      <w:lvlText w:val="%2."/>
      <w:lvlJc w:val="left"/>
      <w:pPr>
        <w:ind w:left="1440" w:hanging="360"/>
      </w:pPr>
    </w:lvl>
    <w:lvl w:ilvl="2" w:tplc="50947084" w:tentative="1">
      <w:start w:val="1"/>
      <w:numFmt w:val="lowerRoman"/>
      <w:lvlText w:val="%3."/>
      <w:lvlJc w:val="right"/>
      <w:pPr>
        <w:ind w:left="2160" w:hanging="180"/>
      </w:pPr>
    </w:lvl>
    <w:lvl w:ilvl="3" w:tplc="50947084" w:tentative="1">
      <w:start w:val="1"/>
      <w:numFmt w:val="decimal"/>
      <w:lvlText w:val="%4."/>
      <w:lvlJc w:val="left"/>
      <w:pPr>
        <w:ind w:left="2880" w:hanging="360"/>
      </w:pPr>
    </w:lvl>
    <w:lvl w:ilvl="4" w:tplc="50947084" w:tentative="1">
      <w:start w:val="1"/>
      <w:numFmt w:val="lowerLetter"/>
      <w:lvlText w:val="%5."/>
      <w:lvlJc w:val="left"/>
      <w:pPr>
        <w:ind w:left="3600" w:hanging="360"/>
      </w:pPr>
    </w:lvl>
    <w:lvl w:ilvl="5" w:tplc="50947084" w:tentative="1">
      <w:start w:val="1"/>
      <w:numFmt w:val="lowerRoman"/>
      <w:lvlText w:val="%6."/>
      <w:lvlJc w:val="right"/>
      <w:pPr>
        <w:ind w:left="4320" w:hanging="180"/>
      </w:pPr>
    </w:lvl>
    <w:lvl w:ilvl="6" w:tplc="50947084" w:tentative="1">
      <w:start w:val="1"/>
      <w:numFmt w:val="decimal"/>
      <w:lvlText w:val="%7."/>
      <w:lvlJc w:val="left"/>
      <w:pPr>
        <w:ind w:left="5040" w:hanging="360"/>
      </w:pPr>
    </w:lvl>
    <w:lvl w:ilvl="7" w:tplc="50947084" w:tentative="1">
      <w:start w:val="1"/>
      <w:numFmt w:val="lowerLetter"/>
      <w:lvlText w:val="%8."/>
      <w:lvlJc w:val="left"/>
      <w:pPr>
        <w:ind w:left="5760" w:hanging="360"/>
      </w:pPr>
    </w:lvl>
    <w:lvl w:ilvl="8" w:tplc="509470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85">
    <w:multiLevelType w:val="hybridMultilevel"/>
    <w:lvl w:ilvl="0" w:tplc="54709617">
      <w:start w:val="1"/>
      <w:numFmt w:val="decimal"/>
      <w:lvlText w:val="%1."/>
      <w:lvlJc w:val="left"/>
      <w:pPr>
        <w:ind w:left="720" w:hanging="360"/>
      </w:pPr>
    </w:lvl>
    <w:lvl w:ilvl="1" w:tplc="54709617" w:tentative="1">
      <w:start w:val="1"/>
      <w:numFmt w:val="lowerLetter"/>
      <w:lvlText w:val="%2."/>
      <w:lvlJc w:val="left"/>
      <w:pPr>
        <w:ind w:left="1440" w:hanging="360"/>
      </w:pPr>
    </w:lvl>
    <w:lvl w:ilvl="2" w:tplc="54709617" w:tentative="1">
      <w:start w:val="1"/>
      <w:numFmt w:val="lowerRoman"/>
      <w:lvlText w:val="%3."/>
      <w:lvlJc w:val="right"/>
      <w:pPr>
        <w:ind w:left="2160" w:hanging="180"/>
      </w:pPr>
    </w:lvl>
    <w:lvl w:ilvl="3" w:tplc="54709617" w:tentative="1">
      <w:start w:val="1"/>
      <w:numFmt w:val="decimal"/>
      <w:lvlText w:val="%4."/>
      <w:lvlJc w:val="left"/>
      <w:pPr>
        <w:ind w:left="2880" w:hanging="360"/>
      </w:pPr>
    </w:lvl>
    <w:lvl w:ilvl="4" w:tplc="54709617" w:tentative="1">
      <w:start w:val="1"/>
      <w:numFmt w:val="lowerLetter"/>
      <w:lvlText w:val="%5."/>
      <w:lvlJc w:val="left"/>
      <w:pPr>
        <w:ind w:left="3600" w:hanging="360"/>
      </w:pPr>
    </w:lvl>
    <w:lvl w:ilvl="5" w:tplc="54709617" w:tentative="1">
      <w:start w:val="1"/>
      <w:numFmt w:val="lowerRoman"/>
      <w:lvlText w:val="%6."/>
      <w:lvlJc w:val="right"/>
      <w:pPr>
        <w:ind w:left="4320" w:hanging="180"/>
      </w:pPr>
    </w:lvl>
    <w:lvl w:ilvl="6" w:tplc="54709617" w:tentative="1">
      <w:start w:val="1"/>
      <w:numFmt w:val="decimal"/>
      <w:lvlText w:val="%7."/>
      <w:lvlJc w:val="left"/>
      <w:pPr>
        <w:ind w:left="5040" w:hanging="360"/>
      </w:pPr>
    </w:lvl>
    <w:lvl w:ilvl="7" w:tplc="54709617" w:tentative="1">
      <w:start w:val="1"/>
      <w:numFmt w:val="lowerLetter"/>
      <w:lvlText w:val="%8."/>
      <w:lvlJc w:val="left"/>
      <w:pPr>
        <w:ind w:left="5760" w:hanging="360"/>
      </w:pPr>
    </w:lvl>
    <w:lvl w:ilvl="8" w:tplc="547096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84">
    <w:multiLevelType w:val="hybridMultilevel"/>
    <w:lvl w:ilvl="0" w:tplc="77725561">
      <w:start w:val="1"/>
      <w:numFmt w:val="decimal"/>
      <w:lvlText w:val="%1."/>
      <w:lvlJc w:val="left"/>
      <w:pPr>
        <w:ind w:left="720" w:hanging="360"/>
      </w:pPr>
    </w:lvl>
    <w:lvl w:ilvl="1" w:tplc="77725561" w:tentative="1">
      <w:start w:val="1"/>
      <w:numFmt w:val="lowerLetter"/>
      <w:lvlText w:val="%2."/>
      <w:lvlJc w:val="left"/>
      <w:pPr>
        <w:ind w:left="1440" w:hanging="360"/>
      </w:pPr>
    </w:lvl>
    <w:lvl w:ilvl="2" w:tplc="77725561" w:tentative="1">
      <w:start w:val="1"/>
      <w:numFmt w:val="lowerRoman"/>
      <w:lvlText w:val="%3."/>
      <w:lvlJc w:val="right"/>
      <w:pPr>
        <w:ind w:left="2160" w:hanging="180"/>
      </w:pPr>
    </w:lvl>
    <w:lvl w:ilvl="3" w:tplc="77725561" w:tentative="1">
      <w:start w:val="1"/>
      <w:numFmt w:val="decimal"/>
      <w:lvlText w:val="%4."/>
      <w:lvlJc w:val="left"/>
      <w:pPr>
        <w:ind w:left="2880" w:hanging="360"/>
      </w:pPr>
    </w:lvl>
    <w:lvl w:ilvl="4" w:tplc="77725561" w:tentative="1">
      <w:start w:val="1"/>
      <w:numFmt w:val="lowerLetter"/>
      <w:lvlText w:val="%5."/>
      <w:lvlJc w:val="left"/>
      <w:pPr>
        <w:ind w:left="3600" w:hanging="360"/>
      </w:pPr>
    </w:lvl>
    <w:lvl w:ilvl="5" w:tplc="77725561" w:tentative="1">
      <w:start w:val="1"/>
      <w:numFmt w:val="lowerRoman"/>
      <w:lvlText w:val="%6."/>
      <w:lvlJc w:val="right"/>
      <w:pPr>
        <w:ind w:left="4320" w:hanging="180"/>
      </w:pPr>
    </w:lvl>
    <w:lvl w:ilvl="6" w:tplc="77725561" w:tentative="1">
      <w:start w:val="1"/>
      <w:numFmt w:val="decimal"/>
      <w:lvlText w:val="%7."/>
      <w:lvlJc w:val="left"/>
      <w:pPr>
        <w:ind w:left="5040" w:hanging="360"/>
      </w:pPr>
    </w:lvl>
    <w:lvl w:ilvl="7" w:tplc="77725561" w:tentative="1">
      <w:start w:val="1"/>
      <w:numFmt w:val="lowerLetter"/>
      <w:lvlText w:val="%8."/>
      <w:lvlJc w:val="left"/>
      <w:pPr>
        <w:ind w:left="5760" w:hanging="360"/>
      </w:pPr>
    </w:lvl>
    <w:lvl w:ilvl="8" w:tplc="777255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83">
    <w:multiLevelType w:val="hybridMultilevel"/>
    <w:lvl w:ilvl="0" w:tplc="82313074">
      <w:start w:val="1"/>
      <w:numFmt w:val="decimal"/>
      <w:lvlText w:val="%1."/>
      <w:lvlJc w:val="left"/>
      <w:pPr>
        <w:ind w:left="720" w:hanging="360"/>
      </w:pPr>
    </w:lvl>
    <w:lvl w:ilvl="1" w:tplc="82313074" w:tentative="1">
      <w:start w:val="1"/>
      <w:numFmt w:val="lowerLetter"/>
      <w:lvlText w:val="%2."/>
      <w:lvlJc w:val="left"/>
      <w:pPr>
        <w:ind w:left="1440" w:hanging="360"/>
      </w:pPr>
    </w:lvl>
    <w:lvl w:ilvl="2" w:tplc="82313074" w:tentative="1">
      <w:start w:val="1"/>
      <w:numFmt w:val="lowerRoman"/>
      <w:lvlText w:val="%3."/>
      <w:lvlJc w:val="right"/>
      <w:pPr>
        <w:ind w:left="2160" w:hanging="180"/>
      </w:pPr>
    </w:lvl>
    <w:lvl w:ilvl="3" w:tplc="82313074" w:tentative="1">
      <w:start w:val="1"/>
      <w:numFmt w:val="decimal"/>
      <w:lvlText w:val="%4."/>
      <w:lvlJc w:val="left"/>
      <w:pPr>
        <w:ind w:left="2880" w:hanging="360"/>
      </w:pPr>
    </w:lvl>
    <w:lvl w:ilvl="4" w:tplc="82313074" w:tentative="1">
      <w:start w:val="1"/>
      <w:numFmt w:val="lowerLetter"/>
      <w:lvlText w:val="%5."/>
      <w:lvlJc w:val="left"/>
      <w:pPr>
        <w:ind w:left="3600" w:hanging="360"/>
      </w:pPr>
    </w:lvl>
    <w:lvl w:ilvl="5" w:tplc="82313074" w:tentative="1">
      <w:start w:val="1"/>
      <w:numFmt w:val="lowerRoman"/>
      <w:lvlText w:val="%6."/>
      <w:lvlJc w:val="right"/>
      <w:pPr>
        <w:ind w:left="4320" w:hanging="180"/>
      </w:pPr>
    </w:lvl>
    <w:lvl w:ilvl="6" w:tplc="82313074" w:tentative="1">
      <w:start w:val="1"/>
      <w:numFmt w:val="decimal"/>
      <w:lvlText w:val="%7."/>
      <w:lvlJc w:val="left"/>
      <w:pPr>
        <w:ind w:left="5040" w:hanging="360"/>
      </w:pPr>
    </w:lvl>
    <w:lvl w:ilvl="7" w:tplc="82313074" w:tentative="1">
      <w:start w:val="1"/>
      <w:numFmt w:val="lowerLetter"/>
      <w:lvlText w:val="%8."/>
      <w:lvlJc w:val="left"/>
      <w:pPr>
        <w:ind w:left="5760" w:hanging="360"/>
      </w:pPr>
    </w:lvl>
    <w:lvl w:ilvl="8" w:tplc="82313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82">
    <w:multiLevelType w:val="hybridMultilevel"/>
    <w:lvl w:ilvl="0" w:tplc="80812023">
      <w:start w:val="1"/>
      <w:numFmt w:val="decimal"/>
      <w:lvlText w:val="%1."/>
      <w:lvlJc w:val="left"/>
      <w:pPr>
        <w:ind w:left="720" w:hanging="360"/>
      </w:pPr>
    </w:lvl>
    <w:lvl w:ilvl="1" w:tplc="80812023" w:tentative="1">
      <w:start w:val="1"/>
      <w:numFmt w:val="decimal"/>
      <w:lvlText w:val="%2."/>
      <w:lvlJc w:val="left"/>
      <w:pPr>
        <w:ind w:left="1440" w:hanging="360"/>
      </w:pPr>
    </w:lvl>
    <w:lvl w:ilvl="2" w:tplc="80812023" w:tentative="1">
      <w:start w:val="1"/>
      <w:numFmt w:val="lowerRoman"/>
      <w:lvlText w:val="%3."/>
      <w:lvlJc w:val="right"/>
      <w:pPr>
        <w:ind w:left="2160" w:hanging="180"/>
      </w:pPr>
    </w:lvl>
    <w:lvl w:ilvl="3" w:tplc="80812023" w:tentative="1">
      <w:start w:val="1"/>
      <w:numFmt w:val="decimal"/>
      <w:lvlText w:val="%4."/>
      <w:lvlJc w:val="left"/>
      <w:pPr>
        <w:ind w:left="2880" w:hanging="360"/>
      </w:pPr>
    </w:lvl>
    <w:lvl w:ilvl="4" w:tplc="80812023" w:tentative="1">
      <w:start w:val="1"/>
      <w:numFmt w:val="lowerLetter"/>
      <w:lvlText w:val="%5."/>
      <w:lvlJc w:val="left"/>
      <w:pPr>
        <w:ind w:left="3600" w:hanging="360"/>
      </w:pPr>
    </w:lvl>
    <w:lvl w:ilvl="5" w:tplc="80812023" w:tentative="1">
      <w:start w:val="1"/>
      <w:numFmt w:val="lowerRoman"/>
      <w:lvlText w:val="%6."/>
      <w:lvlJc w:val="right"/>
      <w:pPr>
        <w:ind w:left="4320" w:hanging="180"/>
      </w:pPr>
    </w:lvl>
    <w:lvl w:ilvl="6" w:tplc="80812023" w:tentative="1">
      <w:start w:val="1"/>
      <w:numFmt w:val="decimal"/>
      <w:lvlText w:val="%7."/>
      <w:lvlJc w:val="left"/>
      <w:pPr>
        <w:ind w:left="5040" w:hanging="360"/>
      </w:pPr>
    </w:lvl>
    <w:lvl w:ilvl="7" w:tplc="80812023" w:tentative="1">
      <w:start w:val="1"/>
      <w:numFmt w:val="lowerLetter"/>
      <w:lvlText w:val="%8."/>
      <w:lvlJc w:val="left"/>
      <w:pPr>
        <w:ind w:left="5760" w:hanging="360"/>
      </w:pPr>
    </w:lvl>
    <w:lvl w:ilvl="8" w:tplc="808120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81">
    <w:multiLevelType w:val="hybridMultilevel"/>
    <w:lvl w:ilvl="0" w:tplc="52248647">
      <w:start w:val="1"/>
      <w:numFmt w:val="decimal"/>
      <w:lvlText w:val="%1."/>
      <w:lvlJc w:val="left"/>
      <w:pPr>
        <w:ind w:left="720" w:hanging="360"/>
      </w:pPr>
    </w:lvl>
    <w:lvl w:ilvl="1" w:tplc="52248647" w:tentative="1">
      <w:start w:val="1"/>
      <w:numFmt w:val="lowerLetter"/>
      <w:lvlText w:val="%2."/>
      <w:lvlJc w:val="left"/>
      <w:pPr>
        <w:ind w:left="1440" w:hanging="360"/>
      </w:pPr>
    </w:lvl>
    <w:lvl w:ilvl="2" w:tplc="52248647" w:tentative="1">
      <w:start w:val="1"/>
      <w:numFmt w:val="lowerRoman"/>
      <w:lvlText w:val="%3."/>
      <w:lvlJc w:val="right"/>
      <w:pPr>
        <w:ind w:left="2160" w:hanging="180"/>
      </w:pPr>
    </w:lvl>
    <w:lvl w:ilvl="3" w:tplc="52248647" w:tentative="1">
      <w:start w:val="1"/>
      <w:numFmt w:val="decimal"/>
      <w:lvlText w:val="%4."/>
      <w:lvlJc w:val="left"/>
      <w:pPr>
        <w:ind w:left="2880" w:hanging="360"/>
      </w:pPr>
    </w:lvl>
    <w:lvl w:ilvl="4" w:tplc="52248647" w:tentative="1">
      <w:start w:val="1"/>
      <w:numFmt w:val="lowerLetter"/>
      <w:lvlText w:val="%5."/>
      <w:lvlJc w:val="left"/>
      <w:pPr>
        <w:ind w:left="3600" w:hanging="360"/>
      </w:pPr>
    </w:lvl>
    <w:lvl w:ilvl="5" w:tplc="52248647" w:tentative="1">
      <w:start w:val="1"/>
      <w:numFmt w:val="lowerRoman"/>
      <w:lvlText w:val="%6."/>
      <w:lvlJc w:val="right"/>
      <w:pPr>
        <w:ind w:left="4320" w:hanging="180"/>
      </w:pPr>
    </w:lvl>
    <w:lvl w:ilvl="6" w:tplc="52248647" w:tentative="1">
      <w:start w:val="1"/>
      <w:numFmt w:val="decimal"/>
      <w:lvlText w:val="%7."/>
      <w:lvlJc w:val="left"/>
      <w:pPr>
        <w:ind w:left="5040" w:hanging="360"/>
      </w:pPr>
    </w:lvl>
    <w:lvl w:ilvl="7" w:tplc="52248647" w:tentative="1">
      <w:start w:val="1"/>
      <w:numFmt w:val="lowerLetter"/>
      <w:lvlText w:val="%8."/>
      <w:lvlJc w:val="left"/>
      <w:pPr>
        <w:ind w:left="5760" w:hanging="360"/>
      </w:pPr>
    </w:lvl>
    <w:lvl w:ilvl="8" w:tplc="52248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80">
    <w:multiLevelType w:val="hybridMultilevel"/>
    <w:lvl w:ilvl="0" w:tplc="94029150">
      <w:start w:val="1"/>
      <w:numFmt w:val="decimal"/>
      <w:lvlText w:val="%1."/>
      <w:lvlJc w:val="left"/>
      <w:pPr>
        <w:ind w:left="720" w:hanging="360"/>
      </w:pPr>
    </w:lvl>
    <w:lvl w:ilvl="1" w:tplc="94029150" w:tentative="1">
      <w:start w:val="1"/>
      <w:numFmt w:val="lowerLetter"/>
      <w:lvlText w:val="%2."/>
      <w:lvlJc w:val="left"/>
      <w:pPr>
        <w:ind w:left="1440" w:hanging="360"/>
      </w:pPr>
    </w:lvl>
    <w:lvl w:ilvl="2" w:tplc="94029150" w:tentative="1">
      <w:start w:val="1"/>
      <w:numFmt w:val="lowerRoman"/>
      <w:lvlText w:val="%3."/>
      <w:lvlJc w:val="right"/>
      <w:pPr>
        <w:ind w:left="2160" w:hanging="180"/>
      </w:pPr>
    </w:lvl>
    <w:lvl w:ilvl="3" w:tplc="94029150" w:tentative="1">
      <w:start w:val="1"/>
      <w:numFmt w:val="decimal"/>
      <w:lvlText w:val="%4."/>
      <w:lvlJc w:val="left"/>
      <w:pPr>
        <w:ind w:left="2880" w:hanging="360"/>
      </w:pPr>
    </w:lvl>
    <w:lvl w:ilvl="4" w:tplc="94029150" w:tentative="1">
      <w:start w:val="1"/>
      <w:numFmt w:val="lowerLetter"/>
      <w:lvlText w:val="%5."/>
      <w:lvlJc w:val="left"/>
      <w:pPr>
        <w:ind w:left="3600" w:hanging="360"/>
      </w:pPr>
    </w:lvl>
    <w:lvl w:ilvl="5" w:tplc="94029150" w:tentative="1">
      <w:start w:val="1"/>
      <w:numFmt w:val="lowerRoman"/>
      <w:lvlText w:val="%6."/>
      <w:lvlJc w:val="right"/>
      <w:pPr>
        <w:ind w:left="4320" w:hanging="180"/>
      </w:pPr>
    </w:lvl>
    <w:lvl w:ilvl="6" w:tplc="94029150" w:tentative="1">
      <w:start w:val="1"/>
      <w:numFmt w:val="decimal"/>
      <w:lvlText w:val="%7."/>
      <w:lvlJc w:val="left"/>
      <w:pPr>
        <w:ind w:left="5040" w:hanging="360"/>
      </w:pPr>
    </w:lvl>
    <w:lvl w:ilvl="7" w:tplc="94029150" w:tentative="1">
      <w:start w:val="1"/>
      <w:numFmt w:val="lowerLetter"/>
      <w:lvlText w:val="%8."/>
      <w:lvlJc w:val="left"/>
      <w:pPr>
        <w:ind w:left="5760" w:hanging="360"/>
      </w:pPr>
    </w:lvl>
    <w:lvl w:ilvl="8" w:tplc="940291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79">
    <w:multiLevelType w:val="hybridMultilevel"/>
    <w:lvl w:ilvl="0" w:tplc="88156831">
      <w:start w:val="1"/>
      <w:numFmt w:val="decimal"/>
      <w:lvlText w:val="%1."/>
      <w:lvlJc w:val="left"/>
      <w:pPr>
        <w:ind w:left="720" w:hanging="360"/>
      </w:pPr>
    </w:lvl>
    <w:lvl w:ilvl="1" w:tplc="88156831" w:tentative="1">
      <w:start w:val="1"/>
      <w:numFmt w:val="lowerLetter"/>
      <w:lvlText w:val="%2."/>
      <w:lvlJc w:val="left"/>
      <w:pPr>
        <w:ind w:left="1440" w:hanging="360"/>
      </w:pPr>
    </w:lvl>
    <w:lvl w:ilvl="2" w:tplc="88156831" w:tentative="1">
      <w:start w:val="1"/>
      <w:numFmt w:val="lowerRoman"/>
      <w:lvlText w:val="%3."/>
      <w:lvlJc w:val="right"/>
      <w:pPr>
        <w:ind w:left="2160" w:hanging="180"/>
      </w:pPr>
    </w:lvl>
    <w:lvl w:ilvl="3" w:tplc="88156831" w:tentative="1">
      <w:start w:val="1"/>
      <w:numFmt w:val="decimal"/>
      <w:lvlText w:val="%4."/>
      <w:lvlJc w:val="left"/>
      <w:pPr>
        <w:ind w:left="2880" w:hanging="360"/>
      </w:pPr>
    </w:lvl>
    <w:lvl w:ilvl="4" w:tplc="88156831" w:tentative="1">
      <w:start w:val="1"/>
      <w:numFmt w:val="lowerLetter"/>
      <w:lvlText w:val="%5."/>
      <w:lvlJc w:val="left"/>
      <w:pPr>
        <w:ind w:left="3600" w:hanging="360"/>
      </w:pPr>
    </w:lvl>
    <w:lvl w:ilvl="5" w:tplc="88156831" w:tentative="1">
      <w:start w:val="1"/>
      <w:numFmt w:val="lowerRoman"/>
      <w:lvlText w:val="%6."/>
      <w:lvlJc w:val="right"/>
      <w:pPr>
        <w:ind w:left="4320" w:hanging="180"/>
      </w:pPr>
    </w:lvl>
    <w:lvl w:ilvl="6" w:tplc="88156831" w:tentative="1">
      <w:start w:val="1"/>
      <w:numFmt w:val="decimal"/>
      <w:lvlText w:val="%7."/>
      <w:lvlJc w:val="left"/>
      <w:pPr>
        <w:ind w:left="5040" w:hanging="360"/>
      </w:pPr>
    </w:lvl>
    <w:lvl w:ilvl="7" w:tplc="88156831" w:tentative="1">
      <w:start w:val="1"/>
      <w:numFmt w:val="lowerLetter"/>
      <w:lvlText w:val="%8."/>
      <w:lvlJc w:val="left"/>
      <w:pPr>
        <w:ind w:left="5760" w:hanging="360"/>
      </w:pPr>
    </w:lvl>
    <w:lvl w:ilvl="8" w:tplc="881568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78">
    <w:multiLevelType w:val="hybridMultilevel"/>
    <w:lvl w:ilvl="0" w:tplc="24600157">
      <w:start w:val="1"/>
      <w:numFmt w:val="decimal"/>
      <w:lvlText w:val="%1."/>
      <w:lvlJc w:val="left"/>
      <w:pPr>
        <w:ind w:left="720" w:hanging="360"/>
      </w:pPr>
    </w:lvl>
    <w:lvl w:ilvl="1" w:tplc="24600157" w:tentative="1">
      <w:start w:val="1"/>
      <w:numFmt w:val="lowerLetter"/>
      <w:lvlText w:val="%2."/>
      <w:lvlJc w:val="left"/>
      <w:pPr>
        <w:ind w:left="1440" w:hanging="360"/>
      </w:pPr>
    </w:lvl>
    <w:lvl w:ilvl="2" w:tplc="24600157" w:tentative="1">
      <w:start w:val="1"/>
      <w:numFmt w:val="lowerRoman"/>
      <w:lvlText w:val="%3."/>
      <w:lvlJc w:val="right"/>
      <w:pPr>
        <w:ind w:left="2160" w:hanging="180"/>
      </w:pPr>
    </w:lvl>
    <w:lvl w:ilvl="3" w:tplc="24600157" w:tentative="1">
      <w:start w:val="1"/>
      <w:numFmt w:val="decimal"/>
      <w:lvlText w:val="%4."/>
      <w:lvlJc w:val="left"/>
      <w:pPr>
        <w:ind w:left="2880" w:hanging="360"/>
      </w:pPr>
    </w:lvl>
    <w:lvl w:ilvl="4" w:tplc="24600157" w:tentative="1">
      <w:start w:val="1"/>
      <w:numFmt w:val="lowerLetter"/>
      <w:lvlText w:val="%5."/>
      <w:lvlJc w:val="left"/>
      <w:pPr>
        <w:ind w:left="3600" w:hanging="360"/>
      </w:pPr>
    </w:lvl>
    <w:lvl w:ilvl="5" w:tplc="24600157" w:tentative="1">
      <w:start w:val="1"/>
      <w:numFmt w:val="lowerRoman"/>
      <w:lvlText w:val="%6."/>
      <w:lvlJc w:val="right"/>
      <w:pPr>
        <w:ind w:left="4320" w:hanging="180"/>
      </w:pPr>
    </w:lvl>
    <w:lvl w:ilvl="6" w:tplc="24600157" w:tentative="1">
      <w:start w:val="1"/>
      <w:numFmt w:val="decimal"/>
      <w:lvlText w:val="%7."/>
      <w:lvlJc w:val="left"/>
      <w:pPr>
        <w:ind w:left="5040" w:hanging="360"/>
      </w:pPr>
    </w:lvl>
    <w:lvl w:ilvl="7" w:tplc="24600157" w:tentative="1">
      <w:start w:val="1"/>
      <w:numFmt w:val="lowerLetter"/>
      <w:lvlText w:val="%8."/>
      <w:lvlJc w:val="left"/>
      <w:pPr>
        <w:ind w:left="5760" w:hanging="360"/>
      </w:pPr>
    </w:lvl>
    <w:lvl w:ilvl="8" w:tplc="24600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77">
    <w:multiLevelType w:val="hybridMultilevel"/>
    <w:lvl w:ilvl="0" w:tplc="13059289">
      <w:start w:val="1"/>
      <w:numFmt w:val="decimal"/>
      <w:lvlText w:val="%1."/>
      <w:lvlJc w:val="left"/>
      <w:pPr>
        <w:ind w:left="720" w:hanging="360"/>
      </w:pPr>
    </w:lvl>
    <w:lvl w:ilvl="1" w:tplc="13059289" w:tentative="1">
      <w:start w:val="1"/>
      <w:numFmt w:val="lowerLetter"/>
      <w:lvlText w:val="%2."/>
      <w:lvlJc w:val="left"/>
      <w:pPr>
        <w:ind w:left="1440" w:hanging="360"/>
      </w:pPr>
    </w:lvl>
    <w:lvl w:ilvl="2" w:tplc="13059289" w:tentative="1">
      <w:start w:val="1"/>
      <w:numFmt w:val="lowerRoman"/>
      <w:lvlText w:val="%3."/>
      <w:lvlJc w:val="right"/>
      <w:pPr>
        <w:ind w:left="2160" w:hanging="180"/>
      </w:pPr>
    </w:lvl>
    <w:lvl w:ilvl="3" w:tplc="13059289" w:tentative="1">
      <w:start w:val="1"/>
      <w:numFmt w:val="decimal"/>
      <w:lvlText w:val="%4."/>
      <w:lvlJc w:val="left"/>
      <w:pPr>
        <w:ind w:left="2880" w:hanging="360"/>
      </w:pPr>
    </w:lvl>
    <w:lvl w:ilvl="4" w:tplc="13059289" w:tentative="1">
      <w:start w:val="1"/>
      <w:numFmt w:val="lowerLetter"/>
      <w:lvlText w:val="%5."/>
      <w:lvlJc w:val="left"/>
      <w:pPr>
        <w:ind w:left="3600" w:hanging="360"/>
      </w:pPr>
    </w:lvl>
    <w:lvl w:ilvl="5" w:tplc="13059289" w:tentative="1">
      <w:start w:val="1"/>
      <w:numFmt w:val="lowerRoman"/>
      <w:lvlText w:val="%6."/>
      <w:lvlJc w:val="right"/>
      <w:pPr>
        <w:ind w:left="4320" w:hanging="180"/>
      </w:pPr>
    </w:lvl>
    <w:lvl w:ilvl="6" w:tplc="13059289" w:tentative="1">
      <w:start w:val="1"/>
      <w:numFmt w:val="decimal"/>
      <w:lvlText w:val="%7."/>
      <w:lvlJc w:val="left"/>
      <w:pPr>
        <w:ind w:left="5040" w:hanging="360"/>
      </w:pPr>
    </w:lvl>
    <w:lvl w:ilvl="7" w:tplc="13059289" w:tentative="1">
      <w:start w:val="1"/>
      <w:numFmt w:val="lowerLetter"/>
      <w:lvlText w:val="%8."/>
      <w:lvlJc w:val="left"/>
      <w:pPr>
        <w:ind w:left="5760" w:hanging="360"/>
      </w:pPr>
    </w:lvl>
    <w:lvl w:ilvl="8" w:tplc="130592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76">
    <w:multiLevelType w:val="hybridMultilevel"/>
    <w:lvl w:ilvl="0" w:tplc="48613250">
      <w:start w:val="1"/>
      <w:numFmt w:val="decimal"/>
      <w:lvlText w:val="%1."/>
      <w:lvlJc w:val="left"/>
      <w:pPr>
        <w:ind w:left="720" w:hanging="360"/>
      </w:pPr>
    </w:lvl>
    <w:lvl w:ilvl="1" w:tplc="48613250" w:tentative="1">
      <w:start w:val="1"/>
      <w:numFmt w:val="lowerLetter"/>
      <w:lvlText w:val="%2."/>
      <w:lvlJc w:val="left"/>
      <w:pPr>
        <w:ind w:left="1440" w:hanging="360"/>
      </w:pPr>
    </w:lvl>
    <w:lvl w:ilvl="2" w:tplc="48613250" w:tentative="1">
      <w:start w:val="1"/>
      <w:numFmt w:val="lowerRoman"/>
      <w:lvlText w:val="%3."/>
      <w:lvlJc w:val="right"/>
      <w:pPr>
        <w:ind w:left="2160" w:hanging="180"/>
      </w:pPr>
    </w:lvl>
    <w:lvl w:ilvl="3" w:tplc="48613250" w:tentative="1">
      <w:start w:val="1"/>
      <w:numFmt w:val="decimal"/>
      <w:lvlText w:val="%4."/>
      <w:lvlJc w:val="left"/>
      <w:pPr>
        <w:ind w:left="2880" w:hanging="360"/>
      </w:pPr>
    </w:lvl>
    <w:lvl w:ilvl="4" w:tplc="48613250" w:tentative="1">
      <w:start w:val="1"/>
      <w:numFmt w:val="lowerLetter"/>
      <w:lvlText w:val="%5."/>
      <w:lvlJc w:val="left"/>
      <w:pPr>
        <w:ind w:left="3600" w:hanging="360"/>
      </w:pPr>
    </w:lvl>
    <w:lvl w:ilvl="5" w:tplc="48613250" w:tentative="1">
      <w:start w:val="1"/>
      <w:numFmt w:val="lowerRoman"/>
      <w:lvlText w:val="%6."/>
      <w:lvlJc w:val="right"/>
      <w:pPr>
        <w:ind w:left="4320" w:hanging="180"/>
      </w:pPr>
    </w:lvl>
    <w:lvl w:ilvl="6" w:tplc="48613250" w:tentative="1">
      <w:start w:val="1"/>
      <w:numFmt w:val="decimal"/>
      <w:lvlText w:val="%7."/>
      <w:lvlJc w:val="left"/>
      <w:pPr>
        <w:ind w:left="5040" w:hanging="360"/>
      </w:pPr>
    </w:lvl>
    <w:lvl w:ilvl="7" w:tplc="48613250" w:tentative="1">
      <w:start w:val="1"/>
      <w:numFmt w:val="lowerLetter"/>
      <w:lvlText w:val="%8."/>
      <w:lvlJc w:val="left"/>
      <w:pPr>
        <w:ind w:left="5760" w:hanging="360"/>
      </w:pPr>
    </w:lvl>
    <w:lvl w:ilvl="8" w:tplc="48613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75">
    <w:multiLevelType w:val="hybridMultilevel"/>
    <w:lvl w:ilvl="0" w:tplc="37988245">
      <w:start w:val="1"/>
      <w:numFmt w:val="decimal"/>
      <w:lvlText w:val="%1."/>
      <w:lvlJc w:val="left"/>
      <w:pPr>
        <w:ind w:left="720" w:hanging="360"/>
      </w:pPr>
    </w:lvl>
    <w:lvl w:ilvl="1" w:tplc="37988245" w:tentative="1">
      <w:start w:val="1"/>
      <w:numFmt w:val="lowerLetter"/>
      <w:lvlText w:val="%2."/>
      <w:lvlJc w:val="left"/>
      <w:pPr>
        <w:ind w:left="1440" w:hanging="360"/>
      </w:pPr>
    </w:lvl>
    <w:lvl w:ilvl="2" w:tplc="37988245" w:tentative="1">
      <w:start w:val="1"/>
      <w:numFmt w:val="lowerRoman"/>
      <w:lvlText w:val="%3."/>
      <w:lvlJc w:val="right"/>
      <w:pPr>
        <w:ind w:left="2160" w:hanging="180"/>
      </w:pPr>
    </w:lvl>
    <w:lvl w:ilvl="3" w:tplc="37988245" w:tentative="1">
      <w:start w:val="1"/>
      <w:numFmt w:val="decimal"/>
      <w:lvlText w:val="%4."/>
      <w:lvlJc w:val="left"/>
      <w:pPr>
        <w:ind w:left="2880" w:hanging="360"/>
      </w:pPr>
    </w:lvl>
    <w:lvl w:ilvl="4" w:tplc="37988245" w:tentative="1">
      <w:start w:val="1"/>
      <w:numFmt w:val="lowerLetter"/>
      <w:lvlText w:val="%5."/>
      <w:lvlJc w:val="left"/>
      <w:pPr>
        <w:ind w:left="3600" w:hanging="360"/>
      </w:pPr>
    </w:lvl>
    <w:lvl w:ilvl="5" w:tplc="37988245" w:tentative="1">
      <w:start w:val="1"/>
      <w:numFmt w:val="lowerRoman"/>
      <w:lvlText w:val="%6."/>
      <w:lvlJc w:val="right"/>
      <w:pPr>
        <w:ind w:left="4320" w:hanging="180"/>
      </w:pPr>
    </w:lvl>
    <w:lvl w:ilvl="6" w:tplc="37988245" w:tentative="1">
      <w:start w:val="1"/>
      <w:numFmt w:val="decimal"/>
      <w:lvlText w:val="%7."/>
      <w:lvlJc w:val="left"/>
      <w:pPr>
        <w:ind w:left="5040" w:hanging="360"/>
      </w:pPr>
    </w:lvl>
    <w:lvl w:ilvl="7" w:tplc="37988245" w:tentative="1">
      <w:start w:val="1"/>
      <w:numFmt w:val="lowerLetter"/>
      <w:lvlText w:val="%8."/>
      <w:lvlJc w:val="left"/>
      <w:pPr>
        <w:ind w:left="5760" w:hanging="360"/>
      </w:pPr>
    </w:lvl>
    <w:lvl w:ilvl="8" w:tplc="379882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74">
    <w:multiLevelType w:val="hybridMultilevel"/>
    <w:lvl w:ilvl="0" w:tplc="83292347">
      <w:start w:val="1"/>
      <w:numFmt w:val="decimal"/>
      <w:lvlText w:val="%1."/>
      <w:lvlJc w:val="left"/>
      <w:pPr>
        <w:ind w:left="720" w:hanging="360"/>
      </w:pPr>
    </w:lvl>
    <w:lvl w:ilvl="1" w:tplc="83292347" w:tentative="1">
      <w:start w:val="1"/>
      <w:numFmt w:val="lowerLetter"/>
      <w:lvlText w:val="%2."/>
      <w:lvlJc w:val="left"/>
      <w:pPr>
        <w:ind w:left="1440" w:hanging="360"/>
      </w:pPr>
    </w:lvl>
    <w:lvl w:ilvl="2" w:tplc="83292347" w:tentative="1">
      <w:start w:val="1"/>
      <w:numFmt w:val="lowerRoman"/>
      <w:lvlText w:val="%3."/>
      <w:lvlJc w:val="right"/>
      <w:pPr>
        <w:ind w:left="2160" w:hanging="180"/>
      </w:pPr>
    </w:lvl>
    <w:lvl w:ilvl="3" w:tplc="83292347" w:tentative="1">
      <w:start w:val="1"/>
      <w:numFmt w:val="decimal"/>
      <w:lvlText w:val="%4."/>
      <w:lvlJc w:val="left"/>
      <w:pPr>
        <w:ind w:left="2880" w:hanging="360"/>
      </w:pPr>
    </w:lvl>
    <w:lvl w:ilvl="4" w:tplc="83292347" w:tentative="1">
      <w:start w:val="1"/>
      <w:numFmt w:val="lowerLetter"/>
      <w:lvlText w:val="%5."/>
      <w:lvlJc w:val="left"/>
      <w:pPr>
        <w:ind w:left="3600" w:hanging="360"/>
      </w:pPr>
    </w:lvl>
    <w:lvl w:ilvl="5" w:tplc="83292347" w:tentative="1">
      <w:start w:val="1"/>
      <w:numFmt w:val="lowerRoman"/>
      <w:lvlText w:val="%6."/>
      <w:lvlJc w:val="right"/>
      <w:pPr>
        <w:ind w:left="4320" w:hanging="180"/>
      </w:pPr>
    </w:lvl>
    <w:lvl w:ilvl="6" w:tplc="83292347" w:tentative="1">
      <w:start w:val="1"/>
      <w:numFmt w:val="decimal"/>
      <w:lvlText w:val="%7."/>
      <w:lvlJc w:val="left"/>
      <w:pPr>
        <w:ind w:left="5040" w:hanging="360"/>
      </w:pPr>
    </w:lvl>
    <w:lvl w:ilvl="7" w:tplc="83292347" w:tentative="1">
      <w:start w:val="1"/>
      <w:numFmt w:val="lowerLetter"/>
      <w:lvlText w:val="%8."/>
      <w:lvlJc w:val="left"/>
      <w:pPr>
        <w:ind w:left="5760" w:hanging="360"/>
      </w:pPr>
    </w:lvl>
    <w:lvl w:ilvl="8" w:tplc="832923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73">
    <w:multiLevelType w:val="hybridMultilevel"/>
    <w:lvl w:ilvl="0" w:tplc="76185372">
      <w:start w:val="1"/>
      <w:numFmt w:val="decimal"/>
      <w:lvlText w:val="%1."/>
      <w:lvlJc w:val="left"/>
      <w:pPr>
        <w:ind w:left="720" w:hanging="360"/>
      </w:pPr>
    </w:lvl>
    <w:lvl w:ilvl="1" w:tplc="76185372" w:tentative="1">
      <w:start w:val="1"/>
      <w:numFmt w:val="lowerLetter"/>
      <w:lvlText w:val="%2."/>
      <w:lvlJc w:val="left"/>
      <w:pPr>
        <w:ind w:left="1440" w:hanging="360"/>
      </w:pPr>
    </w:lvl>
    <w:lvl w:ilvl="2" w:tplc="76185372" w:tentative="1">
      <w:start w:val="1"/>
      <w:numFmt w:val="lowerRoman"/>
      <w:lvlText w:val="%3."/>
      <w:lvlJc w:val="right"/>
      <w:pPr>
        <w:ind w:left="2160" w:hanging="180"/>
      </w:pPr>
    </w:lvl>
    <w:lvl w:ilvl="3" w:tplc="76185372" w:tentative="1">
      <w:start w:val="1"/>
      <w:numFmt w:val="decimal"/>
      <w:lvlText w:val="%4."/>
      <w:lvlJc w:val="left"/>
      <w:pPr>
        <w:ind w:left="2880" w:hanging="360"/>
      </w:pPr>
    </w:lvl>
    <w:lvl w:ilvl="4" w:tplc="76185372" w:tentative="1">
      <w:start w:val="1"/>
      <w:numFmt w:val="lowerLetter"/>
      <w:lvlText w:val="%5."/>
      <w:lvlJc w:val="left"/>
      <w:pPr>
        <w:ind w:left="3600" w:hanging="360"/>
      </w:pPr>
    </w:lvl>
    <w:lvl w:ilvl="5" w:tplc="76185372" w:tentative="1">
      <w:start w:val="1"/>
      <w:numFmt w:val="lowerRoman"/>
      <w:lvlText w:val="%6."/>
      <w:lvlJc w:val="right"/>
      <w:pPr>
        <w:ind w:left="4320" w:hanging="180"/>
      </w:pPr>
    </w:lvl>
    <w:lvl w:ilvl="6" w:tplc="76185372" w:tentative="1">
      <w:start w:val="1"/>
      <w:numFmt w:val="decimal"/>
      <w:lvlText w:val="%7."/>
      <w:lvlJc w:val="left"/>
      <w:pPr>
        <w:ind w:left="5040" w:hanging="360"/>
      </w:pPr>
    </w:lvl>
    <w:lvl w:ilvl="7" w:tplc="76185372" w:tentative="1">
      <w:start w:val="1"/>
      <w:numFmt w:val="lowerLetter"/>
      <w:lvlText w:val="%8."/>
      <w:lvlJc w:val="left"/>
      <w:pPr>
        <w:ind w:left="5760" w:hanging="360"/>
      </w:pPr>
    </w:lvl>
    <w:lvl w:ilvl="8" w:tplc="76185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72">
    <w:multiLevelType w:val="hybridMultilevel"/>
    <w:lvl w:ilvl="0" w:tplc="38783266">
      <w:start w:val="1"/>
      <w:numFmt w:val="decimal"/>
      <w:lvlText w:val="%1."/>
      <w:lvlJc w:val="left"/>
      <w:pPr>
        <w:ind w:left="720" w:hanging="360"/>
      </w:pPr>
    </w:lvl>
    <w:lvl w:ilvl="1" w:tplc="38783266" w:tentative="1">
      <w:start w:val="1"/>
      <w:numFmt w:val="lowerLetter"/>
      <w:lvlText w:val="%2."/>
      <w:lvlJc w:val="left"/>
      <w:pPr>
        <w:ind w:left="1440" w:hanging="360"/>
      </w:pPr>
    </w:lvl>
    <w:lvl w:ilvl="2" w:tplc="38783266" w:tentative="1">
      <w:start w:val="1"/>
      <w:numFmt w:val="lowerRoman"/>
      <w:lvlText w:val="%3."/>
      <w:lvlJc w:val="right"/>
      <w:pPr>
        <w:ind w:left="2160" w:hanging="180"/>
      </w:pPr>
    </w:lvl>
    <w:lvl w:ilvl="3" w:tplc="38783266" w:tentative="1">
      <w:start w:val="1"/>
      <w:numFmt w:val="decimal"/>
      <w:lvlText w:val="%4."/>
      <w:lvlJc w:val="left"/>
      <w:pPr>
        <w:ind w:left="2880" w:hanging="360"/>
      </w:pPr>
    </w:lvl>
    <w:lvl w:ilvl="4" w:tplc="38783266" w:tentative="1">
      <w:start w:val="1"/>
      <w:numFmt w:val="lowerLetter"/>
      <w:lvlText w:val="%5."/>
      <w:lvlJc w:val="left"/>
      <w:pPr>
        <w:ind w:left="3600" w:hanging="360"/>
      </w:pPr>
    </w:lvl>
    <w:lvl w:ilvl="5" w:tplc="38783266" w:tentative="1">
      <w:start w:val="1"/>
      <w:numFmt w:val="lowerRoman"/>
      <w:lvlText w:val="%6."/>
      <w:lvlJc w:val="right"/>
      <w:pPr>
        <w:ind w:left="4320" w:hanging="180"/>
      </w:pPr>
    </w:lvl>
    <w:lvl w:ilvl="6" w:tplc="38783266" w:tentative="1">
      <w:start w:val="1"/>
      <w:numFmt w:val="decimal"/>
      <w:lvlText w:val="%7."/>
      <w:lvlJc w:val="left"/>
      <w:pPr>
        <w:ind w:left="5040" w:hanging="360"/>
      </w:pPr>
    </w:lvl>
    <w:lvl w:ilvl="7" w:tplc="38783266" w:tentative="1">
      <w:start w:val="1"/>
      <w:numFmt w:val="lowerLetter"/>
      <w:lvlText w:val="%8."/>
      <w:lvlJc w:val="left"/>
      <w:pPr>
        <w:ind w:left="5760" w:hanging="360"/>
      </w:pPr>
    </w:lvl>
    <w:lvl w:ilvl="8" w:tplc="38783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71">
    <w:multiLevelType w:val="hybridMultilevel"/>
    <w:lvl w:ilvl="0" w:tplc="57872774">
      <w:start w:val="1"/>
      <w:numFmt w:val="decimal"/>
      <w:lvlText w:val="%1."/>
      <w:lvlJc w:val="left"/>
      <w:pPr>
        <w:ind w:left="720" w:hanging="360"/>
      </w:pPr>
    </w:lvl>
    <w:lvl w:ilvl="1" w:tplc="57872774" w:tentative="1">
      <w:start w:val="1"/>
      <w:numFmt w:val="lowerLetter"/>
      <w:lvlText w:val="%2."/>
      <w:lvlJc w:val="left"/>
      <w:pPr>
        <w:ind w:left="1440" w:hanging="360"/>
      </w:pPr>
    </w:lvl>
    <w:lvl w:ilvl="2" w:tplc="57872774" w:tentative="1">
      <w:start w:val="1"/>
      <w:numFmt w:val="lowerRoman"/>
      <w:lvlText w:val="%3."/>
      <w:lvlJc w:val="right"/>
      <w:pPr>
        <w:ind w:left="2160" w:hanging="180"/>
      </w:pPr>
    </w:lvl>
    <w:lvl w:ilvl="3" w:tplc="57872774" w:tentative="1">
      <w:start w:val="1"/>
      <w:numFmt w:val="decimal"/>
      <w:lvlText w:val="%4."/>
      <w:lvlJc w:val="left"/>
      <w:pPr>
        <w:ind w:left="2880" w:hanging="360"/>
      </w:pPr>
    </w:lvl>
    <w:lvl w:ilvl="4" w:tplc="57872774" w:tentative="1">
      <w:start w:val="1"/>
      <w:numFmt w:val="lowerLetter"/>
      <w:lvlText w:val="%5."/>
      <w:lvlJc w:val="left"/>
      <w:pPr>
        <w:ind w:left="3600" w:hanging="360"/>
      </w:pPr>
    </w:lvl>
    <w:lvl w:ilvl="5" w:tplc="57872774" w:tentative="1">
      <w:start w:val="1"/>
      <w:numFmt w:val="lowerRoman"/>
      <w:lvlText w:val="%6."/>
      <w:lvlJc w:val="right"/>
      <w:pPr>
        <w:ind w:left="4320" w:hanging="180"/>
      </w:pPr>
    </w:lvl>
    <w:lvl w:ilvl="6" w:tplc="57872774" w:tentative="1">
      <w:start w:val="1"/>
      <w:numFmt w:val="decimal"/>
      <w:lvlText w:val="%7."/>
      <w:lvlJc w:val="left"/>
      <w:pPr>
        <w:ind w:left="5040" w:hanging="360"/>
      </w:pPr>
    </w:lvl>
    <w:lvl w:ilvl="7" w:tplc="57872774" w:tentative="1">
      <w:start w:val="1"/>
      <w:numFmt w:val="lowerLetter"/>
      <w:lvlText w:val="%8."/>
      <w:lvlJc w:val="left"/>
      <w:pPr>
        <w:ind w:left="5760" w:hanging="360"/>
      </w:pPr>
    </w:lvl>
    <w:lvl w:ilvl="8" w:tplc="57872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70">
    <w:multiLevelType w:val="hybridMultilevel"/>
    <w:lvl w:ilvl="0" w:tplc="77355839">
      <w:start w:val="1"/>
      <w:numFmt w:val="decimal"/>
      <w:lvlText w:val="%1."/>
      <w:lvlJc w:val="left"/>
      <w:pPr>
        <w:ind w:left="720" w:hanging="360"/>
      </w:pPr>
    </w:lvl>
    <w:lvl w:ilvl="1" w:tplc="77355839" w:tentative="1">
      <w:start w:val="1"/>
      <w:numFmt w:val="lowerLetter"/>
      <w:lvlText w:val="%2."/>
      <w:lvlJc w:val="left"/>
      <w:pPr>
        <w:ind w:left="1440" w:hanging="360"/>
      </w:pPr>
    </w:lvl>
    <w:lvl w:ilvl="2" w:tplc="77355839" w:tentative="1">
      <w:start w:val="1"/>
      <w:numFmt w:val="lowerRoman"/>
      <w:lvlText w:val="%3."/>
      <w:lvlJc w:val="right"/>
      <w:pPr>
        <w:ind w:left="2160" w:hanging="180"/>
      </w:pPr>
    </w:lvl>
    <w:lvl w:ilvl="3" w:tplc="77355839" w:tentative="1">
      <w:start w:val="1"/>
      <w:numFmt w:val="decimal"/>
      <w:lvlText w:val="%4."/>
      <w:lvlJc w:val="left"/>
      <w:pPr>
        <w:ind w:left="2880" w:hanging="360"/>
      </w:pPr>
    </w:lvl>
    <w:lvl w:ilvl="4" w:tplc="77355839" w:tentative="1">
      <w:start w:val="1"/>
      <w:numFmt w:val="lowerLetter"/>
      <w:lvlText w:val="%5."/>
      <w:lvlJc w:val="left"/>
      <w:pPr>
        <w:ind w:left="3600" w:hanging="360"/>
      </w:pPr>
    </w:lvl>
    <w:lvl w:ilvl="5" w:tplc="77355839" w:tentative="1">
      <w:start w:val="1"/>
      <w:numFmt w:val="lowerRoman"/>
      <w:lvlText w:val="%6."/>
      <w:lvlJc w:val="right"/>
      <w:pPr>
        <w:ind w:left="4320" w:hanging="180"/>
      </w:pPr>
    </w:lvl>
    <w:lvl w:ilvl="6" w:tplc="77355839" w:tentative="1">
      <w:start w:val="1"/>
      <w:numFmt w:val="decimal"/>
      <w:lvlText w:val="%7."/>
      <w:lvlJc w:val="left"/>
      <w:pPr>
        <w:ind w:left="5040" w:hanging="360"/>
      </w:pPr>
    </w:lvl>
    <w:lvl w:ilvl="7" w:tplc="77355839" w:tentative="1">
      <w:start w:val="1"/>
      <w:numFmt w:val="lowerLetter"/>
      <w:lvlText w:val="%8."/>
      <w:lvlJc w:val="left"/>
      <w:pPr>
        <w:ind w:left="5760" w:hanging="360"/>
      </w:pPr>
    </w:lvl>
    <w:lvl w:ilvl="8" w:tplc="773558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69">
    <w:multiLevelType w:val="hybridMultilevel"/>
    <w:lvl w:ilvl="0" w:tplc="93872934">
      <w:start w:val="1"/>
      <w:numFmt w:val="decimal"/>
      <w:lvlText w:val="%1."/>
      <w:lvlJc w:val="left"/>
      <w:pPr>
        <w:ind w:left="720" w:hanging="360"/>
      </w:pPr>
    </w:lvl>
    <w:lvl w:ilvl="1" w:tplc="93872934" w:tentative="1">
      <w:start w:val="1"/>
      <w:numFmt w:val="lowerLetter"/>
      <w:lvlText w:val="%2."/>
      <w:lvlJc w:val="left"/>
      <w:pPr>
        <w:ind w:left="1440" w:hanging="360"/>
      </w:pPr>
    </w:lvl>
    <w:lvl w:ilvl="2" w:tplc="93872934" w:tentative="1">
      <w:start w:val="1"/>
      <w:numFmt w:val="lowerRoman"/>
      <w:lvlText w:val="%3."/>
      <w:lvlJc w:val="right"/>
      <w:pPr>
        <w:ind w:left="2160" w:hanging="180"/>
      </w:pPr>
    </w:lvl>
    <w:lvl w:ilvl="3" w:tplc="93872934" w:tentative="1">
      <w:start w:val="1"/>
      <w:numFmt w:val="decimal"/>
      <w:lvlText w:val="%4."/>
      <w:lvlJc w:val="left"/>
      <w:pPr>
        <w:ind w:left="2880" w:hanging="360"/>
      </w:pPr>
    </w:lvl>
    <w:lvl w:ilvl="4" w:tplc="93872934" w:tentative="1">
      <w:start w:val="1"/>
      <w:numFmt w:val="lowerLetter"/>
      <w:lvlText w:val="%5."/>
      <w:lvlJc w:val="left"/>
      <w:pPr>
        <w:ind w:left="3600" w:hanging="360"/>
      </w:pPr>
    </w:lvl>
    <w:lvl w:ilvl="5" w:tplc="93872934" w:tentative="1">
      <w:start w:val="1"/>
      <w:numFmt w:val="lowerRoman"/>
      <w:lvlText w:val="%6."/>
      <w:lvlJc w:val="right"/>
      <w:pPr>
        <w:ind w:left="4320" w:hanging="180"/>
      </w:pPr>
    </w:lvl>
    <w:lvl w:ilvl="6" w:tplc="93872934" w:tentative="1">
      <w:start w:val="1"/>
      <w:numFmt w:val="decimal"/>
      <w:lvlText w:val="%7."/>
      <w:lvlJc w:val="left"/>
      <w:pPr>
        <w:ind w:left="5040" w:hanging="360"/>
      </w:pPr>
    </w:lvl>
    <w:lvl w:ilvl="7" w:tplc="93872934" w:tentative="1">
      <w:start w:val="1"/>
      <w:numFmt w:val="lowerLetter"/>
      <w:lvlText w:val="%8."/>
      <w:lvlJc w:val="left"/>
      <w:pPr>
        <w:ind w:left="5760" w:hanging="360"/>
      </w:pPr>
    </w:lvl>
    <w:lvl w:ilvl="8" w:tplc="93872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68">
    <w:multiLevelType w:val="hybridMultilevel"/>
    <w:lvl w:ilvl="0" w:tplc="87984911">
      <w:start w:val="1"/>
      <w:numFmt w:val="decimal"/>
      <w:lvlText w:val="%1."/>
      <w:lvlJc w:val="left"/>
      <w:pPr>
        <w:ind w:left="720" w:hanging="360"/>
      </w:pPr>
    </w:lvl>
    <w:lvl w:ilvl="1" w:tplc="87984911" w:tentative="1">
      <w:start w:val="1"/>
      <w:numFmt w:val="lowerLetter"/>
      <w:lvlText w:val="%2."/>
      <w:lvlJc w:val="left"/>
      <w:pPr>
        <w:ind w:left="1440" w:hanging="360"/>
      </w:pPr>
    </w:lvl>
    <w:lvl w:ilvl="2" w:tplc="87984911" w:tentative="1">
      <w:start w:val="1"/>
      <w:numFmt w:val="lowerRoman"/>
      <w:lvlText w:val="%3."/>
      <w:lvlJc w:val="right"/>
      <w:pPr>
        <w:ind w:left="2160" w:hanging="180"/>
      </w:pPr>
    </w:lvl>
    <w:lvl w:ilvl="3" w:tplc="87984911" w:tentative="1">
      <w:start w:val="1"/>
      <w:numFmt w:val="decimal"/>
      <w:lvlText w:val="%4."/>
      <w:lvlJc w:val="left"/>
      <w:pPr>
        <w:ind w:left="2880" w:hanging="360"/>
      </w:pPr>
    </w:lvl>
    <w:lvl w:ilvl="4" w:tplc="87984911" w:tentative="1">
      <w:start w:val="1"/>
      <w:numFmt w:val="lowerLetter"/>
      <w:lvlText w:val="%5."/>
      <w:lvlJc w:val="left"/>
      <w:pPr>
        <w:ind w:left="3600" w:hanging="360"/>
      </w:pPr>
    </w:lvl>
    <w:lvl w:ilvl="5" w:tplc="87984911" w:tentative="1">
      <w:start w:val="1"/>
      <w:numFmt w:val="lowerRoman"/>
      <w:lvlText w:val="%6."/>
      <w:lvlJc w:val="right"/>
      <w:pPr>
        <w:ind w:left="4320" w:hanging="180"/>
      </w:pPr>
    </w:lvl>
    <w:lvl w:ilvl="6" w:tplc="87984911" w:tentative="1">
      <w:start w:val="1"/>
      <w:numFmt w:val="decimal"/>
      <w:lvlText w:val="%7."/>
      <w:lvlJc w:val="left"/>
      <w:pPr>
        <w:ind w:left="5040" w:hanging="360"/>
      </w:pPr>
    </w:lvl>
    <w:lvl w:ilvl="7" w:tplc="87984911" w:tentative="1">
      <w:start w:val="1"/>
      <w:numFmt w:val="lowerLetter"/>
      <w:lvlText w:val="%8."/>
      <w:lvlJc w:val="left"/>
      <w:pPr>
        <w:ind w:left="5760" w:hanging="360"/>
      </w:pPr>
    </w:lvl>
    <w:lvl w:ilvl="8" w:tplc="879849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67">
    <w:multiLevelType w:val="hybridMultilevel"/>
    <w:lvl w:ilvl="0" w:tplc="76384867">
      <w:start w:val="1"/>
      <w:numFmt w:val="decimal"/>
      <w:lvlText w:val="%1."/>
      <w:lvlJc w:val="left"/>
      <w:pPr>
        <w:ind w:left="720" w:hanging="360"/>
      </w:pPr>
    </w:lvl>
    <w:lvl w:ilvl="1" w:tplc="76384867" w:tentative="1">
      <w:start w:val="1"/>
      <w:numFmt w:val="decimal"/>
      <w:lvlText w:val="%2."/>
      <w:lvlJc w:val="left"/>
      <w:pPr>
        <w:ind w:left="1440" w:hanging="360"/>
      </w:pPr>
    </w:lvl>
    <w:lvl w:ilvl="2" w:tplc="76384867" w:tentative="1">
      <w:start w:val="1"/>
      <w:numFmt w:val="decimal"/>
      <w:lvlText w:val="%3."/>
      <w:lvlJc w:val="right"/>
      <w:pPr>
        <w:ind w:left="2160" w:hanging="180"/>
      </w:pPr>
    </w:lvl>
    <w:lvl w:ilvl="3" w:tplc="76384867" w:tentative="1">
      <w:start w:val="1"/>
      <w:numFmt w:val="decimal"/>
      <w:lvlText w:val="%4."/>
      <w:lvlJc w:val="left"/>
      <w:pPr>
        <w:ind w:left="2880" w:hanging="360"/>
      </w:pPr>
    </w:lvl>
    <w:lvl w:ilvl="4" w:tplc="76384867" w:tentative="1">
      <w:start w:val="1"/>
      <w:numFmt w:val="lowerLetter"/>
      <w:lvlText w:val="%5."/>
      <w:lvlJc w:val="left"/>
      <w:pPr>
        <w:ind w:left="3600" w:hanging="360"/>
      </w:pPr>
    </w:lvl>
    <w:lvl w:ilvl="5" w:tplc="76384867" w:tentative="1">
      <w:start w:val="1"/>
      <w:numFmt w:val="lowerRoman"/>
      <w:lvlText w:val="%6."/>
      <w:lvlJc w:val="right"/>
      <w:pPr>
        <w:ind w:left="4320" w:hanging="180"/>
      </w:pPr>
    </w:lvl>
    <w:lvl w:ilvl="6" w:tplc="76384867" w:tentative="1">
      <w:start w:val="1"/>
      <w:numFmt w:val="decimal"/>
      <w:lvlText w:val="%7."/>
      <w:lvlJc w:val="left"/>
      <w:pPr>
        <w:ind w:left="5040" w:hanging="360"/>
      </w:pPr>
    </w:lvl>
    <w:lvl w:ilvl="7" w:tplc="76384867" w:tentative="1">
      <w:start w:val="1"/>
      <w:numFmt w:val="lowerLetter"/>
      <w:lvlText w:val="%8."/>
      <w:lvlJc w:val="left"/>
      <w:pPr>
        <w:ind w:left="5760" w:hanging="360"/>
      </w:pPr>
    </w:lvl>
    <w:lvl w:ilvl="8" w:tplc="76384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66">
    <w:multiLevelType w:val="hybridMultilevel"/>
    <w:lvl w:ilvl="0" w:tplc="67940697">
      <w:start w:val="1"/>
      <w:numFmt w:val="decimal"/>
      <w:lvlText w:val="%1."/>
      <w:lvlJc w:val="left"/>
      <w:pPr>
        <w:ind w:left="720" w:hanging="360"/>
      </w:pPr>
    </w:lvl>
    <w:lvl w:ilvl="1" w:tplc="67940697" w:tentative="1">
      <w:start w:val="1"/>
      <w:numFmt w:val="lowerLetter"/>
      <w:lvlText w:val="%2."/>
      <w:lvlJc w:val="left"/>
      <w:pPr>
        <w:ind w:left="1440" w:hanging="360"/>
      </w:pPr>
    </w:lvl>
    <w:lvl w:ilvl="2" w:tplc="67940697" w:tentative="1">
      <w:start w:val="1"/>
      <w:numFmt w:val="lowerRoman"/>
      <w:lvlText w:val="%3."/>
      <w:lvlJc w:val="right"/>
      <w:pPr>
        <w:ind w:left="2160" w:hanging="180"/>
      </w:pPr>
    </w:lvl>
    <w:lvl w:ilvl="3" w:tplc="67940697" w:tentative="1">
      <w:start w:val="1"/>
      <w:numFmt w:val="decimal"/>
      <w:lvlText w:val="%4."/>
      <w:lvlJc w:val="left"/>
      <w:pPr>
        <w:ind w:left="2880" w:hanging="360"/>
      </w:pPr>
    </w:lvl>
    <w:lvl w:ilvl="4" w:tplc="67940697" w:tentative="1">
      <w:start w:val="1"/>
      <w:numFmt w:val="lowerLetter"/>
      <w:lvlText w:val="%5."/>
      <w:lvlJc w:val="left"/>
      <w:pPr>
        <w:ind w:left="3600" w:hanging="360"/>
      </w:pPr>
    </w:lvl>
    <w:lvl w:ilvl="5" w:tplc="67940697" w:tentative="1">
      <w:start w:val="1"/>
      <w:numFmt w:val="lowerRoman"/>
      <w:lvlText w:val="%6."/>
      <w:lvlJc w:val="right"/>
      <w:pPr>
        <w:ind w:left="4320" w:hanging="180"/>
      </w:pPr>
    </w:lvl>
    <w:lvl w:ilvl="6" w:tplc="67940697" w:tentative="1">
      <w:start w:val="1"/>
      <w:numFmt w:val="decimal"/>
      <w:lvlText w:val="%7."/>
      <w:lvlJc w:val="left"/>
      <w:pPr>
        <w:ind w:left="5040" w:hanging="360"/>
      </w:pPr>
    </w:lvl>
    <w:lvl w:ilvl="7" w:tplc="67940697" w:tentative="1">
      <w:start w:val="1"/>
      <w:numFmt w:val="lowerLetter"/>
      <w:lvlText w:val="%8."/>
      <w:lvlJc w:val="left"/>
      <w:pPr>
        <w:ind w:left="5760" w:hanging="360"/>
      </w:pPr>
    </w:lvl>
    <w:lvl w:ilvl="8" w:tplc="679406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65">
    <w:multiLevelType w:val="hybridMultilevel"/>
    <w:lvl w:ilvl="0" w:tplc="15883165">
      <w:start w:val="1"/>
      <w:numFmt w:val="decimal"/>
      <w:lvlText w:val="%1."/>
      <w:lvlJc w:val="left"/>
      <w:pPr>
        <w:ind w:left="720" w:hanging="360"/>
      </w:pPr>
    </w:lvl>
    <w:lvl w:ilvl="1" w:tplc="15883165" w:tentative="1">
      <w:start w:val="1"/>
      <w:numFmt w:val="lowerLetter"/>
      <w:lvlText w:val="%2."/>
      <w:lvlJc w:val="left"/>
      <w:pPr>
        <w:ind w:left="1440" w:hanging="360"/>
      </w:pPr>
    </w:lvl>
    <w:lvl w:ilvl="2" w:tplc="15883165" w:tentative="1">
      <w:start w:val="1"/>
      <w:numFmt w:val="lowerRoman"/>
      <w:lvlText w:val="%3."/>
      <w:lvlJc w:val="right"/>
      <w:pPr>
        <w:ind w:left="2160" w:hanging="180"/>
      </w:pPr>
    </w:lvl>
    <w:lvl w:ilvl="3" w:tplc="15883165" w:tentative="1">
      <w:start w:val="1"/>
      <w:numFmt w:val="decimal"/>
      <w:lvlText w:val="%4."/>
      <w:lvlJc w:val="left"/>
      <w:pPr>
        <w:ind w:left="2880" w:hanging="360"/>
      </w:pPr>
    </w:lvl>
    <w:lvl w:ilvl="4" w:tplc="15883165" w:tentative="1">
      <w:start w:val="1"/>
      <w:numFmt w:val="lowerLetter"/>
      <w:lvlText w:val="%5."/>
      <w:lvlJc w:val="left"/>
      <w:pPr>
        <w:ind w:left="3600" w:hanging="360"/>
      </w:pPr>
    </w:lvl>
    <w:lvl w:ilvl="5" w:tplc="15883165" w:tentative="1">
      <w:start w:val="1"/>
      <w:numFmt w:val="lowerRoman"/>
      <w:lvlText w:val="%6."/>
      <w:lvlJc w:val="right"/>
      <w:pPr>
        <w:ind w:left="4320" w:hanging="180"/>
      </w:pPr>
    </w:lvl>
    <w:lvl w:ilvl="6" w:tplc="15883165" w:tentative="1">
      <w:start w:val="1"/>
      <w:numFmt w:val="decimal"/>
      <w:lvlText w:val="%7."/>
      <w:lvlJc w:val="left"/>
      <w:pPr>
        <w:ind w:left="5040" w:hanging="360"/>
      </w:pPr>
    </w:lvl>
    <w:lvl w:ilvl="7" w:tplc="15883165" w:tentative="1">
      <w:start w:val="1"/>
      <w:numFmt w:val="lowerLetter"/>
      <w:lvlText w:val="%8."/>
      <w:lvlJc w:val="left"/>
      <w:pPr>
        <w:ind w:left="5760" w:hanging="360"/>
      </w:pPr>
    </w:lvl>
    <w:lvl w:ilvl="8" w:tplc="158831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64">
    <w:multiLevelType w:val="hybridMultilevel"/>
    <w:lvl w:ilvl="0" w:tplc="75757308">
      <w:start w:val="1"/>
      <w:numFmt w:val="decimal"/>
      <w:lvlText w:val="%1."/>
      <w:lvlJc w:val="left"/>
      <w:pPr>
        <w:ind w:left="720" w:hanging="360"/>
      </w:pPr>
    </w:lvl>
    <w:lvl w:ilvl="1" w:tplc="75757308" w:tentative="1">
      <w:start w:val="1"/>
      <w:numFmt w:val="lowerLetter"/>
      <w:lvlText w:val="%2."/>
      <w:lvlJc w:val="left"/>
      <w:pPr>
        <w:ind w:left="1440" w:hanging="360"/>
      </w:pPr>
    </w:lvl>
    <w:lvl w:ilvl="2" w:tplc="75757308" w:tentative="1">
      <w:start w:val="1"/>
      <w:numFmt w:val="lowerRoman"/>
      <w:lvlText w:val="%3."/>
      <w:lvlJc w:val="right"/>
      <w:pPr>
        <w:ind w:left="2160" w:hanging="180"/>
      </w:pPr>
    </w:lvl>
    <w:lvl w:ilvl="3" w:tplc="75757308" w:tentative="1">
      <w:start w:val="1"/>
      <w:numFmt w:val="decimal"/>
      <w:lvlText w:val="%4."/>
      <w:lvlJc w:val="left"/>
      <w:pPr>
        <w:ind w:left="2880" w:hanging="360"/>
      </w:pPr>
    </w:lvl>
    <w:lvl w:ilvl="4" w:tplc="75757308" w:tentative="1">
      <w:start w:val="1"/>
      <w:numFmt w:val="lowerLetter"/>
      <w:lvlText w:val="%5."/>
      <w:lvlJc w:val="left"/>
      <w:pPr>
        <w:ind w:left="3600" w:hanging="360"/>
      </w:pPr>
    </w:lvl>
    <w:lvl w:ilvl="5" w:tplc="75757308" w:tentative="1">
      <w:start w:val="1"/>
      <w:numFmt w:val="lowerRoman"/>
      <w:lvlText w:val="%6."/>
      <w:lvlJc w:val="right"/>
      <w:pPr>
        <w:ind w:left="4320" w:hanging="180"/>
      </w:pPr>
    </w:lvl>
    <w:lvl w:ilvl="6" w:tplc="75757308" w:tentative="1">
      <w:start w:val="1"/>
      <w:numFmt w:val="decimal"/>
      <w:lvlText w:val="%7."/>
      <w:lvlJc w:val="left"/>
      <w:pPr>
        <w:ind w:left="5040" w:hanging="360"/>
      </w:pPr>
    </w:lvl>
    <w:lvl w:ilvl="7" w:tplc="75757308" w:tentative="1">
      <w:start w:val="1"/>
      <w:numFmt w:val="lowerLetter"/>
      <w:lvlText w:val="%8."/>
      <w:lvlJc w:val="left"/>
      <w:pPr>
        <w:ind w:left="5760" w:hanging="360"/>
      </w:pPr>
    </w:lvl>
    <w:lvl w:ilvl="8" w:tplc="75757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63">
    <w:multiLevelType w:val="hybridMultilevel"/>
    <w:lvl w:ilvl="0" w:tplc="93169639">
      <w:start w:val="1"/>
      <w:numFmt w:val="decimal"/>
      <w:lvlText w:val="%1."/>
      <w:lvlJc w:val="left"/>
      <w:pPr>
        <w:ind w:left="720" w:hanging="360"/>
      </w:pPr>
    </w:lvl>
    <w:lvl w:ilvl="1" w:tplc="93169639" w:tentative="1">
      <w:start w:val="1"/>
      <w:numFmt w:val="lowerLetter"/>
      <w:lvlText w:val="%2."/>
      <w:lvlJc w:val="left"/>
      <w:pPr>
        <w:ind w:left="1440" w:hanging="360"/>
      </w:pPr>
    </w:lvl>
    <w:lvl w:ilvl="2" w:tplc="93169639" w:tentative="1">
      <w:start w:val="1"/>
      <w:numFmt w:val="lowerRoman"/>
      <w:lvlText w:val="%3."/>
      <w:lvlJc w:val="right"/>
      <w:pPr>
        <w:ind w:left="2160" w:hanging="180"/>
      </w:pPr>
    </w:lvl>
    <w:lvl w:ilvl="3" w:tplc="93169639" w:tentative="1">
      <w:start w:val="1"/>
      <w:numFmt w:val="decimal"/>
      <w:lvlText w:val="%4."/>
      <w:lvlJc w:val="left"/>
      <w:pPr>
        <w:ind w:left="2880" w:hanging="360"/>
      </w:pPr>
    </w:lvl>
    <w:lvl w:ilvl="4" w:tplc="93169639" w:tentative="1">
      <w:start w:val="1"/>
      <w:numFmt w:val="lowerLetter"/>
      <w:lvlText w:val="%5."/>
      <w:lvlJc w:val="left"/>
      <w:pPr>
        <w:ind w:left="3600" w:hanging="360"/>
      </w:pPr>
    </w:lvl>
    <w:lvl w:ilvl="5" w:tplc="93169639" w:tentative="1">
      <w:start w:val="1"/>
      <w:numFmt w:val="lowerRoman"/>
      <w:lvlText w:val="%6."/>
      <w:lvlJc w:val="right"/>
      <w:pPr>
        <w:ind w:left="4320" w:hanging="180"/>
      </w:pPr>
    </w:lvl>
    <w:lvl w:ilvl="6" w:tplc="93169639" w:tentative="1">
      <w:start w:val="1"/>
      <w:numFmt w:val="decimal"/>
      <w:lvlText w:val="%7."/>
      <w:lvlJc w:val="left"/>
      <w:pPr>
        <w:ind w:left="5040" w:hanging="360"/>
      </w:pPr>
    </w:lvl>
    <w:lvl w:ilvl="7" w:tplc="93169639" w:tentative="1">
      <w:start w:val="1"/>
      <w:numFmt w:val="lowerLetter"/>
      <w:lvlText w:val="%8."/>
      <w:lvlJc w:val="left"/>
      <w:pPr>
        <w:ind w:left="5760" w:hanging="360"/>
      </w:pPr>
    </w:lvl>
    <w:lvl w:ilvl="8" w:tplc="93169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62">
    <w:multiLevelType w:val="hybridMultilevel"/>
    <w:lvl w:ilvl="0" w:tplc="80259255">
      <w:start w:val="1"/>
      <w:numFmt w:val="decimal"/>
      <w:lvlText w:val="%1."/>
      <w:lvlJc w:val="left"/>
      <w:pPr>
        <w:ind w:left="720" w:hanging="360"/>
      </w:pPr>
    </w:lvl>
    <w:lvl w:ilvl="1" w:tplc="80259255" w:tentative="1">
      <w:start w:val="1"/>
      <w:numFmt w:val="lowerLetter"/>
      <w:lvlText w:val="%2."/>
      <w:lvlJc w:val="left"/>
      <w:pPr>
        <w:ind w:left="1440" w:hanging="360"/>
      </w:pPr>
    </w:lvl>
    <w:lvl w:ilvl="2" w:tplc="80259255" w:tentative="1">
      <w:start w:val="1"/>
      <w:numFmt w:val="lowerRoman"/>
      <w:lvlText w:val="%3."/>
      <w:lvlJc w:val="right"/>
      <w:pPr>
        <w:ind w:left="2160" w:hanging="180"/>
      </w:pPr>
    </w:lvl>
    <w:lvl w:ilvl="3" w:tplc="80259255" w:tentative="1">
      <w:start w:val="1"/>
      <w:numFmt w:val="decimal"/>
      <w:lvlText w:val="%4."/>
      <w:lvlJc w:val="left"/>
      <w:pPr>
        <w:ind w:left="2880" w:hanging="360"/>
      </w:pPr>
    </w:lvl>
    <w:lvl w:ilvl="4" w:tplc="80259255" w:tentative="1">
      <w:start w:val="1"/>
      <w:numFmt w:val="lowerLetter"/>
      <w:lvlText w:val="%5."/>
      <w:lvlJc w:val="left"/>
      <w:pPr>
        <w:ind w:left="3600" w:hanging="360"/>
      </w:pPr>
    </w:lvl>
    <w:lvl w:ilvl="5" w:tplc="80259255" w:tentative="1">
      <w:start w:val="1"/>
      <w:numFmt w:val="lowerRoman"/>
      <w:lvlText w:val="%6."/>
      <w:lvlJc w:val="right"/>
      <w:pPr>
        <w:ind w:left="4320" w:hanging="180"/>
      </w:pPr>
    </w:lvl>
    <w:lvl w:ilvl="6" w:tplc="80259255" w:tentative="1">
      <w:start w:val="1"/>
      <w:numFmt w:val="decimal"/>
      <w:lvlText w:val="%7."/>
      <w:lvlJc w:val="left"/>
      <w:pPr>
        <w:ind w:left="5040" w:hanging="360"/>
      </w:pPr>
    </w:lvl>
    <w:lvl w:ilvl="7" w:tplc="80259255" w:tentative="1">
      <w:start w:val="1"/>
      <w:numFmt w:val="lowerLetter"/>
      <w:lvlText w:val="%8."/>
      <w:lvlJc w:val="left"/>
      <w:pPr>
        <w:ind w:left="5760" w:hanging="360"/>
      </w:pPr>
    </w:lvl>
    <w:lvl w:ilvl="8" w:tplc="802592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61">
    <w:multiLevelType w:val="hybridMultilevel"/>
    <w:lvl w:ilvl="0" w:tplc="82616373">
      <w:start w:val="1"/>
      <w:numFmt w:val="decimal"/>
      <w:lvlText w:val="%1."/>
      <w:lvlJc w:val="left"/>
      <w:pPr>
        <w:ind w:left="720" w:hanging="360"/>
      </w:pPr>
    </w:lvl>
    <w:lvl w:ilvl="1" w:tplc="82616373" w:tentative="1">
      <w:start w:val="1"/>
      <w:numFmt w:val="lowerLetter"/>
      <w:lvlText w:val="%2."/>
      <w:lvlJc w:val="left"/>
      <w:pPr>
        <w:ind w:left="1440" w:hanging="360"/>
      </w:pPr>
    </w:lvl>
    <w:lvl w:ilvl="2" w:tplc="82616373" w:tentative="1">
      <w:start w:val="1"/>
      <w:numFmt w:val="lowerRoman"/>
      <w:lvlText w:val="%3."/>
      <w:lvlJc w:val="right"/>
      <w:pPr>
        <w:ind w:left="2160" w:hanging="180"/>
      </w:pPr>
    </w:lvl>
    <w:lvl w:ilvl="3" w:tplc="82616373" w:tentative="1">
      <w:start w:val="1"/>
      <w:numFmt w:val="decimal"/>
      <w:lvlText w:val="%4."/>
      <w:lvlJc w:val="left"/>
      <w:pPr>
        <w:ind w:left="2880" w:hanging="360"/>
      </w:pPr>
    </w:lvl>
    <w:lvl w:ilvl="4" w:tplc="82616373" w:tentative="1">
      <w:start w:val="1"/>
      <w:numFmt w:val="lowerLetter"/>
      <w:lvlText w:val="%5."/>
      <w:lvlJc w:val="left"/>
      <w:pPr>
        <w:ind w:left="3600" w:hanging="360"/>
      </w:pPr>
    </w:lvl>
    <w:lvl w:ilvl="5" w:tplc="82616373" w:tentative="1">
      <w:start w:val="1"/>
      <w:numFmt w:val="lowerRoman"/>
      <w:lvlText w:val="%6."/>
      <w:lvlJc w:val="right"/>
      <w:pPr>
        <w:ind w:left="4320" w:hanging="180"/>
      </w:pPr>
    </w:lvl>
    <w:lvl w:ilvl="6" w:tplc="82616373" w:tentative="1">
      <w:start w:val="1"/>
      <w:numFmt w:val="decimal"/>
      <w:lvlText w:val="%7."/>
      <w:lvlJc w:val="left"/>
      <w:pPr>
        <w:ind w:left="5040" w:hanging="360"/>
      </w:pPr>
    </w:lvl>
    <w:lvl w:ilvl="7" w:tplc="82616373" w:tentative="1">
      <w:start w:val="1"/>
      <w:numFmt w:val="lowerLetter"/>
      <w:lvlText w:val="%8."/>
      <w:lvlJc w:val="left"/>
      <w:pPr>
        <w:ind w:left="5760" w:hanging="360"/>
      </w:pPr>
    </w:lvl>
    <w:lvl w:ilvl="8" w:tplc="826163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60">
    <w:multiLevelType w:val="hybridMultilevel"/>
    <w:lvl w:ilvl="0" w:tplc="55646119">
      <w:start w:val="1"/>
      <w:numFmt w:val="decimal"/>
      <w:lvlText w:val="%1."/>
      <w:lvlJc w:val="left"/>
      <w:pPr>
        <w:ind w:left="720" w:hanging="360"/>
      </w:pPr>
    </w:lvl>
    <w:lvl w:ilvl="1" w:tplc="55646119" w:tentative="1">
      <w:start w:val="1"/>
      <w:numFmt w:val="lowerLetter"/>
      <w:lvlText w:val="%2."/>
      <w:lvlJc w:val="left"/>
      <w:pPr>
        <w:ind w:left="1440" w:hanging="360"/>
      </w:pPr>
    </w:lvl>
    <w:lvl w:ilvl="2" w:tplc="55646119" w:tentative="1">
      <w:start w:val="1"/>
      <w:numFmt w:val="lowerRoman"/>
      <w:lvlText w:val="%3."/>
      <w:lvlJc w:val="right"/>
      <w:pPr>
        <w:ind w:left="2160" w:hanging="180"/>
      </w:pPr>
    </w:lvl>
    <w:lvl w:ilvl="3" w:tplc="55646119" w:tentative="1">
      <w:start w:val="1"/>
      <w:numFmt w:val="decimal"/>
      <w:lvlText w:val="%4."/>
      <w:lvlJc w:val="left"/>
      <w:pPr>
        <w:ind w:left="2880" w:hanging="360"/>
      </w:pPr>
    </w:lvl>
    <w:lvl w:ilvl="4" w:tplc="55646119" w:tentative="1">
      <w:start w:val="1"/>
      <w:numFmt w:val="lowerLetter"/>
      <w:lvlText w:val="%5."/>
      <w:lvlJc w:val="left"/>
      <w:pPr>
        <w:ind w:left="3600" w:hanging="360"/>
      </w:pPr>
    </w:lvl>
    <w:lvl w:ilvl="5" w:tplc="55646119" w:tentative="1">
      <w:start w:val="1"/>
      <w:numFmt w:val="lowerRoman"/>
      <w:lvlText w:val="%6."/>
      <w:lvlJc w:val="right"/>
      <w:pPr>
        <w:ind w:left="4320" w:hanging="180"/>
      </w:pPr>
    </w:lvl>
    <w:lvl w:ilvl="6" w:tplc="55646119" w:tentative="1">
      <w:start w:val="1"/>
      <w:numFmt w:val="decimal"/>
      <w:lvlText w:val="%7."/>
      <w:lvlJc w:val="left"/>
      <w:pPr>
        <w:ind w:left="5040" w:hanging="360"/>
      </w:pPr>
    </w:lvl>
    <w:lvl w:ilvl="7" w:tplc="55646119" w:tentative="1">
      <w:start w:val="1"/>
      <w:numFmt w:val="lowerLetter"/>
      <w:lvlText w:val="%8."/>
      <w:lvlJc w:val="left"/>
      <w:pPr>
        <w:ind w:left="5760" w:hanging="360"/>
      </w:pPr>
    </w:lvl>
    <w:lvl w:ilvl="8" w:tplc="556461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59">
    <w:multiLevelType w:val="hybridMultilevel"/>
    <w:lvl w:ilvl="0" w:tplc="54101650">
      <w:start w:val="1"/>
      <w:numFmt w:val="decimal"/>
      <w:lvlText w:val="%1."/>
      <w:lvlJc w:val="left"/>
      <w:pPr>
        <w:ind w:left="720" w:hanging="360"/>
      </w:pPr>
    </w:lvl>
    <w:lvl w:ilvl="1" w:tplc="54101650" w:tentative="1">
      <w:start w:val="1"/>
      <w:numFmt w:val="lowerLetter"/>
      <w:lvlText w:val="%2."/>
      <w:lvlJc w:val="left"/>
      <w:pPr>
        <w:ind w:left="1440" w:hanging="360"/>
      </w:pPr>
    </w:lvl>
    <w:lvl w:ilvl="2" w:tplc="54101650" w:tentative="1">
      <w:start w:val="1"/>
      <w:numFmt w:val="lowerRoman"/>
      <w:lvlText w:val="%3."/>
      <w:lvlJc w:val="right"/>
      <w:pPr>
        <w:ind w:left="2160" w:hanging="180"/>
      </w:pPr>
    </w:lvl>
    <w:lvl w:ilvl="3" w:tplc="54101650" w:tentative="1">
      <w:start w:val="1"/>
      <w:numFmt w:val="decimal"/>
      <w:lvlText w:val="%4."/>
      <w:lvlJc w:val="left"/>
      <w:pPr>
        <w:ind w:left="2880" w:hanging="360"/>
      </w:pPr>
    </w:lvl>
    <w:lvl w:ilvl="4" w:tplc="54101650" w:tentative="1">
      <w:start w:val="1"/>
      <w:numFmt w:val="lowerLetter"/>
      <w:lvlText w:val="%5."/>
      <w:lvlJc w:val="left"/>
      <w:pPr>
        <w:ind w:left="3600" w:hanging="360"/>
      </w:pPr>
    </w:lvl>
    <w:lvl w:ilvl="5" w:tplc="54101650" w:tentative="1">
      <w:start w:val="1"/>
      <w:numFmt w:val="lowerRoman"/>
      <w:lvlText w:val="%6."/>
      <w:lvlJc w:val="right"/>
      <w:pPr>
        <w:ind w:left="4320" w:hanging="180"/>
      </w:pPr>
    </w:lvl>
    <w:lvl w:ilvl="6" w:tplc="54101650" w:tentative="1">
      <w:start w:val="1"/>
      <w:numFmt w:val="decimal"/>
      <w:lvlText w:val="%7."/>
      <w:lvlJc w:val="left"/>
      <w:pPr>
        <w:ind w:left="5040" w:hanging="360"/>
      </w:pPr>
    </w:lvl>
    <w:lvl w:ilvl="7" w:tplc="54101650" w:tentative="1">
      <w:start w:val="1"/>
      <w:numFmt w:val="lowerLetter"/>
      <w:lvlText w:val="%8."/>
      <w:lvlJc w:val="left"/>
      <w:pPr>
        <w:ind w:left="5760" w:hanging="360"/>
      </w:pPr>
    </w:lvl>
    <w:lvl w:ilvl="8" w:tplc="54101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58">
    <w:multiLevelType w:val="hybridMultilevel"/>
    <w:lvl w:ilvl="0" w:tplc="43426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358">
    <w:abstractNumId w:val="12358"/>
  </w:num>
  <w:num w:numId="12359">
    <w:abstractNumId w:val="12359"/>
  </w:num>
  <w:num w:numId="12360">
    <w:abstractNumId w:val="12360"/>
  </w:num>
  <w:num w:numId="12361">
    <w:abstractNumId w:val="12361"/>
  </w:num>
  <w:num w:numId="12362">
    <w:abstractNumId w:val="12362"/>
  </w:num>
  <w:num w:numId="12363">
    <w:abstractNumId w:val="12363"/>
  </w:num>
  <w:num w:numId="12364">
    <w:abstractNumId w:val="12364"/>
  </w:num>
  <w:num w:numId="12365">
    <w:abstractNumId w:val="12365"/>
  </w:num>
  <w:num w:numId="12366">
    <w:abstractNumId w:val="12366"/>
  </w:num>
  <w:num w:numId="12367">
    <w:abstractNumId w:val="12367"/>
  </w:num>
  <w:num w:numId="12368">
    <w:abstractNumId w:val="12368"/>
  </w:num>
  <w:num w:numId="12369">
    <w:abstractNumId w:val="12369"/>
  </w:num>
  <w:num w:numId="12370">
    <w:abstractNumId w:val="12370"/>
  </w:num>
  <w:num w:numId="12371">
    <w:abstractNumId w:val="12371"/>
  </w:num>
  <w:num w:numId="12372">
    <w:abstractNumId w:val="12372"/>
  </w:num>
  <w:num w:numId="12373">
    <w:abstractNumId w:val="12373"/>
  </w:num>
  <w:num w:numId="12374">
    <w:abstractNumId w:val="12374"/>
  </w:num>
  <w:num w:numId="12375">
    <w:abstractNumId w:val="12375"/>
  </w:num>
  <w:num w:numId="12376">
    <w:abstractNumId w:val="12376"/>
  </w:num>
  <w:num w:numId="12377">
    <w:abstractNumId w:val="12377"/>
  </w:num>
  <w:num w:numId="12378">
    <w:abstractNumId w:val="12378"/>
  </w:num>
  <w:num w:numId="12379">
    <w:abstractNumId w:val="12379"/>
  </w:num>
  <w:num w:numId="12380">
    <w:abstractNumId w:val="12380"/>
  </w:num>
  <w:num w:numId="12381">
    <w:abstractNumId w:val="12381"/>
  </w:num>
  <w:num w:numId="12382">
    <w:abstractNumId w:val="12382"/>
  </w:num>
  <w:num w:numId="12383">
    <w:abstractNumId w:val="12383"/>
  </w:num>
  <w:num w:numId="12384">
    <w:abstractNumId w:val="12384"/>
  </w:num>
  <w:num w:numId="12385">
    <w:abstractNumId w:val="12385"/>
  </w:num>
  <w:num w:numId="12386">
    <w:abstractNumId w:val="12386"/>
  </w:num>
  <w:num w:numId="12387">
    <w:abstractNumId w:val="12387"/>
  </w:num>
  <w:num w:numId="12388">
    <w:abstractNumId w:val="12388"/>
  </w:num>
  <w:num w:numId="12389">
    <w:abstractNumId w:val="12389"/>
  </w:num>
  <w:num w:numId="12390">
    <w:abstractNumId w:val="12390"/>
  </w:num>
  <w:num w:numId="12391">
    <w:abstractNumId w:val="12391"/>
  </w:num>
  <w:num w:numId="12392">
    <w:abstractNumId w:val="12392"/>
  </w:num>
  <w:num w:numId="12393">
    <w:abstractNumId w:val="12393"/>
  </w:num>
  <w:num w:numId="12394">
    <w:abstractNumId w:val="12394"/>
  </w:num>
  <w:num w:numId="12395">
    <w:abstractNumId w:val="12395"/>
  </w:num>
  <w:num w:numId="12396">
    <w:abstractNumId w:val="12396"/>
  </w:num>
  <w:num w:numId="12397">
    <w:abstractNumId w:val="12397"/>
  </w:num>
  <w:num w:numId="12398">
    <w:abstractNumId w:val="12398"/>
  </w:num>
  <w:num w:numId="12399">
    <w:abstractNumId w:val="12399"/>
  </w:num>
  <w:num w:numId="12400">
    <w:abstractNumId w:val="12400"/>
  </w:num>
  <w:num w:numId="12401">
    <w:abstractNumId w:val="12401"/>
  </w:num>
  <w:num w:numId="12402">
    <w:abstractNumId w:val="12402"/>
  </w:num>
  <w:num w:numId="12403">
    <w:abstractNumId w:val="12403"/>
  </w:num>
  <w:num w:numId="12404">
    <w:abstractNumId w:val="12404"/>
  </w:num>
  <w:num w:numId="12405">
    <w:abstractNumId w:val="12405"/>
  </w:num>
  <w:num w:numId="12406">
    <w:abstractNumId w:val="12406"/>
  </w:num>
  <w:num w:numId="12407">
    <w:abstractNumId w:val="12407"/>
  </w:num>
  <w:num w:numId="12408">
    <w:abstractNumId w:val="12408"/>
  </w:num>
  <w:num w:numId="12409">
    <w:abstractNumId w:val="12409"/>
  </w:num>
  <w:num w:numId="12410">
    <w:abstractNumId w:val="12410"/>
  </w:num>
  <w:num w:numId="12411">
    <w:abstractNumId w:val="12411"/>
  </w:num>
  <w:num w:numId="12412">
    <w:abstractNumId w:val="12412"/>
  </w:num>
  <w:num w:numId="12413">
    <w:abstractNumId w:val="12413"/>
  </w:num>
  <w:num w:numId="12414">
    <w:abstractNumId w:val="12414"/>
  </w:num>
  <w:num w:numId="12415">
    <w:abstractNumId w:val="12415"/>
  </w:num>
  <w:num w:numId="12416">
    <w:abstractNumId w:val="12416"/>
  </w:num>
  <w:num w:numId="12417">
    <w:abstractNumId w:val="12417"/>
  </w:num>
  <w:num w:numId="12418">
    <w:abstractNumId w:val="12418"/>
  </w:num>
  <w:num w:numId="12419">
    <w:abstractNumId w:val="12419"/>
  </w:num>
  <w:num w:numId="12420">
    <w:abstractNumId w:val="12420"/>
  </w:num>
  <w:num w:numId="12421">
    <w:abstractNumId w:val="12421"/>
  </w:num>
  <w:num w:numId="12422">
    <w:abstractNumId w:val="12422"/>
  </w:num>
  <w:num w:numId="12423">
    <w:abstractNumId w:val="12423"/>
  </w:num>
  <w:num w:numId="12424">
    <w:abstractNumId w:val="12424"/>
  </w:num>
  <w:num w:numId="12425">
    <w:abstractNumId w:val="12425"/>
  </w:num>
  <w:num w:numId="12426">
    <w:abstractNumId w:val="12426"/>
  </w:num>
  <w:num w:numId="12427">
    <w:abstractNumId w:val="12427"/>
  </w:num>
  <w:num w:numId="12428">
    <w:abstractNumId w:val="12428"/>
  </w:num>
  <w:num w:numId="12429">
    <w:abstractNumId w:val="12429"/>
  </w:num>
  <w:num w:numId="12430">
    <w:abstractNumId w:val="12430"/>
  </w:num>
  <w:num w:numId="12431">
    <w:abstractNumId w:val="12431"/>
  </w:num>
  <w:num w:numId="12432">
    <w:abstractNumId w:val="12432"/>
  </w:num>
  <w:num w:numId="12433">
    <w:abstractNumId w:val="12433"/>
  </w:num>
  <w:num w:numId="12434">
    <w:abstractNumId w:val="12434"/>
  </w:num>
  <w:num w:numId="12435">
    <w:abstractNumId w:val="12435"/>
  </w:num>
  <w:num w:numId="12436">
    <w:abstractNumId w:val="12436"/>
  </w:num>
  <w:num w:numId="12437">
    <w:abstractNumId w:val="12437"/>
  </w:num>
  <w:num w:numId="12438">
    <w:abstractNumId w:val="12438"/>
  </w:num>
  <w:num w:numId="12439">
    <w:abstractNumId w:val="12439"/>
  </w:num>
  <w:num w:numId="12440">
    <w:abstractNumId w:val="12440"/>
  </w:num>
  <w:num w:numId="12441">
    <w:abstractNumId w:val="124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69156242" Type="http://schemas.openxmlformats.org/officeDocument/2006/relationships/comments" Target="comments.xml"/><Relationship Id="rId322856462" Type="http://schemas.microsoft.com/office/2011/relationships/commentsExtended" Target="commentsExtended.xml"/><Relationship Id="rId36458972" Type="http://schemas.openxmlformats.org/officeDocument/2006/relationships/image" Target="media/imgrId36458972.jpg"/><Relationship Id="rId19266a4d27fa28e38" Type="http://schemas.openxmlformats.org/officeDocument/2006/relationships/hyperlink" Target="https://iservice.lombardini.it/jsp/Template2/manuale.jsp?id=547&amp;parent=1273" TargetMode="External"/><Relationship Id="rId85516a4d27fa28f20" Type="http://schemas.openxmlformats.org/officeDocument/2006/relationships/hyperlink" Target="https://iservice.lombardini.it/jsp/Template2/manuale.jsp?id=548&amp;parent=1273" TargetMode="External"/><Relationship Id="rId41286a4d27fa29093" Type="http://schemas.openxmlformats.org/officeDocument/2006/relationships/hyperlink" Target="https://iservice.lombardini.it/jsp/Template2/manuale.jsp?id=624&amp;parent=1273" TargetMode="External"/><Relationship Id="rId21476a4d27fa291fe" Type="http://schemas.openxmlformats.org/officeDocument/2006/relationships/hyperlink" Target="https://iservice.lombardini.it/jsp/Template2/manuale.jsp?id=624&amp;parent=1273" TargetMode="External"/><Relationship Id="rId87816a4d27fa293d0" Type="http://schemas.openxmlformats.org/officeDocument/2006/relationships/hyperlink" Target="https://iservice.lombardini.it/jsp/Template2/manuale.jsp?id=624&amp;parent=1273" TargetMode="External"/><Relationship Id="rId61576a4d27fa29491" Type="http://schemas.openxmlformats.org/officeDocument/2006/relationships/hyperlink" Target="https://iservice.lombardini.it/jsp/Template2/manuale.jsp?id=640&amp;parent=1273" TargetMode="External"/><Relationship Id="rId71496a4d27fa2954e" Type="http://schemas.openxmlformats.org/officeDocument/2006/relationships/hyperlink" Target="https://iservice.lombardini.it/jsp/Template2/manuale.jsp?id=639&amp;parent=1273" TargetMode="External"/><Relationship Id="rId37356a4d27fa29609" Type="http://schemas.openxmlformats.org/officeDocument/2006/relationships/hyperlink" Target="https://iservice.lombardini.it/jsp/Template2/manuale.jsp?id=631&amp;parent=1273" TargetMode="External"/><Relationship Id="rId47106a4d27fa296c6" Type="http://schemas.openxmlformats.org/officeDocument/2006/relationships/hyperlink" Target="https://iservice.lombardini.it/jsp/Template2/manuale.jsp?id=629&amp;parent=1273" TargetMode="External"/><Relationship Id="rId68206a4d27fa29859" Type="http://schemas.openxmlformats.org/officeDocument/2006/relationships/hyperlink" Target="https://iservice.lombardini.it/jsp/Template4/manuale.jsp?id=2681&amp;parent=1273" TargetMode="External"/><Relationship Id="rId74616a4d27fa29c49" Type="http://schemas.openxmlformats.org/officeDocument/2006/relationships/hyperlink" Target="https://iservice.lombardini.it/jsp/Template2/manuale.jsp?id=573&amp;parent=1273" TargetMode="External"/><Relationship Id="rId26436a4d27fa29d86" Type="http://schemas.openxmlformats.org/officeDocument/2006/relationships/hyperlink" Target="https://iservice.lombardini.it/jsp/Template2/manuale.jsp?id=573&amp;parent=1273" TargetMode="External"/><Relationship Id="rId18346a4d27fa31907" Type="http://schemas.openxmlformats.org/officeDocument/2006/relationships/hyperlink" Target="https://iservice.lombardini.it/jsp/Template2/manuale.jsp?id=642&amp;parent=1273&amp;txts=3.3.2" TargetMode="External"/><Relationship Id="rId46436a4d27fa3579e" Type="http://schemas.openxmlformats.org/officeDocument/2006/relationships/hyperlink" Target="https://iservice.lombardini.it/jsp/Template2/manuale.jsp?id=574&amp;parent=1273" TargetMode="External"/><Relationship Id="rId40546a4d27fa5b291" Type="http://schemas.openxmlformats.org/officeDocument/2006/relationships/hyperlink" Target="https://iservice.lombardini.it/jsp/Template2/manuale.jsp?id=576&amp;parent=1273" TargetMode="External"/><Relationship Id="rId51456a4d27fa91931" Type="http://schemas.openxmlformats.org/officeDocument/2006/relationships/hyperlink" Target="https://iservice.lombardini.it/jsp/Template2/manuale.jsp?id=573&amp;parent=1273" TargetMode="External"/><Relationship Id="rId19826a4d27faabacd" Type="http://schemas.openxmlformats.org/officeDocument/2006/relationships/hyperlink" Target="https://iservice.lombardini.it/jsp/Template2/manuale.jsp?id=577&amp;parent=1273" TargetMode="External"/><Relationship Id="rId10776a4d27faac206" Type="http://schemas.openxmlformats.org/officeDocument/2006/relationships/hyperlink" Target="https://iservice.lombardini.it/jsp/Template2/manuale.jsp?id=577&amp;parent=1273" TargetMode="External"/><Relationship Id="rId75236a4d27fabea6a" Type="http://schemas.openxmlformats.org/officeDocument/2006/relationships/hyperlink" Target="https://iservice.lombardini.it/jsp/Template2/manuale.jsp?id=577&amp;parent=1273" TargetMode="External"/><Relationship Id="rId30976a4d27fabed60" Type="http://schemas.openxmlformats.org/officeDocument/2006/relationships/hyperlink" Target="https://iservice.lombardini.it/jsp/Template2/manuale.jsp?id=605&amp;parent=1273" TargetMode="External"/><Relationship Id="rId37036a4d27fad1b4b" Type="http://schemas.openxmlformats.org/officeDocument/2006/relationships/hyperlink" Target="https://iservice.lombardini.it/jsp/Template2/manuale.jsp?id=577&amp;parent=1273" TargetMode="External"/><Relationship Id="rId67216a4d27fb17052" Type="http://schemas.openxmlformats.org/officeDocument/2006/relationships/hyperlink" Target="https://iservice.lombardini.it/jsp/Template2/manuale.jsp?id=605&amp;parent=1273" TargetMode="External"/><Relationship Id="rId20066a4d27fb32027" Type="http://schemas.openxmlformats.org/officeDocument/2006/relationships/hyperlink" Target="https://www.youtube.com/embed/V4aXYc_0x8U?showinfo=0&amp;rel=0" TargetMode="External"/><Relationship Id="rId90466a4d27fb51161" Type="http://schemas.openxmlformats.org/officeDocument/2006/relationships/hyperlink" Target="https://iservice.lombardini.it/jsp/Template2/manuale.jsp?id=573&amp;parent=1273" TargetMode="External"/><Relationship Id="rId56876a4d27fb68c26" Type="http://schemas.openxmlformats.org/officeDocument/2006/relationships/hyperlink" Target="https://iservice.lombardini.it/jsp/Template2/manuale.jsp?id=578&amp;parent=1273" TargetMode="External"/><Relationship Id="rId41116a4d27fb69202" Type="http://schemas.openxmlformats.org/officeDocument/2006/relationships/hyperlink" Target="https://iservice.lombardini.it/jsp/Template2/manuale.jsp?id=573&amp;parent=1273" TargetMode="External"/><Relationship Id="rId16026a4d27fb7b632" Type="http://schemas.openxmlformats.org/officeDocument/2006/relationships/hyperlink" Target="https://iservice.lombardini.it/jsp/Template2/manuale.jsp?id=580&amp;parent=1273" TargetMode="External"/><Relationship Id="rId81946a4d27fb7b890" Type="http://schemas.openxmlformats.org/officeDocument/2006/relationships/hyperlink" Target="https://iservice.lombardini.it/jsp/Template2/manuale.jsp?id=580&amp;parent=1273" TargetMode="External"/><Relationship Id="rId43116a4d27fb7b9c1" Type="http://schemas.openxmlformats.org/officeDocument/2006/relationships/hyperlink" Target="https://iservice.lombardini.it/jsp/Template2/manuale.jsp?id=573&amp;parent=1273" TargetMode="External"/><Relationship Id="rId43146a4d27fb847d3" Type="http://schemas.openxmlformats.org/officeDocument/2006/relationships/hyperlink" Target="https://iservice.lombardini.it/jsp/Template2/manuale.jsp?id=603&amp;parent=1273" TargetMode="External"/><Relationship Id="rId91786a4d27fb84e36" Type="http://schemas.openxmlformats.org/officeDocument/2006/relationships/hyperlink" Target="https://iservice.lombardini.it/jsp/Template2/manuale.jsp?id=573&amp;parent=1273" TargetMode="External"/><Relationship Id="rId69356a4d27fb8520f" Type="http://schemas.openxmlformats.org/officeDocument/2006/relationships/hyperlink" Target="https://iservice.lombardini.it/jsp/Template2/manuale.jsp?id=573&amp;parent=1273" TargetMode="External"/><Relationship Id="rId28896a4d27fb85498" Type="http://schemas.openxmlformats.org/officeDocument/2006/relationships/hyperlink" Target="https://iservice.lombardini.it/jsp/Template2/manuale.jsp?id=573&amp;parent=1273" TargetMode="External"/><Relationship Id="rId25256a4d27fb8599f" Type="http://schemas.openxmlformats.org/officeDocument/2006/relationships/hyperlink" Target="https://iservice.lombardini.it/jsp/Template2/manuale.jsp?id=573&amp;parent=1273" TargetMode="External"/><Relationship Id="rId88876a4d27fb85b97" Type="http://schemas.openxmlformats.org/officeDocument/2006/relationships/hyperlink" Target="https://iservice.lombardini.it/jsp/Template2/manuale.jsp?id=573&amp;parent=1273" TargetMode="External"/><Relationship Id="rId69036a4d27fb9f81c" Type="http://schemas.openxmlformats.org/officeDocument/2006/relationships/hyperlink" Target="https://iservice.lombardini.it/jsp/Template2/manuale.jsp?id=573&amp;parent=1273" TargetMode="External"/><Relationship Id="rId92726a4d27fc3b484" Type="http://schemas.openxmlformats.org/officeDocument/2006/relationships/hyperlink" Target="https://iservice.lombardini.it/jsp/Template2/manuale.jsp?id=573&amp;parent=1273" TargetMode="External"/><Relationship Id="rId43526a4d27fc3b5b8" Type="http://schemas.openxmlformats.org/officeDocument/2006/relationships/hyperlink" Target="https://iservice.lombardini.it/jsp/Template2/manuale.jsp?id=573&amp;parent=1273" TargetMode="External"/><Relationship Id="rId40086a4d27fc3ba0b" Type="http://schemas.openxmlformats.org/officeDocument/2006/relationships/hyperlink" Target="https://iservice.lombardini.it/jsp/Template2/manuale.jsp?id=573&amp;parent=1273" TargetMode="External"/><Relationship Id="rId97236a4d27fc3c058" Type="http://schemas.openxmlformats.org/officeDocument/2006/relationships/hyperlink" Target="https://iservice.lombardini.it/jsp/Template2/manuale.jsp?id=573&amp;parent=1273" TargetMode="External"/><Relationship Id="rId76656a4d27fc520d5" Type="http://schemas.openxmlformats.org/officeDocument/2006/relationships/hyperlink" Target="https://iservice.lombardini.it/jsp/Template2/manuale.jsp?id=573&amp;parent=1273" TargetMode="External"/><Relationship Id="rId72986a4d27fc5d7f1" Type="http://schemas.openxmlformats.org/officeDocument/2006/relationships/hyperlink" Target="https://iservice.lombardini.it/jsp/Template2/manuale.jsp?id=573&amp;parent=1273" TargetMode="External"/><Relationship Id="rId78326a4d27fc5de7a" Type="http://schemas.openxmlformats.org/officeDocument/2006/relationships/hyperlink" Target="https://iservice.lombardini.it/jsp/Template2/manuale.jsp?id=573&amp;parent=1273" TargetMode="External"/><Relationship Id="rId16156a4d27fc68fa4" Type="http://schemas.openxmlformats.org/officeDocument/2006/relationships/hyperlink" Target="https://iservice.lombardini.it/jsp/Template2/manuale.jsp?id=573&amp;parent=1273" TargetMode="External"/><Relationship Id="rId18986a4d27fc69139" Type="http://schemas.openxmlformats.org/officeDocument/2006/relationships/hyperlink" Target="https://iservice.lombardini.it/jsp/Template2/manuale.jsp?id=560&amp;parent=1273" TargetMode="External"/><Relationship Id="rId39446a4d27fc897a1" Type="http://schemas.openxmlformats.org/officeDocument/2006/relationships/hyperlink" Target="https://iservice.lombardini.it/jsp/Template2/manuale.jsp?id=590&amp;parent=1273" TargetMode="External"/><Relationship Id="rId49706a4d27fc92fab" Type="http://schemas.openxmlformats.org/officeDocument/2006/relationships/hyperlink" Target="https://iservice.lombardini.it/jsp/Template2/manuale.jsp?id=600&amp;parent=1273" TargetMode="External"/><Relationship Id="rId45576a4d27fc93114" Type="http://schemas.openxmlformats.org/officeDocument/2006/relationships/hyperlink" Target="https://iservice.lombardini.it/jsp/Template2/manuale.jsp?id=573&amp;parent=1273" TargetMode="External"/><Relationship Id="rId14486a4d27fd024df" Type="http://schemas.openxmlformats.org/officeDocument/2006/relationships/hyperlink" Target="https://iservice.lombardini.it/jsp/Template2/manuale.jsp?id=573&amp;parent=1273" TargetMode="External"/><Relationship Id="rId25216a4d27fd030fb" Type="http://schemas.openxmlformats.org/officeDocument/2006/relationships/hyperlink" Target="https://iservice.lombardini.it/jsp/Template2/manuale.jsp?id=588&amp;parent=1273" TargetMode="External"/><Relationship Id="rId80606a4d27fd19755" Type="http://schemas.openxmlformats.org/officeDocument/2006/relationships/hyperlink" Target="https://iservice.lombardini.it/jsp/Template2/manuale.jsp?id=589&amp;parent=1273" TargetMode="External"/><Relationship Id="rId39636a4d27fd1992f" Type="http://schemas.openxmlformats.org/officeDocument/2006/relationships/hyperlink" Target="https://iservice.lombardini.it/jsp/Template2/manuale.jsp?id=589&amp;parent=1273" TargetMode="External"/><Relationship Id="rId48706a4d27fd24ebf" Type="http://schemas.openxmlformats.org/officeDocument/2006/relationships/hyperlink" Target="https://iservice.lombardini.it/jsp/Template2/manuale.jsp?id=561&amp;parent=1273" TargetMode="External"/><Relationship Id="rId53336a4d27fd3bbba" Type="http://schemas.openxmlformats.org/officeDocument/2006/relationships/hyperlink" Target="https://iservice.lombardini.it/jsp/Template2/manuale.jsp?id=573&amp;parent=1273" TargetMode="External"/><Relationship Id="rId45536a4d27fd3befc" Type="http://schemas.openxmlformats.org/officeDocument/2006/relationships/hyperlink" Target="https://iservice.lombardini.it/jsp/Template2/manuale.jsp?id=640&amp;parent=1273" TargetMode="External"/><Relationship Id="rId64896a4d27fd3bf9a" Type="http://schemas.openxmlformats.org/officeDocument/2006/relationships/hyperlink" Target="https://iservice.lombardini.it/jsp/Template2/manuale.jsp?id=639&amp;parent=1273" TargetMode="External"/><Relationship Id="rId96466a4d27fd3c033" Type="http://schemas.openxmlformats.org/officeDocument/2006/relationships/hyperlink" Target="https://iservice.lombardini.it/jsp/Template2/manuale.jsp?id=631&amp;parent=1273" TargetMode="External"/><Relationship Id="rId85106a4d27fd3c0cd" Type="http://schemas.openxmlformats.org/officeDocument/2006/relationships/hyperlink" Target="https://iservice.lombardini.it/jsp/Template2/manuale.jsp?id=629&amp;parent=1273" TargetMode="External"/><Relationship Id="rId10166a4d27fd3c960" Type="http://schemas.openxmlformats.org/officeDocument/2006/relationships/hyperlink" Target="https://iservice.lombardini.it/jsp/Template2/manuale.jsp?id=573&amp;parent=1273" TargetMode="External"/><Relationship Id="rId17376a4d27fd7c69a" Type="http://schemas.openxmlformats.org/officeDocument/2006/relationships/hyperlink" Target="https://iservice.lombardini.it/jsp/Template2/manuale.jsp?id=573&amp;parent=1273" TargetMode="External"/><Relationship Id="rId32506a4d27fd7c8b3" Type="http://schemas.openxmlformats.org/officeDocument/2006/relationships/hyperlink" Target="https://iservice.lombardini.it/jsp/Template2/manuale.jsp?id=573&amp;parent=1273" TargetMode="External"/><Relationship Id="rId23306a4d27fd95b59" Type="http://schemas.openxmlformats.org/officeDocument/2006/relationships/hyperlink" Target="https://iservice.lombardini.it/jsp/Template2/manuale.jsp?id=585&amp;parent=1273" TargetMode="External"/><Relationship Id="rId93296a4d27fd9bb11" Type="http://schemas.openxmlformats.org/officeDocument/2006/relationships/hyperlink" Target="https://iservice.lombardini.it/jsp/Template2/manuale.jsp?id=637&amp;parent=1273" TargetMode="External"/><Relationship Id="rId21486a4d27fda36a2" Type="http://schemas.openxmlformats.org/officeDocument/2006/relationships/hyperlink" Target="https://iservice.lombardini.it/jsp/Template2/manuale.jsp?id=637&amp;parent=1273" TargetMode="External"/><Relationship Id="rId77276a4d27fdbe9f7" Type="http://schemas.openxmlformats.org/officeDocument/2006/relationships/hyperlink" Target="https://iservice.lombardini.it/jsp/Template2/manuale.jsp?id=573&amp;parent=1273" TargetMode="External"/><Relationship Id="rId38886a4d27fdea612" Type="http://schemas.openxmlformats.org/officeDocument/2006/relationships/hyperlink" Target="https://iservice.lombardini.it/jsp/Template2/manuale.jsp?id=573&amp;parent=1273" TargetMode="External"/><Relationship Id="rId15886a4d27fe0f29a" Type="http://schemas.openxmlformats.org/officeDocument/2006/relationships/hyperlink" Target="https://iservice.lombardini.it/jsp/Template2/manuale.jsp?id=585&amp;parent=1273" TargetMode="External"/><Relationship Id="rId97956a4d27fe16e05" Type="http://schemas.openxmlformats.org/officeDocument/2006/relationships/hyperlink" Target="https://iservice.lombardini.it/jsp/Template2/manuale.jsp?id=573&amp;parent=1273" TargetMode="External"/><Relationship Id="rId61886a4d27fe6c404" Type="http://schemas.openxmlformats.org/officeDocument/2006/relationships/hyperlink" Target="https://iservice.lombardini.it/jsp/Template2/manuale.jsp?id=584&amp;parent=1273" TargetMode="External"/><Relationship Id="rId94636a4d27fe747bf" Type="http://schemas.openxmlformats.org/officeDocument/2006/relationships/hyperlink" Target="https://iservice.lombardini.it/jsp/Template2/manuale.jsp?id=573&amp;parent=1273" TargetMode="External"/><Relationship Id="rId54086a4d27fa2e005" Type="http://schemas.openxmlformats.org/officeDocument/2006/relationships/image" Target="media/imgrId54086a4d27fa2e005.jpg"/><Relationship Id="rId38916a4d27fa3158d" Type="http://schemas.openxmlformats.org/officeDocument/2006/relationships/image" Target="media/imgrId38916a4d27fa3158d.jpg"/><Relationship Id="rId23516a4d27fa35456" Type="http://schemas.openxmlformats.org/officeDocument/2006/relationships/image" Target="media/imgrId23516a4d27fa35456.jpg"/><Relationship Id="rId50926a4d27fa38b49" Type="http://schemas.openxmlformats.org/officeDocument/2006/relationships/image" Target="media/imgrId50926a4d27fa38b49.jpg"/><Relationship Id="rId33306a4d27fa4116e" Type="http://schemas.openxmlformats.org/officeDocument/2006/relationships/image" Target="media/imgrId33306a4d27fa4116e.jpg"/><Relationship Id="rId51966a4d27fa47eb9" Type="http://schemas.openxmlformats.org/officeDocument/2006/relationships/image" Target="media/imgrId51966a4d27fa47eb9.jpg"/><Relationship Id="rId54526a4d27fa4f746" Type="http://schemas.openxmlformats.org/officeDocument/2006/relationships/image" Target="media/imgrId54526a4d27fa4f746.jpg"/><Relationship Id="rId31906a4d27fa56c45" Type="http://schemas.openxmlformats.org/officeDocument/2006/relationships/image" Target="media/imgrId31906a4d27fa56c45.jpg"/><Relationship Id="rId15516a4d27fa5af44" Type="http://schemas.openxmlformats.org/officeDocument/2006/relationships/image" Target="media/imgrId15516a4d27fa5af44.jpg"/><Relationship Id="rId45676a4d27fa629c3" Type="http://schemas.openxmlformats.org/officeDocument/2006/relationships/image" Target="media/imgrId45676a4d27fa629c3.jpg"/><Relationship Id="rId62086a4d27fa6a3bb" Type="http://schemas.openxmlformats.org/officeDocument/2006/relationships/image" Target="media/imgrId62086a4d27fa6a3bb.jpg"/><Relationship Id="rId42476a4d27fa77c5e" Type="http://schemas.openxmlformats.org/officeDocument/2006/relationships/image" Target="media/imgrId42476a4d27fa77c5e.jpg"/><Relationship Id="rId66486a4d27fa8256c" Type="http://schemas.openxmlformats.org/officeDocument/2006/relationships/image" Target="media/imgrId66486a4d27fa8256c.jpg"/><Relationship Id="rId79996a4d27fa8b017" Type="http://schemas.openxmlformats.org/officeDocument/2006/relationships/image" Target="media/imgrId79996a4d27fa8b017.jpg"/><Relationship Id="rId98136a4d27fa906d1" Type="http://schemas.openxmlformats.org/officeDocument/2006/relationships/image" Target="media/imgrId98136a4d27fa906d1.jpg"/><Relationship Id="rId18316a4d27fa97f45" Type="http://schemas.openxmlformats.org/officeDocument/2006/relationships/image" Target="media/imgrId18316a4d27fa97f45.jpg"/><Relationship Id="rId74746a4d27fa9bc1c" Type="http://schemas.openxmlformats.org/officeDocument/2006/relationships/image" Target="media/imgrId74746a4d27fa9bc1c.jpg"/><Relationship Id="rId57166a4d27faa1d7d" Type="http://schemas.openxmlformats.org/officeDocument/2006/relationships/image" Target="media/imgrId57166a4d27faa1d7d.jpg"/><Relationship Id="rId34196a4d27faab740" Type="http://schemas.openxmlformats.org/officeDocument/2006/relationships/image" Target="media/imgrId34196a4d27faab740.jpg"/><Relationship Id="rId77016a4d27fab2a60" Type="http://schemas.openxmlformats.org/officeDocument/2006/relationships/image" Target="media/imgrId77016a4d27fab2a60.jpg"/><Relationship Id="rId24366a4d27fab9761" Type="http://schemas.openxmlformats.org/officeDocument/2006/relationships/image" Target="media/imgrId24366a4d27fab9761.png"/><Relationship Id="rId66496a4d27fabe5b1" Type="http://schemas.openxmlformats.org/officeDocument/2006/relationships/image" Target="media/imgrId66496a4d27fabe5b1.jpg"/><Relationship Id="rId99346a4d27fac5d95" Type="http://schemas.openxmlformats.org/officeDocument/2006/relationships/image" Target="media/imgrId99346a4d27fac5d95.jpg"/><Relationship Id="rId70306a4d27facd930" Type="http://schemas.openxmlformats.org/officeDocument/2006/relationships/image" Target="media/imgrId70306a4d27facd930.jpg"/><Relationship Id="rId24166a4d27fad17f3" Type="http://schemas.openxmlformats.org/officeDocument/2006/relationships/image" Target="media/imgrId24166a4d27fad17f3.jpg"/><Relationship Id="rId28106a4d27fad909d" Type="http://schemas.openxmlformats.org/officeDocument/2006/relationships/image" Target="media/imgrId28106a4d27fad909d.jpg"/><Relationship Id="rId90056a4d27fadd22e" Type="http://schemas.openxmlformats.org/officeDocument/2006/relationships/image" Target="media/imgrId90056a4d27fadd22e.jpg"/><Relationship Id="rId59006a4d27fae4620" Type="http://schemas.openxmlformats.org/officeDocument/2006/relationships/image" Target="media/imgrId59006a4d27fae4620.jpg"/><Relationship Id="rId80826a4d27faec48c" Type="http://schemas.openxmlformats.org/officeDocument/2006/relationships/image" Target="media/imgrId80826a4d27faec48c.jpg"/><Relationship Id="rId71676a4d27faf3e97" Type="http://schemas.openxmlformats.org/officeDocument/2006/relationships/image" Target="media/imgrId71676a4d27faf3e97.jpg"/><Relationship Id="rId45526a4d27fb073a0" Type="http://schemas.openxmlformats.org/officeDocument/2006/relationships/image" Target="media/imgrId45526a4d27fb073a0.jpg"/><Relationship Id="rId24736a4d27fb0b3f3" Type="http://schemas.openxmlformats.org/officeDocument/2006/relationships/image" Target="media/imgrId24736a4d27fb0b3f3.jpg"/><Relationship Id="rId33856a4d27fb1301b" Type="http://schemas.openxmlformats.org/officeDocument/2006/relationships/image" Target="media/imgrId33856a4d27fb1301b.jpg"/><Relationship Id="rId26176a4d27fb1696e" Type="http://schemas.openxmlformats.org/officeDocument/2006/relationships/image" Target="media/imgrId26176a4d27fb1696e.jpg"/><Relationship Id="rId64706a4d27fb1a760" Type="http://schemas.openxmlformats.org/officeDocument/2006/relationships/image" Target="media/imgrId64706a4d27fb1a760.jpg"/><Relationship Id="rId96586a4d27fb22465" Type="http://schemas.openxmlformats.org/officeDocument/2006/relationships/image" Target="media/imgrId96586a4d27fb22465.jpg"/><Relationship Id="rId50816a4d27fb29c29" Type="http://schemas.openxmlformats.org/officeDocument/2006/relationships/image" Target="media/imgrId50816a4d27fb29c29.jpg"/><Relationship Id="rId43036a4d27fb310fa" Type="http://schemas.openxmlformats.org/officeDocument/2006/relationships/image" Target="media/imgrId43036a4d27fb310fa.jpg"/><Relationship Id="rId35186a4d27fb35fb9" Type="http://schemas.openxmlformats.org/officeDocument/2006/relationships/image" Target="media/imgrId35186a4d27fb35fb9.jpg"/><Relationship Id="rId89066a4d27fb3d41b" Type="http://schemas.openxmlformats.org/officeDocument/2006/relationships/image" Target="media/imgrId89066a4d27fb3d41b.jpg"/><Relationship Id="rId29766a4d27fb4113f" Type="http://schemas.openxmlformats.org/officeDocument/2006/relationships/image" Target="media/imgrId29766a4d27fb4113f.jpg"/><Relationship Id="rId34436a4d27fb48775" Type="http://schemas.openxmlformats.org/officeDocument/2006/relationships/image" Target="media/imgrId34436a4d27fb48775.jpg"/><Relationship Id="rId54496a4d27fb50d6e" Type="http://schemas.openxmlformats.org/officeDocument/2006/relationships/image" Target="media/imgrId54496a4d27fb50d6e.jpg"/><Relationship Id="rId32116a4d27fb57de4" Type="http://schemas.openxmlformats.org/officeDocument/2006/relationships/image" Target="media/imgrId32116a4d27fb57de4.jpg"/><Relationship Id="rId14646a4d27fb5c29e" Type="http://schemas.openxmlformats.org/officeDocument/2006/relationships/image" Target="media/imgrId14646a4d27fb5c29e.jpg"/><Relationship Id="rId83876a4d27fb63c96" Type="http://schemas.openxmlformats.org/officeDocument/2006/relationships/image" Target="media/imgrId83876a4d27fb63c96.jpg"/><Relationship Id="rId11296a4d27fb688ef" Type="http://schemas.openxmlformats.org/officeDocument/2006/relationships/image" Target="media/imgrId11296a4d27fb688ef.jpg"/><Relationship Id="rId86816a4d27fb702e1" Type="http://schemas.openxmlformats.org/officeDocument/2006/relationships/image" Target="media/imgrId86816a4d27fb702e1.jpg"/><Relationship Id="rId18446a4d27fb73f11" Type="http://schemas.openxmlformats.org/officeDocument/2006/relationships/image" Target="media/imgrId18446a4d27fb73f11.gif"/><Relationship Id="rId98176a4d27fb7b14b" Type="http://schemas.openxmlformats.org/officeDocument/2006/relationships/image" Target="media/imgrId98176a4d27fb7b14b.jpg"/><Relationship Id="rId79476a4d27fb84281" Type="http://schemas.openxmlformats.org/officeDocument/2006/relationships/image" Target="media/imgrId79476a4d27fb84281.jpg"/><Relationship Id="rId40766a4d27fb8e70d" Type="http://schemas.openxmlformats.org/officeDocument/2006/relationships/image" Target="media/imgrId40766a4d27fb8e70d.jpg"/><Relationship Id="rId71926a4d27fb961b6" Type="http://schemas.openxmlformats.org/officeDocument/2006/relationships/image" Target="media/imgrId71926a4d27fb961b6.jpg"/><Relationship Id="rId73956a4d27fb9eb99" Type="http://schemas.openxmlformats.org/officeDocument/2006/relationships/image" Target="media/imgrId73956a4d27fb9eb99.jpg"/><Relationship Id="rId24926a4d27fba7499" Type="http://schemas.openxmlformats.org/officeDocument/2006/relationships/image" Target="media/imgrId24926a4d27fba7499.jpg"/><Relationship Id="rId44746a4d27fbaed80" Type="http://schemas.openxmlformats.org/officeDocument/2006/relationships/image" Target="media/imgrId44746a4d27fbaed80.jpg"/><Relationship Id="rId42126a4d27fbb679e" Type="http://schemas.openxmlformats.org/officeDocument/2006/relationships/image" Target="media/imgrId42126a4d27fbb679e.jpg"/><Relationship Id="rId45666a4d27fbbc810" Type="http://schemas.openxmlformats.org/officeDocument/2006/relationships/image" Target="media/imgrId45666a4d27fbbc810.jpg"/><Relationship Id="rId10416a4d27fbc4363" Type="http://schemas.openxmlformats.org/officeDocument/2006/relationships/image" Target="media/imgrId10416a4d27fbc4363.jpg"/><Relationship Id="rId60726a4d27fbcbd92" Type="http://schemas.openxmlformats.org/officeDocument/2006/relationships/image" Target="media/imgrId60726a4d27fbcbd92.jpg"/><Relationship Id="rId83036a4d27fbcf80b" Type="http://schemas.openxmlformats.org/officeDocument/2006/relationships/image" Target="media/imgrId83036a4d27fbcf80b.jpg"/><Relationship Id="rId61076a4d27fbd62b6" Type="http://schemas.openxmlformats.org/officeDocument/2006/relationships/image" Target="media/imgrId61076a4d27fbd62b6.jpg"/><Relationship Id="rId77636a4d27fbdd6de" Type="http://schemas.openxmlformats.org/officeDocument/2006/relationships/image" Target="media/imgrId77636a4d27fbdd6de.jpg"/><Relationship Id="rId98676a4d27fbe6cd9" Type="http://schemas.openxmlformats.org/officeDocument/2006/relationships/image" Target="media/imgrId98676a4d27fbe6cd9.png"/><Relationship Id="rId77436a4d27fbea567" Type="http://schemas.openxmlformats.org/officeDocument/2006/relationships/image" Target="media/imgrId77436a4d27fbea567.jpg"/><Relationship Id="rId88846a4d27fbf187e" Type="http://schemas.openxmlformats.org/officeDocument/2006/relationships/image" Target="media/imgrId88846a4d27fbf187e.jpg"/><Relationship Id="rId83316a4d27fc05a54" Type="http://schemas.openxmlformats.org/officeDocument/2006/relationships/image" Target="media/imgrId83316a4d27fc05a54.jpg"/><Relationship Id="rId58486a4d27fc094d7" Type="http://schemas.openxmlformats.org/officeDocument/2006/relationships/image" Target="media/imgrId58486a4d27fc094d7.jpg"/><Relationship Id="rId64106a4d27fc14135" Type="http://schemas.openxmlformats.org/officeDocument/2006/relationships/image" Target="media/imgrId64106a4d27fc14135.jpg"/><Relationship Id="rId90456a4d27fc1bca0" Type="http://schemas.openxmlformats.org/officeDocument/2006/relationships/image" Target="media/imgrId90456a4d27fc1bca0.jpg"/><Relationship Id="rId69426a4d27fc20221" Type="http://schemas.openxmlformats.org/officeDocument/2006/relationships/image" Target="media/imgrId69426a4d27fc20221.jpg"/><Relationship Id="rId95406a4d27fc29130" Type="http://schemas.openxmlformats.org/officeDocument/2006/relationships/image" Target="media/imgrId95406a4d27fc29130.jpg"/><Relationship Id="rId51306a4d27fc2faed" Type="http://schemas.openxmlformats.org/officeDocument/2006/relationships/image" Target="media/imgrId51306a4d27fc2faed.jpg"/><Relationship Id="rId33226a4d27fc36eca" Type="http://schemas.openxmlformats.org/officeDocument/2006/relationships/image" Target="media/imgrId33226a4d27fc36eca.jpg"/><Relationship Id="rId34026a4d27fc3aece" Type="http://schemas.openxmlformats.org/officeDocument/2006/relationships/image" Target="media/imgrId34026a4d27fc3aece.jpg"/><Relationship Id="rId78306a4d27fc46885" Type="http://schemas.openxmlformats.org/officeDocument/2006/relationships/image" Target="media/imgrId78306a4d27fc46885.jpg"/><Relationship Id="rId30746a4d27fc4e6dd" Type="http://schemas.openxmlformats.org/officeDocument/2006/relationships/image" Target="media/imgrId30746a4d27fc4e6dd.jpg"/><Relationship Id="rId94116a4d27fc51b0e" Type="http://schemas.openxmlformats.org/officeDocument/2006/relationships/image" Target="media/imgrId94116a4d27fc51b0e.jpg"/><Relationship Id="rId98706a4d27fc59e0a" Type="http://schemas.openxmlformats.org/officeDocument/2006/relationships/image" Target="media/imgrId98706a4d27fc59e0a.jpg"/><Relationship Id="rId17356a4d27fc5d221" Type="http://schemas.openxmlformats.org/officeDocument/2006/relationships/image" Target="media/imgrId17356a4d27fc5d221.jpg"/><Relationship Id="rId22746a4d27fc64ae8" Type="http://schemas.openxmlformats.org/officeDocument/2006/relationships/image" Target="media/imgrId22746a4d27fc64ae8.jpg"/><Relationship Id="rId76696a4d27fc68b4e" Type="http://schemas.openxmlformats.org/officeDocument/2006/relationships/image" Target="media/imgrId76696a4d27fc68b4e.jpg"/><Relationship Id="rId30056a4d27fc6c70f" Type="http://schemas.openxmlformats.org/officeDocument/2006/relationships/image" Target="media/imgrId30056a4d27fc6c70f.jpg"/><Relationship Id="rId60776a4d27fc76fa7" Type="http://schemas.openxmlformats.org/officeDocument/2006/relationships/image" Target="media/imgrId60776a4d27fc76fa7.jpg"/><Relationship Id="rId11636a4d27fc7fedb" Type="http://schemas.openxmlformats.org/officeDocument/2006/relationships/image" Target="media/imgrId11636a4d27fc7fedb.jpg"/><Relationship Id="rId64776a4d27fc88e93" Type="http://schemas.openxmlformats.org/officeDocument/2006/relationships/image" Target="media/imgrId64776a4d27fc88e93.jpg"/><Relationship Id="rId15736a4d27fc8fc62" Type="http://schemas.openxmlformats.org/officeDocument/2006/relationships/image" Target="media/imgrId15736a4d27fc8fc62.jpg"/><Relationship Id="rId33846a4d27fc92a19" Type="http://schemas.openxmlformats.org/officeDocument/2006/relationships/image" Target="media/imgrId33846a4d27fc92a19.jpg"/><Relationship Id="rId84056a4d27fc9ad06" Type="http://schemas.openxmlformats.org/officeDocument/2006/relationships/image" Target="media/imgrId84056a4d27fc9ad06.jpg"/><Relationship Id="rId75266a4d27fca1d7c" Type="http://schemas.openxmlformats.org/officeDocument/2006/relationships/image" Target="media/imgrId75266a4d27fca1d7c.jpg"/><Relationship Id="rId21736a4d27fca90a8" Type="http://schemas.openxmlformats.org/officeDocument/2006/relationships/image" Target="media/imgrId21736a4d27fca90a8.jpg"/><Relationship Id="rId83696a4d27fcad494" Type="http://schemas.openxmlformats.org/officeDocument/2006/relationships/image" Target="media/imgrId83696a4d27fcad494.jpg"/><Relationship Id="rId71646a4d27fcb1a30" Type="http://schemas.openxmlformats.org/officeDocument/2006/relationships/image" Target="media/imgrId71646a4d27fcb1a30.jpg"/><Relationship Id="rId45296a4d27fcb4f76" Type="http://schemas.openxmlformats.org/officeDocument/2006/relationships/image" Target="media/imgrId45296a4d27fcb4f76.jpg"/><Relationship Id="rId74146a4d27fcb8c27" Type="http://schemas.openxmlformats.org/officeDocument/2006/relationships/image" Target="media/imgrId74146a4d27fcb8c27.jpg"/><Relationship Id="rId27196a4d27fcc1467" Type="http://schemas.openxmlformats.org/officeDocument/2006/relationships/image" Target="media/imgrId27196a4d27fcc1467.jpg"/><Relationship Id="rId48596a4d27fcc78c7" Type="http://schemas.openxmlformats.org/officeDocument/2006/relationships/image" Target="media/imgrId48596a4d27fcc78c7.jpg"/><Relationship Id="rId19256a4d27fccfad8" Type="http://schemas.openxmlformats.org/officeDocument/2006/relationships/image" Target="media/imgrId19256a4d27fccfad8.jpg"/><Relationship Id="rId18336a4d27fcd7a79" Type="http://schemas.openxmlformats.org/officeDocument/2006/relationships/image" Target="media/imgrId18336a4d27fcd7a79.jpg"/><Relationship Id="rId11716a4d27fce2bda" Type="http://schemas.openxmlformats.org/officeDocument/2006/relationships/image" Target="media/imgrId11716a4d27fce2bda.jpg"/><Relationship Id="rId88476a4d27fce9c02" Type="http://schemas.openxmlformats.org/officeDocument/2006/relationships/image" Target="media/imgrId88476a4d27fce9c02.jpg"/><Relationship Id="rId31116a4d27fcf2eb7" Type="http://schemas.openxmlformats.org/officeDocument/2006/relationships/image" Target="media/imgrId31116a4d27fcf2eb7.jpg"/><Relationship Id="rId60156a4d27fd01ed0" Type="http://schemas.openxmlformats.org/officeDocument/2006/relationships/image" Target="media/imgrId60156a4d27fd01ed0.jpg"/><Relationship Id="rId92686a4d27fd09dd0" Type="http://schemas.openxmlformats.org/officeDocument/2006/relationships/image" Target="media/imgrId92686a4d27fd09dd0.jpg"/><Relationship Id="rId77656a4d27fd10e13" Type="http://schemas.openxmlformats.org/officeDocument/2006/relationships/image" Target="media/imgrId77656a4d27fd10e13.jpg"/><Relationship Id="rId76046a4d27fd191e1" Type="http://schemas.openxmlformats.org/officeDocument/2006/relationships/image" Target="media/imgrId76046a4d27fd191e1.jpg"/><Relationship Id="rId15196a4d27fd24295" Type="http://schemas.openxmlformats.org/officeDocument/2006/relationships/image" Target="media/imgrId15196a4d27fd24295.jpg"/><Relationship Id="rId53096a4d27fd2ab5a" Type="http://schemas.openxmlformats.org/officeDocument/2006/relationships/image" Target="media/imgrId53096a4d27fd2ab5a.jpg"/><Relationship Id="rId13096a4d27fd3346d" Type="http://schemas.openxmlformats.org/officeDocument/2006/relationships/image" Target="media/imgrId13096a4d27fd3346d.jpg"/><Relationship Id="rId25386a4d27fd37494" Type="http://schemas.openxmlformats.org/officeDocument/2006/relationships/image" Target="media/imgrId25386a4d27fd37494.jpg"/><Relationship Id="rId78916a4d27fd3b59b" Type="http://schemas.openxmlformats.org/officeDocument/2006/relationships/image" Target="media/imgrId78916a4d27fd3b59b.jpg"/><Relationship Id="rId96256a4d27fd60180" Type="http://schemas.openxmlformats.org/officeDocument/2006/relationships/image" Target="media/imgrId96256a4d27fd60180.jpg"/><Relationship Id="rId13716a4d27fd6b24c" Type="http://schemas.openxmlformats.org/officeDocument/2006/relationships/image" Target="media/imgrId13716a4d27fd6b24c.jpg"/><Relationship Id="rId25166a4d27fd7568e" Type="http://schemas.openxmlformats.org/officeDocument/2006/relationships/image" Target="media/imgrId25166a4d27fd7568e.jpg"/><Relationship Id="rId70946a4d27fd7c0ca" Type="http://schemas.openxmlformats.org/officeDocument/2006/relationships/image" Target="media/imgrId70946a4d27fd7c0ca.jpg"/><Relationship Id="rId13896a4d27fd848be" Type="http://schemas.openxmlformats.org/officeDocument/2006/relationships/image" Target="media/imgrId13896a4d27fd848be.jpg"/><Relationship Id="rId48166a4d27fd8787a" Type="http://schemas.openxmlformats.org/officeDocument/2006/relationships/image" Target="media/imgrId48166a4d27fd8787a.jpg"/><Relationship Id="rId68556a4d27fd9510b" Type="http://schemas.openxmlformats.org/officeDocument/2006/relationships/image" Target="media/imgrId68556a4d27fd9510b.jpg"/><Relationship Id="rId82126a4d27fd9b7cf" Type="http://schemas.openxmlformats.org/officeDocument/2006/relationships/image" Target="media/imgrId82126a4d27fd9b7cf.jpg"/><Relationship Id="rId56056a4d27fda317a" Type="http://schemas.openxmlformats.org/officeDocument/2006/relationships/image" Target="media/imgrId56056a4d27fda317a.jpg"/><Relationship Id="rId21336a4d27fdaddef" Type="http://schemas.openxmlformats.org/officeDocument/2006/relationships/image" Target="media/imgrId21336a4d27fdaddef.jpg"/><Relationship Id="rId77176a4d27fdb57a1" Type="http://schemas.openxmlformats.org/officeDocument/2006/relationships/image" Target="media/imgrId77176a4d27fdb57a1.jpg"/><Relationship Id="rId13726a4d27fdbdb43" Type="http://schemas.openxmlformats.org/officeDocument/2006/relationships/image" Target="media/imgrId13726a4d27fdbdb43.jpg"/><Relationship Id="rId84256a4d27fdc4828" Type="http://schemas.openxmlformats.org/officeDocument/2006/relationships/image" Target="media/imgrId84256a4d27fdc4828.jpg"/><Relationship Id="rId73856a4d27fdcb6c4" Type="http://schemas.openxmlformats.org/officeDocument/2006/relationships/image" Target="media/imgrId73856a4d27fdcb6c4.jpg"/><Relationship Id="rId11626a4d27fdd3ac3" Type="http://schemas.openxmlformats.org/officeDocument/2006/relationships/image" Target="media/imgrId11626a4d27fdd3ac3.jpg"/><Relationship Id="rId91866a4d27fddb5f9" Type="http://schemas.openxmlformats.org/officeDocument/2006/relationships/image" Target="media/imgrId91866a4d27fddb5f9.jpg"/><Relationship Id="rId99506a4d27fde8a87" Type="http://schemas.openxmlformats.org/officeDocument/2006/relationships/image" Target="media/imgrId99506a4d27fde8a87.jpg"/><Relationship Id="rId67716a4d27fdf3dd9" Type="http://schemas.openxmlformats.org/officeDocument/2006/relationships/image" Target="media/imgrId67716a4d27fdf3dd9.jpg"/><Relationship Id="rId18876a4d27fe068c4" Type="http://schemas.openxmlformats.org/officeDocument/2006/relationships/image" Target="media/imgrId18876a4d27fe068c4.jpg"/><Relationship Id="rId69236a4d27fe0e509" Type="http://schemas.openxmlformats.org/officeDocument/2006/relationships/image" Target="media/imgrId69236a4d27fe0e509.jpg"/><Relationship Id="rId56316a4d27fe1641d" Type="http://schemas.openxmlformats.org/officeDocument/2006/relationships/image" Target="media/imgrId56316a4d27fe1641d.jpg"/><Relationship Id="rId98146a4d27fe19ffb" Type="http://schemas.openxmlformats.org/officeDocument/2006/relationships/image" Target="media/imgrId98146a4d27fe19ffb.jpg"/><Relationship Id="rId28366a4d27fe20d54" Type="http://schemas.openxmlformats.org/officeDocument/2006/relationships/image" Target="media/imgrId28366a4d27fe20d54.jpg"/><Relationship Id="rId27386a4d27fe2937f" Type="http://schemas.openxmlformats.org/officeDocument/2006/relationships/image" Target="media/imgrId27386a4d27fe2937f.jpg"/><Relationship Id="rId55596a4d27fe30c1f" Type="http://schemas.openxmlformats.org/officeDocument/2006/relationships/image" Target="media/imgrId55596a4d27fe30c1f.jpg"/><Relationship Id="rId92466a4d27fe38b79" Type="http://schemas.openxmlformats.org/officeDocument/2006/relationships/image" Target="media/imgrId92466a4d27fe38b79.jpg"/><Relationship Id="rId69426a4d27fe3ffba" Type="http://schemas.openxmlformats.org/officeDocument/2006/relationships/image" Target="media/imgrId69426a4d27fe3ffba.jpg"/><Relationship Id="rId79826a4d27fe4b305" Type="http://schemas.openxmlformats.org/officeDocument/2006/relationships/image" Target="media/imgrId79826a4d27fe4b305.jpg"/><Relationship Id="rId32746a4d27fe55188" Type="http://schemas.openxmlformats.org/officeDocument/2006/relationships/image" Target="media/imgrId32746a4d27fe55188.jpg"/><Relationship Id="rId41426a4d27fe5c597" Type="http://schemas.openxmlformats.org/officeDocument/2006/relationships/image" Target="media/imgrId41426a4d27fe5c597.jpg"/><Relationship Id="rId47416a4d27fe602ca" Type="http://schemas.openxmlformats.org/officeDocument/2006/relationships/image" Target="media/imgrId47416a4d27fe602ca.jpg"/><Relationship Id="rId50416a4d27fe68c3e" Type="http://schemas.openxmlformats.org/officeDocument/2006/relationships/image" Target="media/imgrId50416a4d27fe68c3e.jpg"/><Relationship Id="rId33266a4d27fe6bb0b" Type="http://schemas.openxmlformats.org/officeDocument/2006/relationships/image" Target="media/imgrId33266a4d27fe6bb0b.jpg"/><Relationship Id="rId54766a4d27fe73967" Type="http://schemas.openxmlformats.org/officeDocument/2006/relationships/image" Target="media/imgrId54766a4d27fe73967.jpg"/><Relationship Id="rId43196a4d27fe7ad17" Type="http://schemas.openxmlformats.org/officeDocument/2006/relationships/image" Target="media/imgrId43196a4d27fe7ad17.jpg"/><Relationship Id="rId12906a4d27fe86045" Type="http://schemas.openxmlformats.org/officeDocument/2006/relationships/image" Target="media/imgrId12906a4d27fe86045.jpg"/><Relationship Id="rId67646a4d27fe8e146" Type="http://schemas.openxmlformats.org/officeDocument/2006/relationships/image" Target="media/imgrId67646a4d27fe8e146.png"/><Relationship Id="rId79236a4d27fe94db6" Type="http://schemas.openxmlformats.org/officeDocument/2006/relationships/image" Target="media/imgrId79236a4d27fe94db6.png"/><Relationship Id="rId74436a4d27fe9d78c" Type="http://schemas.openxmlformats.org/officeDocument/2006/relationships/image" Target="media/imgrId74436a4d27fe9d78c.png"/><Relationship Id="rId60776a4d27fea56c9" Type="http://schemas.openxmlformats.org/officeDocument/2006/relationships/image" Target="media/imgrId60776a4d27fea56c9.png"/><Relationship Id="rId57416a4d27fead77b" Type="http://schemas.openxmlformats.org/officeDocument/2006/relationships/image" Target="media/imgrId57416a4d27fead77b.png"/><Relationship Id="rId21606a4d27feb3be1" Type="http://schemas.openxmlformats.org/officeDocument/2006/relationships/image" Target="media/imgrId21606a4d27feb3be1.png"/><Relationship Id="rId68916a4d27febb5ca" Type="http://schemas.openxmlformats.org/officeDocument/2006/relationships/image" Target="media/imgrId68916a4d27febb5ca.png"/><Relationship Id="rId15096a4d27febfb57" Type="http://schemas.openxmlformats.org/officeDocument/2006/relationships/image" Target="media/imgrId15096a4d27febfb57.jpg"/><Relationship Id="rId17436a4d27fec7fa9" Type="http://schemas.openxmlformats.org/officeDocument/2006/relationships/image" Target="media/imgrId17436a4d27fec7fa9.png"/><Relationship Id="rId62776a4d27fece7bc" Type="http://schemas.openxmlformats.org/officeDocument/2006/relationships/image" Target="media/imgrId62776a4d27fece7bc.png"/><Relationship Id="rId64296a4d27fed5c8a" Type="http://schemas.openxmlformats.org/officeDocument/2006/relationships/image" Target="media/imgrId64296a4d27fed5c8a.png"/><Relationship Id="rId44076a4d27fedef02" Type="http://schemas.openxmlformats.org/officeDocument/2006/relationships/image" Target="media/imgrId44076a4d27fedef02.png"/><Relationship Id="rId76796a4d27fee7653" Type="http://schemas.openxmlformats.org/officeDocument/2006/relationships/image" Target="media/imgrId76796a4d27fee7653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458972" Type="http://schemas.openxmlformats.org/officeDocument/2006/relationships/image" Target="media/imgrId3645897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458972" Type="http://schemas.openxmlformats.org/officeDocument/2006/relationships/image" Target="media/imgrId3645897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458972" Type="http://schemas.openxmlformats.org/officeDocument/2006/relationships/image" Target="media/imgrId3645897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458972" Type="http://schemas.openxmlformats.org/officeDocument/2006/relationships/image" Target="media/imgrId3645897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458972" Type="http://schemas.openxmlformats.org/officeDocument/2006/relationships/image" Target="media/imgrId3645897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6458972" Type="http://schemas.openxmlformats.org/officeDocument/2006/relationships/image" Target="media/imgrId3645897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