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Fluids filling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7541929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20049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7178044" w:name="ctxt"/>
    <w:bookmarkEnd w:id="9717804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Fluids filling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Engine oil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112686" name="name79856a4d27ee69e1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9366a4d27ee69e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carefully read </w:t>
            </w:r>
            <w:hyperlink r:id="rId43676a4d27ee6a1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3.3.2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and amount of oil recommended ( </w:t>
            </w:r>
            <w:hyperlink r:id="rId70316a4d27ee6a5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8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085995" name="name38256a4d27ee6d6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096a4d27ee6d6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use the engine with the level of oil below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above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</w:p>
          <w:p/>
          <w:p/>
          <w:p/>
          <w:p/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oil level is not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more oil until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level is reached as indicated on the dipstick.</w:t>
            </w:r>
          </w:p>
          <w:p>
            <w:pPr>
              <w:numPr>
                <w:ilvl w:val="0"/>
                <w:numId w:val="18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672846" name="name79176a4d27ee76643" descr="10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1.jpg"/>
                          <pic:cNvPicPr/>
                        </pic:nvPicPr>
                        <pic:blipFill>
                          <a:blip r:embed="rId24546a4d27ee76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38520088" name="name56926a4d27ee7ca47" descr="10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2.jpg"/>
                          <pic:cNvPicPr/>
                        </pic:nvPicPr>
                        <pic:blipFill>
                          <a:blip r:embed="rId17786a4d27ee7ca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10.2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0596a4d27ee7cce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https://www.youtube.com/embed/HWCzK41Br1U?showinfo=0&amp;rel=0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163133" name="name99196a4d27ee806d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56a4d27ee806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58926a4d27ee80a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Close the exhaust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216966" name="name50936a4d27ee860ea" descr="Cap_5_I_SL_280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I_SL_280_TCP_E5.png"/>
                          <pic:cNvPicPr/>
                        </pic:nvPicPr>
                        <pic:blipFill>
                          <a:blip r:embed="rId81016a4d27ee860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Refill the radiator with coolant (refer to </w:t>
            </w:r>
            <w:hyperlink r:id="rId28856a4d27ee863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liquid specifications).</w:t>
            </w:r>
          </w:p>
          <w:p>
            <w:pPr>
              <w:numPr>
                <w:ilvl w:val="0"/>
                <w:numId w:val="1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</w:t>
            </w:r>
          </w:p>
          <w:p>
            <w:pPr>
              <w:numPr>
                <w:ilvl w:val="0"/>
                <w:numId w:val="1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separate expansion tank, pour in fluid until reaching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level mark.</w:t>
            </w:r>
          </w:p>
          <w:p>
            <w:pPr>
              <w:numPr>
                <w:ilvl w:val="0"/>
                <w:numId w:val="18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without the radiator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expansion tank cap.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782016" name="name36986a4d27ee8f734" descr="Cap_10_I_RL_293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0_I_RL_293_TCP_E5.png"/>
                          <pic:cNvPicPr/>
                        </pic:nvPicPr>
                        <pic:blipFill>
                          <a:blip r:embed="rId67296a4d27ee8f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position w:val="-258"/>
              </w:rPr>
              <w:drawing>
                <wp:inline distT="0" distB="0" distL="0" distR="0">
                  <wp:extent cx="2246400" cy="1677600"/>
                  <wp:effectExtent b="0" l="0" r="0" t="0"/>
                  <wp:docPr id="3795431" name="name46186a4d27ee97a38" descr="Cap_4_03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a.png"/>
                          <pic:cNvPicPr/>
                        </pic:nvPicPr>
                        <pic:blipFill>
                          <a:blip r:embed="rId81036a4d27ee97a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Keep it running at idle speed until the cooling liquid level goes down and becomes steady (the waiting times varies according to the ambient temperature).</w:t>
            </w:r>
          </w:p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Stop the engine and allow it to cool.</w:t>
            </w:r>
          </w:p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there is an expansion tank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top liquid up to the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Without expansion tank top liquid up until the pipes inside the radiator are covered by 5 mm. Do not overfill the radiator, but leave room for the coolant to expand.</w:t>
            </w:r>
          </w:p>
          <w:p>
            <w:pPr>
              <w:numPr>
                <w:ilvl w:val="0"/>
                <w:numId w:val="18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radiator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expansion tank cap.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80279" name="name82266a4d27ee9b8e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4156a4d27ee9b8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8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make sure that the radiator cap and expansion tank cap, if present, are installed correctly to avoid spillage of liquid or vapour at high temperatures.</w:t>
            </w:r>
          </w:p>
          <w:p/>
          <w:p/>
          <w:p>
            <w:pPr>
              <w:numPr>
                <w:ilvl w:val="0"/>
                <w:numId w:val="18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operation stop the engine and allow it to cool.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and top up the coolant liquid.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30315" name="name33176a4d27eea1270" descr="Cap_5_I_SL_279_TCP_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I_SL_279_TCP_E5.png"/>
                          <pic:cNvPicPr/>
                        </pic:nvPicPr>
                        <pic:blipFill>
                          <a:blip r:embed="rId10346a4d27eea12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10.5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933">
    <w:multiLevelType w:val="hybridMultilevel"/>
    <w:lvl w:ilvl="0" w:tplc="28949682">
      <w:start w:val="1"/>
      <w:numFmt w:val="decimal"/>
      <w:lvlText w:val="%1."/>
      <w:lvlJc w:val="left"/>
      <w:pPr>
        <w:ind w:left="720" w:hanging="360"/>
      </w:pPr>
    </w:lvl>
    <w:lvl w:ilvl="1" w:tplc="28949682" w:tentative="1">
      <w:start w:val="1"/>
      <w:numFmt w:val="lowerLetter"/>
      <w:lvlText w:val="%2."/>
      <w:lvlJc w:val="left"/>
      <w:pPr>
        <w:ind w:left="1440" w:hanging="360"/>
      </w:pPr>
    </w:lvl>
    <w:lvl w:ilvl="2" w:tplc="28949682" w:tentative="1">
      <w:start w:val="1"/>
      <w:numFmt w:val="lowerRoman"/>
      <w:lvlText w:val="%3."/>
      <w:lvlJc w:val="right"/>
      <w:pPr>
        <w:ind w:left="2160" w:hanging="180"/>
      </w:pPr>
    </w:lvl>
    <w:lvl w:ilvl="3" w:tplc="28949682" w:tentative="1">
      <w:start w:val="1"/>
      <w:numFmt w:val="decimal"/>
      <w:lvlText w:val="%4."/>
      <w:lvlJc w:val="left"/>
      <w:pPr>
        <w:ind w:left="2880" w:hanging="360"/>
      </w:pPr>
    </w:lvl>
    <w:lvl w:ilvl="4" w:tplc="28949682" w:tentative="1">
      <w:start w:val="1"/>
      <w:numFmt w:val="lowerLetter"/>
      <w:lvlText w:val="%5."/>
      <w:lvlJc w:val="left"/>
      <w:pPr>
        <w:ind w:left="3600" w:hanging="360"/>
      </w:pPr>
    </w:lvl>
    <w:lvl w:ilvl="5" w:tplc="28949682" w:tentative="1">
      <w:start w:val="1"/>
      <w:numFmt w:val="lowerRoman"/>
      <w:lvlText w:val="%6."/>
      <w:lvlJc w:val="right"/>
      <w:pPr>
        <w:ind w:left="4320" w:hanging="180"/>
      </w:pPr>
    </w:lvl>
    <w:lvl w:ilvl="6" w:tplc="28949682" w:tentative="1">
      <w:start w:val="1"/>
      <w:numFmt w:val="decimal"/>
      <w:lvlText w:val="%7."/>
      <w:lvlJc w:val="left"/>
      <w:pPr>
        <w:ind w:left="5040" w:hanging="360"/>
      </w:pPr>
    </w:lvl>
    <w:lvl w:ilvl="7" w:tplc="28949682" w:tentative="1">
      <w:start w:val="1"/>
      <w:numFmt w:val="lowerLetter"/>
      <w:lvlText w:val="%8."/>
      <w:lvlJc w:val="left"/>
      <w:pPr>
        <w:ind w:left="5760" w:hanging="360"/>
      </w:pPr>
    </w:lvl>
    <w:lvl w:ilvl="8" w:tplc="28949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2">
    <w:multiLevelType w:val="hybridMultilevel"/>
    <w:lvl w:ilvl="0" w:tplc="46667702">
      <w:start w:val="1"/>
      <w:numFmt w:val="decimal"/>
      <w:lvlText w:val="%1."/>
      <w:lvlJc w:val="left"/>
      <w:pPr>
        <w:ind w:left="720" w:hanging="360"/>
      </w:pPr>
    </w:lvl>
    <w:lvl w:ilvl="1" w:tplc="46667702" w:tentative="1">
      <w:start w:val="1"/>
      <w:numFmt w:val="lowerLetter"/>
      <w:lvlText w:val="%2."/>
      <w:lvlJc w:val="left"/>
      <w:pPr>
        <w:ind w:left="1440" w:hanging="360"/>
      </w:pPr>
    </w:lvl>
    <w:lvl w:ilvl="2" w:tplc="46667702" w:tentative="1">
      <w:start w:val="1"/>
      <w:numFmt w:val="lowerRoman"/>
      <w:lvlText w:val="%3."/>
      <w:lvlJc w:val="right"/>
      <w:pPr>
        <w:ind w:left="2160" w:hanging="180"/>
      </w:pPr>
    </w:lvl>
    <w:lvl w:ilvl="3" w:tplc="46667702" w:tentative="1">
      <w:start w:val="1"/>
      <w:numFmt w:val="decimal"/>
      <w:lvlText w:val="%4."/>
      <w:lvlJc w:val="left"/>
      <w:pPr>
        <w:ind w:left="2880" w:hanging="360"/>
      </w:pPr>
    </w:lvl>
    <w:lvl w:ilvl="4" w:tplc="46667702" w:tentative="1">
      <w:start w:val="1"/>
      <w:numFmt w:val="lowerLetter"/>
      <w:lvlText w:val="%5."/>
      <w:lvlJc w:val="left"/>
      <w:pPr>
        <w:ind w:left="3600" w:hanging="360"/>
      </w:pPr>
    </w:lvl>
    <w:lvl w:ilvl="5" w:tplc="46667702" w:tentative="1">
      <w:start w:val="1"/>
      <w:numFmt w:val="lowerRoman"/>
      <w:lvlText w:val="%6."/>
      <w:lvlJc w:val="right"/>
      <w:pPr>
        <w:ind w:left="4320" w:hanging="180"/>
      </w:pPr>
    </w:lvl>
    <w:lvl w:ilvl="6" w:tplc="46667702" w:tentative="1">
      <w:start w:val="1"/>
      <w:numFmt w:val="decimal"/>
      <w:lvlText w:val="%7."/>
      <w:lvlJc w:val="left"/>
      <w:pPr>
        <w:ind w:left="5040" w:hanging="360"/>
      </w:pPr>
    </w:lvl>
    <w:lvl w:ilvl="7" w:tplc="46667702" w:tentative="1">
      <w:start w:val="1"/>
      <w:numFmt w:val="lowerLetter"/>
      <w:lvlText w:val="%8."/>
      <w:lvlJc w:val="left"/>
      <w:pPr>
        <w:ind w:left="5760" w:hanging="360"/>
      </w:pPr>
    </w:lvl>
    <w:lvl w:ilvl="8" w:tplc="46667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1">
    <w:multiLevelType w:val="hybridMultilevel"/>
    <w:lvl w:ilvl="0" w:tplc="27056976">
      <w:start w:val="1"/>
      <w:numFmt w:val="decimal"/>
      <w:lvlText w:val="%1."/>
      <w:lvlJc w:val="left"/>
      <w:pPr>
        <w:ind w:left="720" w:hanging="360"/>
      </w:pPr>
    </w:lvl>
    <w:lvl w:ilvl="1" w:tplc="27056976" w:tentative="1">
      <w:start w:val="1"/>
      <w:numFmt w:val="lowerLetter"/>
      <w:lvlText w:val="%2."/>
      <w:lvlJc w:val="left"/>
      <w:pPr>
        <w:ind w:left="1440" w:hanging="360"/>
      </w:pPr>
    </w:lvl>
    <w:lvl w:ilvl="2" w:tplc="27056976" w:tentative="1">
      <w:start w:val="1"/>
      <w:numFmt w:val="lowerRoman"/>
      <w:lvlText w:val="%3."/>
      <w:lvlJc w:val="right"/>
      <w:pPr>
        <w:ind w:left="2160" w:hanging="180"/>
      </w:pPr>
    </w:lvl>
    <w:lvl w:ilvl="3" w:tplc="27056976" w:tentative="1">
      <w:start w:val="1"/>
      <w:numFmt w:val="decimal"/>
      <w:lvlText w:val="%4."/>
      <w:lvlJc w:val="left"/>
      <w:pPr>
        <w:ind w:left="2880" w:hanging="360"/>
      </w:pPr>
    </w:lvl>
    <w:lvl w:ilvl="4" w:tplc="27056976" w:tentative="1">
      <w:start w:val="1"/>
      <w:numFmt w:val="lowerLetter"/>
      <w:lvlText w:val="%5."/>
      <w:lvlJc w:val="left"/>
      <w:pPr>
        <w:ind w:left="3600" w:hanging="360"/>
      </w:pPr>
    </w:lvl>
    <w:lvl w:ilvl="5" w:tplc="27056976" w:tentative="1">
      <w:start w:val="1"/>
      <w:numFmt w:val="lowerRoman"/>
      <w:lvlText w:val="%6."/>
      <w:lvlJc w:val="right"/>
      <w:pPr>
        <w:ind w:left="4320" w:hanging="180"/>
      </w:pPr>
    </w:lvl>
    <w:lvl w:ilvl="6" w:tplc="27056976" w:tentative="1">
      <w:start w:val="1"/>
      <w:numFmt w:val="decimal"/>
      <w:lvlText w:val="%7."/>
      <w:lvlJc w:val="left"/>
      <w:pPr>
        <w:ind w:left="5040" w:hanging="360"/>
      </w:pPr>
    </w:lvl>
    <w:lvl w:ilvl="7" w:tplc="27056976" w:tentative="1">
      <w:start w:val="1"/>
      <w:numFmt w:val="lowerLetter"/>
      <w:lvlText w:val="%8."/>
      <w:lvlJc w:val="left"/>
      <w:pPr>
        <w:ind w:left="5760" w:hanging="360"/>
      </w:pPr>
    </w:lvl>
    <w:lvl w:ilvl="8" w:tplc="27056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30">
    <w:multiLevelType w:val="hybridMultilevel"/>
    <w:lvl w:ilvl="0" w:tplc="61248764">
      <w:start w:val="1"/>
      <w:numFmt w:val="decimal"/>
      <w:lvlText w:val="%1."/>
      <w:lvlJc w:val="left"/>
      <w:pPr>
        <w:ind w:left="720" w:hanging="360"/>
      </w:pPr>
    </w:lvl>
    <w:lvl w:ilvl="1" w:tplc="61248764" w:tentative="1">
      <w:start w:val="1"/>
      <w:numFmt w:val="lowerLetter"/>
      <w:lvlText w:val="%2."/>
      <w:lvlJc w:val="left"/>
      <w:pPr>
        <w:ind w:left="1440" w:hanging="360"/>
      </w:pPr>
    </w:lvl>
    <w:lvl w:ilvl="2" w:tplc="61248764" w:tentative="1">
      <w:start w:val="1"/>
      <w:numFmt w:val="lowerRoman"/>
      <w:lvlText w:val="%3."/>
      <w:lvlJc w:val="right"/>
      <w:pPr>
        <w:ind w:left="2160" w:hanging="180"/>
      </w:pPr>
    </w:lvl>
    <w:lvl w:ilvl="3" w:tplc="61248764" w:tentative="1">
      <w:start w:val="1"/>
      <w:numFmt w:val="decimal"/>
      <w:lvlText w:val="%4."/>
      <w:lvlJc w:val="left"/>
      <w:pPr>
        <w:ind w:left="2880" w:hanging="360"/>
      </w:pPr>
    </w:lvl>
    <w:lvl w:ilvl="4" w:tplc="61248764" w:tentative="1">
      <w:start w:val="1"/>
      <w:numFmt w:val="lowerLetter"/>
      <w:lvlText w:val="%5."/>
      <w:lvlJc w:val="left"/>
      <w:pPr>
        <w:ind w:left="3600" w:hanging="360"/>
      </w:pPr>
    </w:lvl>
    <w:lvl w:ilvl="5" w:tplc="61248764" w:tentative="1">
      <w:start w:val="1"/>
      <w:numFmt w:val="lowerRoman"/>
      <w:lvlText w:val="%6."/>
      <w:lvlJc w:val="right"/>
      <w:pPr>
        <w:ind w:left="4320" w:hanging="180"/>
      </w:pPr>
    </w:lvl>
    <w:lvl w:ilvl="6" w:tplc="61248764" w:tentative="1">
      <w:start w:val="1"/>
      <w:numFmt w:val="decimal"/>
      <w:lvlText w:val="%7."/>
      <w:lvlJc w:val="left"/>
      <w:pPr>
        <w:ind w:left="5040" w:hanging="360"/>
      </w:pPr>
    </w:lvl>
    <w:lvl w:ilvl="7" w:tplc="61248764" w:tentative="1">
      <w:start w:val="1"/>
      <w:numFmt w:val="lowerLetter"/>
      <w:lvlText w:val="%8."/>
      <w:lvlJc w:val="left"/>
      <w:pPr>
        <w:ind w:left="5760" w:hanging="360"/>
      </w:pPr>
    </w:lvl>
    <w:lvl w:ilvl="8" w:tplc="61248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9">
    <w:multiLevelType w:val="hybridMultilevel"/>
    <w:lvl w:ilvl="0" w:tplc="83451133">
      <w:start w:val="1"/>
      <w:numFmt w:val="decimal"/>
      <w:lvlText w:val="%1."/>
      <w:lvlJc w:val="left"/>
      <w:pPr>
        <w:ind w:left="720" w:hanging="360"/>
      </w:pPr>
    </w:lvl>
    <w:lvl w:ilvl="1" w:tplc="83451133" w:tentative="1">
      <w:start w:val="1"/>
      <w:numFmt w:val="lowerLetter"/>
      <w:lvlText w:val="%2."/>
      <w:lvlJc w:val="left"/>
      <w:pPr>
        <w:ind w:left="1440" w:hanging="360"/>
      </w:pPr>
    </w:lvl>
    <w:lvl w:ilvl="2" w:tplc="83451133" w:tentative="1">
      <w:start w:val="1"/>
      <w:numFmt w:val="lowerRoman"/>
      <w:lvlText w:val="%3."/>
      <w:lvlJc w:val="right"/>
      <w:pPr>
        <w:ind w:left="2160" w:hanging="180"/>
      </w:pPr>
    </w:lvl>
    <w:lvl w:ilvl="3" w:tplc="83451133" w:tentative="1">
      <w:start w:val="1"/>
      <w:numFmt w:val="decimal"/>
      <w:lvlText w:val="%4."/>
      <w:lvlJc w:val="left"/>
      <w:pPr>
        <w:ind w:left="2880" w:hanging="360"/>
      </w:pPr>
    </w:lvl>
    <w:lvl w:ilvl="4" w:tplc="83451133" w:tentative="1">
      <w:start w:val="1"/>
      <w:numFmt w:val="lowerLetter"/>
      <w:lvlText w:val="%5."/>
      <w:lvlJc w:val="left"/>
      <w:pPr>
        <w:ind w:left="3600" w:hanging="360"/>
      </w:pPr>
    </w:lvl>
    <w:lvl w:ilvl="5" w:tplc="83451133" w:tentative="1">
      <w:start w:val="1"/>
      <w:numFmt w:val="lowerRoman"/>
      <w:lvlText w:val="%6."/>
      <w:lvlJc w:val="right"/>
      <w:pPr>
        <w:ind w:left="4320" w:hanging="180"/>
      </w:pPr>
    </w:lvl>
    <w:lvl w:ilvl="6" w:tplc="83451133" w:tentative="1">
      <w:start w:val="1"/>
      <w:numFmt w:val="decimal"/>
      <w:lvlText w:val="%7."/>
      <w:lvlJc w:val="left"/>
      <w:pPr>
        <w:ind w:left="5040" w:hanging="360"/>
      </w:pPr>
    </w:lvl>
    <w:lvl w:ilvl="7" w:tplc="83451133" w:tentative="1">
      <w:start w:val="1"/>
      <w:numFmt w:val="lowerLetter"/>
      <w:lvlText w:val="%8."/>
      <w:lvlJc w:val="left"/>
      <w:pPr>
        <w:ind w:left="5760" w:hanging="360"/>
      </w:pPr>
    </w:lvl>
    <w:lvl w:ilvl="8" w:tplc="834511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8">
    <w:multiLevelType w:val="hybridMultilevel"/>
    <w:lvl w:ilvl="0" w:tplc="96660038">
      <w:start w:val="1"/>
      <w:numFmt w:val="decimal"/>
      <w:lvlText w:val="%1."/>
      <w:lvlJc w:val="left"/>
      <w:pPr>
        <w:ind w:left="720" w:hanging="360"/>
      </w:pPr>
    </w:lvl>
    <w:lvl w:ilvl="1" w:tplc="96660038" w:tentative="1">
      <w:start w:val="1"/>
      <w:numFmt w:val="lowerLetter"/>
      <w:lvlText w:val="%2."/>
      <w:lvlJc w:val="left"/>
      <w:pPr>
        <w:ind w:left="1440" w:hanging="360"/>
      </w:pPr>
    </w:lvl>
    <w:lvl w:ilvl="2" w:tplc="96660038" w:tentative="1">
      <w:start w:val="1"/>
      <w:numFmt w:val="lowerRoman"/>
      <w:lvlText w:val="%3."/>
      <w:lvlJc w:val="right"/>
      <w:pPr>
        <w:ind w:left="2160" w:hanging="180"/>
      </w:pPr>
    </w:lvl>
    <w:lvl w:ilvl="3" w:tplc="96660038" w:tentative="1">
      <w:start w:val="1"/>
      <w:numFmt w:val="decimal"/>
      <w:lvlText w:val="%4."/>
      <w:lvlJc w:val="left"/>
      <w:pPr>
        <w:ind w:left="2880" w:hanging="360"/>
      </w:pPr>
    </w:lvl>
    <w:lvl w:ilvl="4" w:tplc="96660038" w:tentative="1">
      <w:start w:val="1"/>
      <w:numFmt w:val="lowerLetter"/>
      <w:lvlText w:val="%5."/>
      <w:lvlJc w:val="left"/>
      <w:pPr>
        <w:ind w:left="3600" w:hanging="360"/>
      </w:pPr>
    </w:lvl>
    <w:lvl w:ilvl="5" w:tplc="96660038" w:tentative="1">
      <w:start w:val="1"/>
      <w:numFmt w:val="lowerRoman"/>
      <w:lvlText w:val="%6."/>
      <w:lvlJc w:val="right"/>
      <w:pPr>
        <w:ind w:left="4320" w:hanging="180"/>
      </w:pPr>
    </w:lvl>
    <w:lvl w:ilvl="6" w:tplc="96660038" w:tentative="1">
      <w:start w:val="1"/>
      <w:numFmt w:val="decimal"/>
      <w:lvlText w:val="%7."/>
      <w:lvlJc w:val="left"/>
      <w:pPr>
        <w:ind w:left="5040" w:hanging="360"/>
      </w:pPr>
    </w:lvl>
    <w:lvl w:ilvl="7" w:tplc="96660038" w:tentative="1">
      <w:start w:val="1"/>
      <w:numFmt w:val="lowerLetter"/>
      <w:lvlText w:val="%8."/>
      <w:lvlJc w:val="left"/>
      <w:pPr>
        <w:ind w:left="5760" w:hanging="360"/>
      </w:pPr>
    </w:lvl>
    <w:lvl w:ilvl="8" w:tplc="96660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7">
    <w:multiLevelType w:val="hybridMultilevel"/>
    <w:lvl w:ilvl="0" w:tplc="19768640">
      <w:start w:val="1"/>
      <w:numFmt w:val="decimal"/>
      <w:lvlText w:val="%1."/>
      <w:lvlJc w:val="left"/>
      <w:pPr>
        <w:ind w:left="720" w:hanging="360"/>
      </w:pPr>
    </w:lvl>
    <w:lvl w:ilvl="1" w:tplc="19768640" w:tentative="1">
      <w:start w:val="1"/>
      <w:numFmt w:val="lowerLetter"/>
      <w:lvlText w:val="%2."/>
      <w:lvlJc w:val="left"/>
      <w:pPr>
        <w:ind w:left="1440" w:hanging="360"/>
      </w:pPr>
    </w:lvl>
    <w:lvl w:ilvl="2" w:tplc="19768640" w:tentative="1">
      <w:start w:val="1"/>
      <w:numFmt w:val="lowerRoman"/>
      <w:lvlText w:val="%3."/>
      <w:lvlJc w:val="right"/>
      <w:pPr>
        <w:ind w:left="2160" w:hanging="180"/>
      </w:pPr>
    </w:lvl>
    <w:lvl w:ilvl="3" w:tplc="19768640" w:tentative="1">
      <w:start w:val="1"/>
      <w:numFmt w:val="decimal"/>
      <w:lvlText w:val="%4."/>
      <w:lvlJc w:val="left"/>
      <w:pPr>
        <w:ind w:left="2880" w:hanging="360"/>
      </w:pPr>
    </w:lvl>
    <w:lvl w:ilvl="4" w:tplc="19768640" w:tentative="1">
      <w:start w:val="1"/>
      <w:numFmt w:val="lowerLetter"/>
      <w:lvlText w:val="%5."/>
      <w:lvlJc w:val="left"/>
      <w:pPr>
        <w:ind w:left="3600" w:hanging="360"/>
      </w:pPr>
    </w:lvl>
    <w:lvl w:ilvl="5" w:tplc="19768640" w:tentative="1">
      <w:start w:val="1"/>
      <w:numFmt w:val="lowerRoman"/>
      <w:lvlText w:val="%6."/>
      <w:lvlJc w:val="right"/>
      <w:pPr>
        <w:ind w:left="4320" w:hanging="180"/>
      </w:pPr>
    </w:lvl>
    <w:lvl w:ilvl="6" w:tplc="19768640" w:tentative="1">
      <w:start w:val="1"/>
      <w:numFmt w:val="decimal"/>
      <w:lvlText w:val="%7."/>
      <w:lvlJc w:val="left"/>
      <w:pPr>
        <w:ind w:left="5040" w:hanging="360"/>
      </w:pPr>
    </w:lvl>
    <w:lvl w:ilvl="7" w:tplc="19768640" w:tentative="1">
      <w:start w:val="1"/>
      <w:numFmt w:val="lowerLetter"/>
      <w:lvlText w:val="%8."/>
      <w:lvlJc w:val="left"/>
      <w:pPr>
        <w:ind w:left="5760" w:hanging="360"/>
      </w:pPr>
    </w:lvl>
    <w:lvl w:ilvl="8" w:tplc="19768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26">
    <w:multiLevelType w:val="hybridMultilevel"/>
    <w:lvl w:ilvl="0" w:tplc="27489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926">
    <w:abstractNumId w:val="18926"/>
  </w:num>
  <w:num w:numId="18927">
    <w:abstractNumId w:val="18927"/>
  </w:num>
  <w:num w:numId="18928">
    <w:abstractNumId w:val="18928"/>
  </w:num>
  <w:num w:numId="18929">
    <w:abstractNumId w:val="18929"/>
  </w:num>
  <w:num w:numId="18930">
    <w:abstractNumId w:val="18930"/>
  </w:num>
  <w:num w:numId="18931">
    <w:abstractNumId w:val="18931"/>
  </w:num>
  <w:num w:numId="18932">
    <w:abstractNumId w:val="18932"/>
  </w:num>
  <w:num w:numId="18933">
    <w:abstractNumId w:val="189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6785667" Type="http://schemas.openxmlformats.org/officeDocument/2006/relationships/comments" Target="comments.xml"/><Relationship Id="rId919761153" Type="http://schemas.microsoft.com/office/2011/relationships/commentsExtended" Target="commentsExtended.xml"/><Relationship Id="rId32004989" Type="http://schemas.openxmlformats.org/officeDocument/2006/relationships/image" Target="media/imgrId32004989.jpg"/><Relationship Id="rId43676a4d27ee6a17c" Type="http://schemas.openxmlformats.org/officeDocument/2006/relationships/hyperlink" Target="https://iservice.lombardini.it/jsp/Template2/manuale.jsp?id=642&amp;parent=1273" TargetMode="External"/><Relationship Id="rId70316a4d27ee6a50b" Type="http://schemas.openxmlformats.org/officeDocument/2006/relationships/hyperlink" Target="https://iservice.lombardini.it/jsp/Template2/manuale.jsp?id=101&amp;parent=1273" TargetMode="External"/><Relationship Id="rId70596a4d27ee7cceb" Type="http://schemas.openxmlformats.org/officeDocument/2006/relationships/hyperlink" Target="https://www.youtube.com/embed/HWCzK41Br1U?showinfo=0&amp;rel=0" TargetMode="External"/><Relationship Id="rId58926a4d27ee80aa2" Type="http://schemas.openxmlformats.org/officeDocument/2006/relationships/hyperlink" Target="https://iservice.lombardini.it/jsp/Template2/manuale.jsp?id=814&amp;parent=1545" TargetMode="External"/><Relationship Id="rId28856a4d27ee8631b" Type="http://schemas.openxmlformats.org/officeDocument/2006/relationships/hyperlink" Target="https://iservice.lombardini.it/jsp/Template2/manuale.jsp?id=195&amp;parent=1545" TargetMode="External"/><Relationship Id="rId59366a4d27ee69e12" Type="http://schemas.openxmlformats.org/officeDocument/2006/relationships/image" Target="media/imgrId59366a4d27ee69e12.jpg"/><Relationship Id="rId95096a4d27ee6d6f1" Type="http://schemas.openxmlformats.org/officeDocument/2006/relationships/image" Target="media/imgrId95096a4d27ee6d6f1.jpg"/><Relationship Id="rId24546a4d27ee76641" Type="http://schemas.openxmlformats.org/officeDocument/2006/relationships/image" Target="media/imgrId24546a4d27ee76641.jpg"/><Relationship Id="rId17786a4d27ee7ca44" Type="http://schemas.openxmlformats.org/officeDocument/2006/relationships/image" Target="media/imgrId17786a4d27ee7ca44.jpg"/><Relationship Id="rId88856a4d27ee806d7" Type="http://schemas.openxmlformats.org/officeDocument/2006/relationships/image" Target="media/imgrId88856a4d27ee806d7.jpg"/><Relationship Id="rId81016a4d27ee860e7" Type="http://schemas.openxmlformats.org/officeDocument/2006/relationships/image" Target="media/imgrId81016a4d27ee860e7.png"/><Relationship Id="rId67296a4d27ee8f732" Type="http://schemas.openxmlformats.org/officeDocument/2006/relationships/image" Target="media/imgrId67296a4d27ee8f732.png"/><Relationship Id="rId81036a4d27ee97a36" Type="http://schemas.openxmlformats.org/officeDocument/2006/relationships/image" Target="media/imgrId81036a4d27ee97a36.png"/><Relationship Id="rId94156a4d27ee9b8ed" Type="http://schemas.openxmlformats.org/officeDocument/2006/relationships/image" Target="media/imgrId94156a4d27ee9b8ed.jpg"/><Relationship Id="rId10346a4d27eea126e" Type="http://schemas.openxmlformats.org/officeDocument/2006/relationships/image" Target="media/imgrId10346a4d27eea126e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004989" Type="http://schemas.openxmlformats.org/officeDocument/2006/relationships/image" Target="media/imgrId3200498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004989" Type="http://schemas.openxmlformats.org/officeDocument/2006/relationships/image" Target="media/imgrId3200498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004989" Type="http://schemas.openxmlformats.org/officeDocument/2006/relationships/image" Target="media/imgrId3200498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004989" Type="http://schemas.openxmlformats.org/officeDocument/2006/relationships/image" Target="media/imgrId3200498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004989" Type="http://schemas.openxmlformats.org/officeDocument/2006/relationships/image" Target="media/imgrId3200498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2004989" Type="http://schemas.openxmlformats.org/officeDocument/2006/relationships/image" Target="media/imgrId3200498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