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0087371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9218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463278" w:name="ctxt"/>
    <w:bookmarkEnd w:id="884632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79242" name="name98946a4d27b57bf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86a4d27b57b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4646a4d27b57c3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Disassembly</w:t>
            </w:r>
          </w:p>
          <w:p/>
          <w:p/>
          <w:p>
            <w:pPr>
              <w:numPr>
                <w:ilvl w:val="0"/>
                <w:numId w:val="15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188778" name="name85866a4d27b58443b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92186a4d27b584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9970" name="name17886a4d27b5871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166a4d27b5871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941548" name="name17596a4d27b58f156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35016a4d27b58f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36680" name="name29956a4d27b5924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76a4d27b5924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8726a4d27b5928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9636a4d27b592c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68446a4d27b592e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21156a4d27b5931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38906a4d27b5932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113504" name="name91216a4d27b59a514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60166a4d27b59a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6432098" name="name42196a4d27b5a2536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38066a4d27b5a2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12030" name="name66246a4d27b5a56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006a4d27b5a5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no impurities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  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254810" name="name71716a4d27b5abefc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36906a4d27b5ab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have 2 different configurations for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shows the correct position of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both configurations.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14117597" name="name20216a4d27b5b5c33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38206a4d27b5b5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865546" name="name39316a4d27b5bd54d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14406a4d27b5bd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408499" name="name21516a4d27b5c43a0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30686a4d27b5c4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24320" name="name94856a4d27b5c7a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356a4d27b5c7a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8506a4d27b5c7f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1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23736a4d27b5c82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5896a4d27b5c85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2076a4d27b5c87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15846a4d27b5c8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495734" name="name71556a4d27b5cf7e7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95346a4d27b5cf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15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860207" name="name57556a4d27b5d731e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97406a4d27b5d73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02460" name="name71926a4d27b5da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16a4d27b5da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6186a4d27b5db0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22656a4d27b5db4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59416a4d27b5db7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4886a4d27b5dba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5956a4d27b5dbb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073851" name="name74636a4d27b5e2631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44046a4d27b5e26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/>
          <w:p/>
          <w:p>
            <w:pPr>
              <w:numPr>
                <w:ilvl w:val="0"/>
                <w:numId w:val="15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434097" name="name39146a4d27b5e8ffa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18396a4d27b5e8f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86246" name="name51216a4d27b5ef1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356a4d27b5ef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8586a4d27b5ef5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5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8566a4d27b5ef7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e A2.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452481" name="name68506a4d27b6061b5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13046a4d27b606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/>
          <w:p/>
          <w:p>
            <w:pPr>
              <w:numPr>
                <w:ilvl w:val="0"/>
                <w:numId w:val="15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5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crankcase.</w:t>
            </w:r>
          </w:p>
          <w:p>
            <w:pPr>
              <w:numPr>
                <w:ilvl w:val="0"/>
                <w:numId w:val="15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3476a4d27b606c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different and it is important not to invert the assembly position,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idler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81275664" name="name98086a4d27b616c6e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11056a4d27b616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37795185" name="name64726a4d27b61d7d1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73866a4d27b61d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4490127" name="name79676a4d27b62456b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70276a4d27b624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69798" name="name65776a4d27b626f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66a4d27b626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044970" name="name87846a4d27b62ecc3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29696a4d27b62e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2131253" name="name91746a4d27b6377e7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81626a4d27b6377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49490" name="name34946a4d27b63bd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486a4d27b63b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9716a4d27b63c0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15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0"/>
              </w:rPr>
              <w:drawing>
                <wp:inline distT="0" distB="0" distL="0" distR="0">
                  <wp:extent cx="2232000" cy="1692000"/>
                  <wp:effectExtent b="0" l="0" r="0" t="0"/>
                  <wp:docPr id="52253133" name="name83886a4d27b64279b" descr="5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3.jpg"/>
                          <pic:cNvPicPr/>
                        </pic:nvPicPr>
                        <pic:blipFill>
                          <a:blip r:embed="rId37076a4d27b642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86"/>
              </w:rPr>
              <w:drawing>
                <wp:inline distT="0" distB="0" distL="0" distR="0">
                  <wp:extent cx="2232000" cy="1238400"/>
                  <wp:effectExtent b="0" l="0" r="0" t="0"/>
                  <wp:docPr id="12227823" name="name96216a4d27b64998d" descr="5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4.jpg"/>
                          <pic:cNvPicPr/>
                        </pic:nvPicPr>
                        <pic:blipFill>
                          <a:blip r:embed="rId88636a4d27b6499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727398" name="name70676a4d27b64c5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786a4d27b64c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7056a4d27b64c9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carrying out the operation, refer to the machine manual to disconnect the fuel waste line from the fuel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420663" name="name39256a4d27b6561dd" descr="Cap_11_I_CO_30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9_TCP_E5.png"/>
                          <pic:cNvPicPr/>
                        </pic:nvPicPr>
                        <pic:blipFill>
                          <a:blip r:embed="rId30246a4d27b656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Smontaggio vaschetta di espansione *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1 - 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B1, B2, 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4 - 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vaschetta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233938" name="name19546a4d27b65dc8a" descr="Cap_11_I_CO_32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6_TCP_E5.png"/>
                          <pic:cNvPicPr/>
                        </pic:nvPicPr>
                        <pic:blipFill>
                          <a:blip r:embed="rId25486a4d27b65d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425953" name="name14276a4d27b663893" descr="Cap_11_I_CO_32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7_TCP_E5.png"/>
                          <pic:cNvPicPr/>
                        </pic:nvPicPr>
                        <pic:blipFill>
                          <a:blip r:embed="rId21406a4d27b663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541537" name="name89036a4d27b66dc06" descr="Cap_11_I_CO_32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8_TCP_E5.png"/>
                          <pic:cNvPicPr/>
                        </pic:nvPicPr>
                        <pic:blipFill>
                          <a:blip r:embed="rId88936a4d27b66d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11.8.2 Radiator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isassembly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A3, 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534775" name="name84616a4d27b675529" descr="Cap_11_I_CO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3_TCP_E5.png"/>
                          <pic:cNvPicPr/>
                        </pic:nvPicPr>
                        <pic:blipFill>
                          <a:blip r:embed="rId87356a4d27b675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4 - 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A2, A4, 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5 -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 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772164" name="name82456a4d27b67cad6" descr="Cap_11_I_CO_30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7_TCP_E5.png"/>
                          <pic:cNvPicPr/>
                        </pic:nvPicPr>
                        <pic:blipFill>
                          <a:blip r:embed="rId72566a4d27b67c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13374" name="name96076a4d27b68402b" descr="Cap_11_I_CO_30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8_TCP_E5.png"/>
                          <pic:cNvPicPr/>
                        </pic:nvPicPr>
                        <pic:blipFill>
                          <a:blip r:embed="rId82846a4d27b684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6 - Loosen all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E1, E2, E3.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7 - Release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 Remove floodgates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9 - 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10 - Disconnect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deform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360907" name="name37886a4d27b68cd9a" descr="Cap_11_I_CO_29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4_TCP_E5.png"/>
                          <pic:cNvPicPr/>
                        </pic:nvPicPr>
                        <pic:blipFill>
                          <a:blip r:embed="rId35376a4d27b68c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90868" name="name70206a4d27b694338" descr="Cap_11_I_CO_29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5_TCP_E5.png"/>
                          <pic:cNvPicPr/>
                        </pic:nvPicPr>
                        <pic:blipFill>
                          <a:blip r:embed="rId25546a4d27b694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142728" name="name11236a4d27b69af2e" descr="Cap_11_I_CO_29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6_TCP_E5.png"/>
                          <pic:cNvPicPr/>
                        </pic:nvPicPr>
                        <pic:blipFill>
                          <a:blip r:embed="rId60346a4d27b69a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480244" name="name31046a4d27b6a2154" descr="Cap_11_I_CO_29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7_TCP_E5.png"/>
                          <pic:cNvPicPr/>
                        </pic:nvPicPr>
                        <pic:blipFill>
                          <a:blip r:embed="rId28076a4d27b6a2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928942" name="name46386a4d27b6aa2c1" descr="Cap_11_I_CO_29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8_TCP_E5.png"/>
                          <pic:cNvPicPr/>
                        </pic:nvPicPr>
                        <pic:blipFill>
                          <a:blip r:embed="rId56966a4d27b6aa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11.8.3 Fuel radiator replacement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extract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Insert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Fasten 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553552" name="name79156a4d27b6b13d2" descr="Cap_11_I_CO_31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1_TCP_E5.png"/>
                          <pic:cNvPicPr/>
                        </pic:nvPicPr>
                        <pic:blipFill>
                          <a:blip r:embed="rId26646a4d27b6b1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146086" name="name96266a4d27b6b8ac3" descr="Cap_11_I_CO_31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2_TCP_E5.png"/>
                          <pic:cNvPicPr/>
                        </pic:nvPicPr>
                        <pic:blipFill>
                          <a:blip r:embed="rId84036a4d27b6b8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392183" name="name34656a4d27b6c0708" descr="Cap_11_I_CO_31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3_TCP_E5.png"/>
                          <pic:cNvPicPr/>
                        </pic:nvPicPr>
                        <pic:blipFill>
                          <a:blip r:embed="rId19896a4d27b6c0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disassembly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660339" name="name92186a4d27b6c97ad" descr="Cap_11_I_CO_29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9_TCP_E5.png"/>
                          <pic:cNvPicPr/>
                        </pic:nvPicPr>
                        <pic:blipFill>
                          <a:blip r:embed="rId23556a4d27b6c9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assembly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1 - Assemble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 Fasten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476675" name="name61406a4d27b6d0484" descr="Cap_11_I_CO_30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0_TCP_E5.png"/>
                          <pic:cNvPicPr/>
                        </pic:nvPicPr>
                        <pic:blipFill>
                          <a:blip r:embed="rId65366a4d27b6d0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1 - Insert the vibration damper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on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2 - Fit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deform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 Centre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vibration-dampening devices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4 - Secure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vibration-dampening devices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5 - Fix the vibration damper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6 -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993509" name="name57486a4d27b6d7ee5" descr="Cap_11_I_CO_30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1_TCP_E5.png"/>
                          <pic:cNvPicPr/>
                        </pic:nvPicPr>
                        <pic:blipFill>
                          <a:blip r:embed="rId46736a4d27b6d7e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488378" name="name94606a4d27b6e0087" descr="Cap_11_I_CO_30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6_TCP_E5.png"/>
                          <pic:cNvPicPr/>
                        </pic:nvPicPr>
                        <pic:blipFill>
                          <a:blip r:embed="rId13566a4d27b6e0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849199" name="name93046a4d27b6e6e07" descr="Cap_11_I_CO_30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3_TCP_E5.png"/>
                          <pic:cNvPicPr/>
                        </pic:nvPicPr>
                        <pic:blipFill>
                          <a:blip r:embed="rId13106a4d27b6e6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7 - Position floodgate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 Secure all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23929" name="name56176a4d27b6ed7b6" descr="Cap_11_I_CO_30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04_TCP_E5.png"/>
                          <pic:cNvPicPr/>
                        </pic:nvPicPr>
                        <pic:blipFill>
                          <a:blip r:embed="rId75846a4d27b6ed7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182377" name="name76316a4d27b703919" descr="Cap_11_I_CO_29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4_TCP_E5.png"/>
                          <pic:cNvPicPr/>
                        </pic:nvPicPr>
                        <pic:blipFill>
                          <a:blip r:embed="rId35056a4d27b703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953874" name="name87276a4d27b7094ba" descr="Cap_11_I_CO_29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5_TCP_E5.png"/>
                          <pic:cNvPicPr/>
                        </pic:nvPicPr>
                        <pic:blipFill>
                          <a:blip r:embed="rId66816a4d27b709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9 - Secure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A3, 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798905" name="name82896a4d27b712fae" descr="Cap_11_I_CO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293_TCP_E5.png"/>
                          <pic:cNvPicPr/>
                        </pic:nvPicPr>
                        <pic:blipFill>
                          <a:blip r:embed="rId89406a4d27b712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553374" name="name88406a4d27b71bb2b" descr="Cap_11_I_CO_31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10_TCP_E5.png"/>
                          <pic:cNvPicPr/>
                        </pic:nvPicPr>
                        <pic:blipFill>
                          <a:blip r:embed="rId71326a4d27b71b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11.8.7 Montaggio vaschetta di espansione *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 Fissare la vaschetta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radiatore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2 - Fissare i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6059" name="name93876a4d27b72468b" descr="Cap_11_I_CO_33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30_TCP_E5.png"/>
                          <pic:cNvPicPr/>
                        </pic:nvPicPr>
                        <pic:blipFill>
                          <a:blip r:embed="rId20886a4d27b724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79279" name="name70006a4d27b72d45e" descr="Cap_11_I_CO_328b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28b_TCP_E5.png"/>
                          <pic:cNvPicPr/>
                        </pic:nvPicPr>
                        <pic:blipFill>
                          <a:blip r:embed="rId73646a4d27b72d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862243" name="name39736a4d27b734193" descr="Cap_11_I_CO_33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CO_331_TCP_E5.png"/>
                          <pic:cNvPicPr/>
                        </pic:nvPicPr>
                        <pic:blipFill>
                          <a:blip r:embed="rId77596a4d27b734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627">
    <w:multiLevelType w:val="hybridMultilevel"/>
    <w:lvl w:ilvl="0" w:tplc="90769961">
      <w:start w:val="1"/>
      <w:numFmt w:val="decimal"/>
      <w:lvlText w:val="%1."/>
      <w:lvlJc w:val="left"/>
      <w:pPr>
        <w:ind w:left="720" w:hanging="360"/>
      </w:pPr>
    </w:lvl>
    <w:lvl w:ilvl="1" w:tplc="90769961" w:tentative="1">
      <w:start w:val="1"/>
      <w:numFmt w:val="lowerLetter"/>
      <w:lvlText w:val="%2."/>
      <w:lvlJc w:val="left"/>
      <w:pPr>
        <w:ind w:left="1440" w:hanging="360"/>
      </w:pPr>
    </w:lvl>
    <w:lvl w:ilvl="2" w:tplc="90769961" w:tentative="1">
      <w:start w:val="1"/>
      <w:numFmt w:val="lowerRoman"/>
      <w:lvlText w:val="%3."/>
      <w:lvlJc w:val="right"/>
      <w:pPr>
        <w:ind w:left="2160" w:hanging="180"/>
      </w:pPr>
    </w:lvl>
    <w:lvl w:ilvl="3" w:tplc="90769961" w:tentative="1">
      <w:start w:val="1"/>
      <w:numFmt w:val="decimal"/>
      <w:lvlText w:val="%4."/>
      <w:lvlJc w:val="left"/>
      <w:pPr>
        <w:ind w:left="2880" w:hanging="360"/>
      </w:pPr>
    </w:lvl>
    <w:lvl w:ilvl="4" w:tplc="90769961" w:tentative="1">
      <w:start w:val="1"/>
      <w:numFmt w:val="lowerLetter"/>
      <w:lvlText w:val="%5."/>
      <w:lvlJc w:val="left"/>
      <w:pPr>
        <w:ind w:left="3600" w:hanging="360"/>
      </w:pPr>
    </w:lvl>
    <w:lvl w:ilvl="5" w:tplc="90769961" w:tentative="1">
      <w:start w:val="1"/>
      <w:numFmt w:val="lowerRoman"/>
      <w:lvlText w:val="%6."/>
      <w:lvlJc w:val="right"/>
      <w:pPr>
        <w:ind w:left="4320" w:hanging="180"/>
      </w:pPr>
    </w:lvl>
    <w:lvl w:ilvl="6" w:tplc="90769961" w:tentative="1">
      <w:start w:val="1"/>
      <w:numFmt w:val="decimal"/>
      <w:lvlText w:val="%7."/>
      <w:lvlJc w:val="left"/>
      <w:pPr>
        <w:ind w:left="5040" w:hanging="360"/>
      </w:pPr>
    </w:lvl>
    <w:lvl w:ilvl="7" w:tplc="90769961" w:tentative="1">
      <w:start w:val="1"/>
      <w:numFmt w:val="lowerLetter"/>
      <w:lvlText w:val="%8."/>
      <w:lvlJc w:val="left"/>
      <w:pPr>
        <w:ind w:left="5760" w:hanging="360"/>
      </w:pPr>
    </w:lvl>
    <w:lvl w:ilvl="8" w:tplc="90769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6">
    <w:multiLevelType w:val="hybridMultilevel"/>
    <w:lvl w:ilvl="0" w:tplc="73802898">
      <w:start w:val="1"/>
      <w:numFmt w:val="decimal"/>
      <w:lvlText w:val="%1."/>
      <w:lvlJc w:val="left"/>
      <w:pPr>
        <w:ind w:left="720" w:hanging="360"/>
      </w:pPr>
    </w:lvl>
    <w:lvl w:ilvl="1" w:tplc="73802898" w:tentative="1">
      <w:start w:val="1"/>
      <w:numFmt w:val="lowerLetter"/>
      <w:lvlText w:val="%2."/>
      <w:lvlJc w:val="left"/>
      <w:pPr>
        <w:ind w:left="1440" w:hanging="360"/>
      </w:pPr>
    </w:lvl>
    <w:lvl w:ilvl="2" w:tplc="73802898" w:tentative="1">
      <w:start w:val="1"/>
      <w:numFmt w:val="lowerRoman"/>
      <w:lvlText w:val="%3."/>
      <w:lvlJc w:val="right"/>
      <w:pPr>
        <w:ind w:left="2160" w:hanging="180"/>
      </w:pPr>
    </w:lvl>
    <w:lvl w:ilvl="3" w:tplc="73802898" w:tentative="1">
      <w:start w:val="1"/>
      <w:numFmt w:val="decimal"/>
      <w:lvlText w:val="%4."/>
      <w:lvlJc w:val="left"/>
      <w:pPr>
        <w:ind w:left="2880" w:hanging="360"/>
      </w:pPr>
    </w:lvl>
    <w:lvl w:ilvl="4" w:tplc="73802898" w:tentative="1">
      <w:start w:val="1"/>
      <w:numFmt w:val="lowerLetter"/>
      <w:lvlText w:val="%5."/>
      <w:lvlJc w:val="left"/>
      <w:pPr>
        <w:ind w:left="3600" w:hanging="360"/>
      </w:pPr>
    </w:lvl>
    <w:lvl w:ilvl="5" w:tplc="73802898" w:tentative="1">
      <w:start w:val="1"/>
      <w:numFmt w:val="lowerRoman"/>
      <w:lvlText w:val="%6."/>
      <w:lvlJc w:val="right"/>
      <w:pPr>
        <w:ind w:left="4320" w:hanging="180"/>
      </w:pPr>
    </w:lvl>
    <w:lvl w:ilvl="6" w:tplc="73802898" w:tentative="1">
      <w:start w:val="1"/>
      <w:numFmt w:val="decimal"/>
      <w:lvlText w:val="%7."/>
      <w:lvlJc w:val="left"/>
      <w:pPr>
        <w:ind w:left="5040" w:hanging="360"/>
      </w:pPr>
    </w:lvl>
    <w:lvl w:ilvl="7" w:tplc="73802898" w:tentative="1">
      <w:start w:val="1"/>
      <w:numFmt w:val="lowerLetter"/>
      <w:lvlText w:val="%8."/>
      <w:lvlJc w:val="left"/>
      <w:pPr>
        <w:ind w:left="5760" w:hanging="360"/>
      </w:pPr>
    </w:lvl>
    <w:lvl w:ilvl="8" w:tplc="73802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5">
    <w:multiLevelType w:val="hybridMultilevel"/>
    <w:lvl w:ilvl="0" w:tplc="72097202">
      <w:start w:val="1"/>
      <w:numFmt w:val="decimal"/>
      <w:lvlText w:val="%1."/>
      <w:lvlJc w:val="left"/>
      <w:pPr>
        <w:ind w:left="720" w:hanging="360"/>
      </w:pPr>
    </w:lvl>
    <w:lvl w:ilvl="1" w:tplc="72097202" w:tentative="1">
      <w:start w:val="1"/>
      <w:numFmt w:val="lowerLetter"/>
      <w:lvlText w:val="%2."/>
      <w:lvlJc w:val="left"/>
      <w:pPr>
        <w:ind w:left="1440" w:hanging="360"/>
      </w:pPr>
    </w:lvl>
    <w:lvl w:ilvl="2" w:tplc="72097202" w:tentative="1">
      <w:start w:val="1"/>
      <w:numFmt w:val="lowerRoman"/>
      <w:lvlText w:val="%3."/>
      <w:lvlJc w:val="right"/>
      <w:pPr>
        <w:ind w:left="2160" w:hanging="180"/>
      </w:pPr>
    </w:lvl>
    <w:lvl w:ilvl="3" w:tplc="72097202" w:tentative="1">
      <w:start w:val="1"/>
      <w:numFmt w:val="decimal"/>
      <w:lvlText w:val="%4."/>
      <w:lvlJc w:val="left"/>
      <w:pPr>
        <w:ind w:left="2880" w:hanging="360"/>
      </w:pPr>
    </w:lvl>
    <w:lvl w:ilvl="4" w:tplc="72097202" w:tentative="1">
      <w:start w:val="1"/>
      <w:numFmt w:val="lowerLetter"/>
      <w:lvlText w:val="%5."/>
      <w:lvlJc w:val="left"/>
      <w:pPr>
        <w:ind w:left="3600" w:hanging="360"/>
      </w:pPr>
    </w:lvl>
    <w:lvl w:ilvl="5" w:tplc="72097202" w:tentative="1">
      <w:start w:val="1"/>
      <w:numFmt w:val="lowerRoman"/>
      <w:lvlText w:val="%6."/>
      <w:lvlJc w:val="right"/>
      <w:pPr>
        <w:ind w:left="4320" w:hanging="180"/>
      </w:pPr>
    </w:lvl>
    <w:lvl w:ilvl="6" w:tplc="72097202" w:tentative="1">
      <w:start w:val="1"/>
      <w:numFmt w:val="decimal"/>
      <w:lvlText w:val="%7."/>
      <w:lvlJc w:val="left"/>
      <w:pPr>
        <w:ind w:left="5040" w:hanging="360"/>
      </w:pPr>
    </w:lvl>
    <w:lvl w:ilvl="7" w:tplc="72097202" w:tentative="1">
      <w:start w:val="1"/>
      <w:numFmt w:val="lowerLetter"/>
      <w:lvlText w:val="%8."/>
      <w:lvlJc w:val="left"/>
      <w:pPr>
        <w:ind w:left="5760" w:hanging="360"/>
      </w:pPr>
    </w:lvl>
    <w:lvl w:ilvl="8" w:tplc="72097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4">
    <w:multiLevelType w:val="hybridMultilevel"/>
    <w:lvl w:ilvl="0" w:tplc="88605339">
      <w:start w:val="1"/>
      <w:numFmt w:val="decimal"/>
      <w:lvlText w:val="%1."/>
      <w:lvlJc w:val="left"/>
      <w:pPr>
        <w:ind w:left="720" w:hanging="360"/>
      </w:pPr>
    </w:lvl>
    <w:lvl w:ilvl="1" w:tplc="88605339" w:tentative="1">
      <w:start w:val="1"/>
      <w:numFmt w:val="lowerLetter"/>
      <w:lvlText w:val="%2."/>
      <w:lvlJc w:val="left"/>
      <w:pPr>
        <w:ind w:left="1440" w:hanging="360"/>
      </w:pPr>
    </w:lvl>
    <w:lvl w:ilvl="2" w:tplc="88605339" w:tentative="1">
      <w:start w:val="1"/>
      <w:numFmt w:val="lowerRoman"/>
      <w:lvlText w:val="%3."/>
      <w:lvlJc w:val="right"/>
      <w:pPr>
        <w:ind w:left="2160" w:hanging="180"/>
      </w:pPr>
    </w:lvl>
    <w:lvl w:ilvl="3" w:tplc="88605339" w:tentative="1">
      <w:start w:val="1"/>
      <w:numFmt w:val="decimal"/>
      <w:lvlText w:val="%4."/>
      <w:lvlJc w:val="left"/>
      <w:pPr>
        <w:ind w:left="2880" w:hanging="360"/>
      </w:pPr>
    </w:lvl>
    <w:lvl w:ilvl="4" w:tplc="88605339" w:tentative="1">
      <w:start w:val="1"/>
      <w:numFmt w:val="lowerLetter"/>
      <w:lvlText w:val="%5."/>
      <w:lvlJc w:val="left"/>
      <w:pPr>
        <w:ind w:left="3600" w:hanging="360"/>
      </w:pPr>
    </w:lvl>
    <w:lvl w:ilvl="5" w:tplc="88605339" w:tentative="1">
      <w:start w:val="1"/>
      <w:numFmt w:val="lowerRoman"/>
      <w:lvlText w:val="%6."/>
      <w:lvlJc w:val="right"/>
      <w:pPr>
        <w:ind w:left="4320" w:hanging="180"/>
      </w:pPr>
    </w:lvl>
    <w:lvl w:ilvl="6" w:tplc="88605339" w:tentative="1">
      <w:start w:val="1"/>
      <w:numFmt w:val="decimal"/>
      <w:lvlText w:val="%7."/>
      <w:lvlJc w:val="left"/>
      <w:pPr>
        <w:ind w:left="5040" w:hanging="360"/>
      </w:pPr>
    </w:lvl>
    <w:lvl w:ilvl="7" w:tplc="88605339" w:tentative="1">
      <w:start w:val="1"/>
      <w:numFmt w:val="lowerLetter"/>
      <w:lvlText w:val="%8."/>
      <w:lvlJc w:val="left"/>
      <w:pPr>
        <w:ind w:left="5760" w:hanging="360"/>
      </w:pPr>
    </w:lvl>
    <w:lvl w:ilvl="8" w:tplc="88605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3">
    <w:multiLevelType w:val="hybridMultilevel"/>
    <w:lvl w:ilvl="0" w:tplc="75352480">
      <w:start w:val="1"/>
      <w:numFmt w:val="decimal"/>
      <w:lvlText w:val="%1."/>
      <w:lvlJc w:val="left"/>
      <w:pPr>
        <w:ind w:left="720" w:hanging="360"/>
      </w:pPr>
    </w:lvl>
    <w:lvl w:ilvl="1" w:tplc="75352480" w:tentative="1">
      <w:start w:val="1"/>
      <w:numFmt w:val="lowerLetter"/>
      <w:lvlText w:val="%2."/>
      <w:lvlJc w:val="left"/>
      <w:pPr>
        <w:ind w:left="1440" w:hanging="360"/>
      </w:pPr>
    </w:lvl>
    <w:lvl w:ilvl="2" w:tplc="75352480" w:tentative="1">
      <w:start w:val="1"/>
      <w:numFmt w:val="lowerRoman"/>
      <w:lvlText w:val="%3."/>
      <w:lvlJc w:val="right"/>
      <w:pPr>
        <w:ind w:left="2160" w:hanging="180"/>
      </w:pPr>
    </w:lvl>
    <w:lvl w:ilvl="3" w:tplc="75352480" w:tentative="1">
      <w:start w:val="1"/>
      <w:numFmt w:val="decimal"/>
      <w:lvlText w:val="%4."/>
      <w:lvlJc w:val="left"/>
      <w:pPr>
        <w:ind w:left="2880" w:hanging="360"/>
      </w:pPr>
    </w:lvl>
    <w:lvl w:ilvl="4" w:tplc="75352480" w:tentative="1">
      <w:start w:val="1"/>
      <w:numFmt w:val="lowerLetter"/>
      <w:lvlText w:val="%5."/>
      <w:lvlJc w:val="left"/>
      <w:pPr>
        <w:ind w:left="3600" w:hanging="360"/>
      </w:pPr>
    </w:lvl>
    <w:lvl w:ilvl="5" w:tplc="75352480" w:tentative="1">
      <w:start w:val="1"/>
      <w:numFmt w:val="lowerRoman"/>
      <w:lvlText w:val="%6."/>
      <w:lvlJc w:val="right"/>
      <w:pPr>
        <w:ind w:left="4320" w:hanging="180"/>
      </w:pPr>
    </w:lvl>
    <w:lvl w:ilvl="6" w:tplc="75352480" w:tentative="1">
      <w:start w:val="1"/>
      <w:numFmt w:val="decimal"/>
      <w:lvlText w:val="%7."/>
      <w:lvlJc w:val="left"/>
      <w:pPr>
        <w:ind w:left="5040" w:hanging="360"/>
      </w:pPr>
    </w:lvl>
    <w:lvl w:ilvl="7" w:tplc="75352480" w:tentative="1">
      <w:start w:val="1"/>
      <w:numFmt w:val="lowerLetter"/>
      <w:lvlText w:val="%8."/>
      <w:lvlJc w:val="left"/>
      <w:pPr>
        <w:ind w:left="5760" w:hanging="360"/>
      </w:pPr>
    </w:lvl>
    <w:lvl w:ilvl="8" w:tplc="75352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2">
    <w:multiLevelType w:val="hybridMultilevel"/>
    <w:lvl w:ilvl="0" w:tplc="13090035">
      <w:start w:val="1"/>
      <w:numFmt w:val="decimal"/>
      <w:lvlText w:val="%1."/>
      <w:lvlJc w:val="left"/>
      <w:pPr>
        <w:ind w:left="720" w:hanging="360"/>
      </w:pPr>
    </w:lvl>
    <w:lvl w:ilvl="1" w:tplc="13090035" w:tentative="1">
      <w:start w:val="1"/>
      <w:numFmt w:val="lowerLetter"/>
      <w:lvlText w:val="%2."/>
      <w:lvlJc w:val="left"/>
      <w:pPr>
        <w:ind w:left="1440" w:hanging="360"/>
      </w:pPr>
    </w:lvl>
    <w:lvl w:ilvl="2" w:tplc="13090035" w:tentative="1">
      <w:start w:val="1"/>
      <w:numFmt w:val="lowerRoman"/>
      <w:lvlText w:val="%3."/>
      <w:lvlJc w:val="right"/>
      <w:pPr>
        <w:ind w:left="2160" w:hanging="180"/>
      </w:pPr>
    </w:lvl>
    <w:lvl w:ilvl="3" w:tplc="13090035" w:tentative="1">
      <w:start w:val="1"/>
      <w:numFmt w:val="decimal"/>
      <w:lvlText w:val="%4."/>
      <w:lvlJc w:val="left"/>
      <w:pPr>
        <w:ind w:left="2880" w:hanging="360"/>
      </w:pPr>
    </w:lvl>
    <w:lvl w:ilvl="4" w:tplc="13090035" w:tentative="1">
      <w:start w:val="1"/>
      <w:numFmt w:val="lowerLetter"/>
      <w:lvlText w:val="%5."/>
      <w:lvlJc w:val="left"/>
      <w:pPr>
        <w:ind w:left="3600" w:hanging="360"/>
      </w:pPr>
    </w:lvl>
    <w:lvl w:ilvl="5" w:tplc="13090035" w:tentative="1">
      <w:start w:val="1"/>
      <w:numFmt w:val="lowerRoman"/>
      <w:lvlText w:val="%6."/>
      <w:lvlJc w:val="right"/>
      <w:pPr>
        <w:ind w:left="4320" w:hanging="180"/>
      </w:pPr>
    </w:lvl>
    <w:lvl w:ilvl="6" w:tplc="13090035" w:tentative="1">
      <w:start w:val="1"/>
      <w:numFmt w:val="decimal"/>
      <w:lvlText w:val="%7."/>
      <w:lvlJc w:val="left"/>
      <w:pPr>
        <w:ind w:left="5040" w:hanging="360"/>
      </w:pPr>
    </w:lvl>
    <w:lvl w:ilvl="7" w:tplc="13090035" w:tentative="1">
      <w:start w:val="1"/>
      <w:numFmt w:val="lowerLetter"/>
      <w:lvlText w:val="%8."/>
      <w:lvlJc w:val="left"/>
      <w:pPr>
        <w:ind w:left="5760" w:hanging="360"/>
      </w:pPr>
    </w:lvl>
    <w:lvl w:ilvl="8" w:tplc="13090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1">
    <w:multiLevelType w:val="hybridMultilevel"/>
    <w:lvl w:ilvl="0" w:tplc="44978231">
      <w:start w:val="1"/>
      <w:numFmt w:val="decimal"/>
      <w:lvlText w:val="%1."/>
      <w:lvlJc w:val="left"/>
      <w:pPr>
        <w:ind w:left="720" w:hanging="360"/>
      </w:pPr>
    </w:lvl>
    <w:lvl w:ilvl="1" w:tplc="44978231" w:tentative="1">
      <w:start w:val="1"/>
      <w:numFmt w:val="lowerLetter"/>
      <w:lvlText w:val="%2."/>
      <w:lvlJc w:val="left"/>
      <w:pPr>
        <w:ind w:left="1440" w:hanging="360"/>
      </w:pPr>
    </w:lvl>
    <w:lvl w:ilvl="2" w:tplc="44978231" w:tentative="1">
      <w:start w:val="1"/>
      <w:numFmt w:val="lowerRoman"/>
      <w:lvlText w:val="%3."/>
      <w:lvlJc w:val="right"/>
      <w:pPr>
        <w:ind w:left="2160" w:hanging="180"/>
      </w:pPr>
    </w:lvl>
    <w:lvl w:ilvl="3" w:tplc="44978231" w:tentative="1">
      <w:start w:val="1"/>
      <w:numFmt w:val="decimal"/>
      <w:lvlText w:val="%4."/>
      <w:lvlJc w:val="left"/>
      <w:pPr>
        <w:ind w:left="2880" w:hanging="360"/>
      </w:pPr>
    </w:lvl>
    <w:lvl w:ilvl="4" w:tplc="44978231" w:tentative="1">
      <w:start w:val="1"/>
      <w:numFmt w:val="lowerLetter"/>
      <w:lvlText w:val="%5."/>
      <w:lvlJc w:val="left"/>
      <w:pPr>
        <w:ind w:left="3600" w:hanging="360"/>
      </w:pPr>
    </w:lvl>
    <w:lvl w:ilvl="5" w:tplc="44978231" w:tentative="1">
      <w:start w:val="1"/>
      <w:numFmt w:val="lowerRoman"/>
      <w:lvlText w:val="%6."/>
      <w:lvlJc w:val="right"/>
      <w:pPr>
        <w:ind w:left="4320" w:hanging="180"/>
      </w:pPr>
    </w:lvl>
    <w:lvl w:ilvl="6" w:tplc="44978231" w:tentative="1">
      <w:start w:val="1"/>
      <w:numFmt w:val="decimal"/>
      <w:lvlText w:val="%7."/>
      <w:lvlJc w:val="left"/>
      <w:pPr>
        <w:ind w:left="5040" w:hanging="360"/>
      </w:pPr>
    </w:lvl>
    <w:lvl w:ilvl="7" w:tplc="44978231" w:tentative="1">
      <w:start w:val="1"/>
      <w:numFmt w:val="lowerLetter"/>
      <w:lvlText w:val="%8."/>
      <w:lvlJc w:val="left"/>
      <w:pPr>
        <w:ind w:left="5760" w:hanging="360"/>
      </w:pPr>
    </w:lvl>
    <w:lvl w:ilvl="8" w:tplc="44978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0">
    <w:multiLevelType w:val="hybridMultilevel"/>
    <w:lvl w:ilvl="0" w:tplc="67945196">
      <w:start w:val="1"/>
      <w:numFmt w:val="decimal"/>
      <w:lvlText w:val="%1."/>
      <w:lvlJc w:val="left"/>
      <w:pPr>
        <w:ind w:left="720" w:hanging="360"/>
      </w:pPr>
    </w:lvl>
    <w:lvl w:ilvl="1" w:tplc="67945196" w:tentative="1">
      <w:start w:val="1"/>
      <w:numFmt w:val="lowerLetter"/>
      <w:lvlText w:val="%2."/>
      <w:lvlJc w:val="left"/>
      <w:pPr>
        <w:ind w:left="1440" w:hanging="360"/>
      </w:pPr>
    </w:lvl>
    <w:lvl w:ilvl="2" w:tplc="67945196" w:tentative="1">
      <w:start w:val="1"/>
      <w:numFmt w:val="lowerRoman"/>
      <w:lvlText w:val="%3."/>
      <w:lvlJc w:val="right"/>
      <w:pPr>
        <w:ind w:left="2160" w:hanging="180"/>
      </w:pPr>
    </w:lvl>
    <w:lvl w:ilvl="3" w:tplc="67945196" w:tentative="1">
      <w:start w:val="1"/>
      <w:numFmt w:val="decimal"/>
      <w:lvlText w:val="%4."/>
      <w:lvlJc w:val="left"/>
      <w:pPr>
        <w:ind w:left="2880" w:hanging="360"/>
      </w:pPr>
    </w:lvl>
    <w:lvl w:ilvl="4" w:tplc="67945196" w:tentative="1">
      <w:start w:val="1"/>
      <w:numFmt w:val="lowerLetter"/>
      <w:lvlText w:val="%5."/>
      <w:lvlJc w:val="left"/>
      <w:pPr>
        <w:ind w:left="3600" w:hanging="360"/>
      </w:pPr>
    </w:lvl>
    <w:lvl w:ilvl="5" w:tplc="67945196" w:tentative="1">
      <w:start w:val="1"/>
      <w:numFmt w:val="lowerRoman"/>
      <w:lvlText w:val="%6."/>
      <w:lvlJc w:val="right"/>
      <w:pPr>
        <w:ind w:left="4320" w:hanging="180"/>
      </w:pPr>
    </w:lvl>
    <w:lvl w:ilvl="6" w:tplc="67945196" w:tentative="1">
      <w:start w:val="1"/>
      <w:numFmt w:val="decimal"/>
      <w:lvlText w:val="%7."/>
      <w:lvlJc w:val="left"/>
      <w:pPr>
        <w:ind w:left="5040" w:hanging="360"/>
      </w:pPr>
    </w:lvl>
    <w:lvl w:ilvl="7" w:tplc="67945196" w:tentative="1">
      <w:start w:val="1"/>
      <w:numFmt w:val="lowerLetter"/>
      <w:lvlText w:val="%8."/>
      <w:lvlJc w:val="left"/>
      <w:pPr>
        <w:ind w:left="5760" w:hanging="360"/>
      </w:pPr>
    </w:lvl>
    <w:lvl w:ilvl="8" w:tplc="67945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9">
    <w:multiLevelType w:val="hybridMultilevel"/>
    <w:lvl w:ilvl="0" w:tplc="48071282">
      <w:start w:val="1"/>
      <w:numFmt w:val="decimal"/>
      <w:lvlText w:val="%1."/>
      <w:lvlJc w:val="left"/>
      <w:pPr>
        <w:ind w:left="720" w:hanging="360"/>
      </w:pPr>
    </w:lvl>
    <w:lvl w:ilvl="1" w:tplc="48071282" w:tentative="1">
      <w:start w:val="1"/>
      <w:numFmt w:val="lowerLetter"/>
      <w:lvlText w:val="%2."/>
      <w:lvlJc w:val="left"/>
      <w:pPr>
        <w:ind w:left="1440" w:hanging="360"/>
      </w:pPr>
    </w:lvl>
    <w:lvl w:ilvl="2" w:tplc="48071282" w:tentative="1">
      <w:start w:val="1"/>
      <w:numFmt w:val="lowerRoman"/>
      <w:lvlText w:val="%3."/>
      <w:lvlJc w:val="right"/>
      <w:pPr>
        <w:ind w:left="2160" w:hanging="180"/>
      </w:pPr>
    </w:lvl>
    <w:lvl w:ilvl="3" w:tplc="48071282" w:tentative="1">
      <w:start w:val="1"/>
      <w:numFmt w:val="decimal"/>
      <w:lvlText w:val="%4."/>
      <w:lvlJc w:val="left"/>
      <w:pPr>
        <w:ind w:left="2880" w:hanging="360"/>
      </w:pPr>
    </w:lvl>
    <w:lvl w:ilvl="4" w:tplc="48071282" w:tentative="1">
      <w:start w:val="1"/>
      <w:numFmt w:val="lowerLetter"/>
      <w:lvlText w:val="%5."/>
      <w:lvlJc w:val="left"/>
      <w:pPr>
        <w:ind w:left="3600" w:hanging="360"/>
      </w:pPr>
    </w:lvl>
    <w:lvl w:ilvl="5" w:tplc="48071282" w:tentative="1">
      <w:start w:val="1"/>
      <w:numFmt w:val="lowerRoman"/>
      <w:lvlText w:val="%6."/>
      <w:lvlJc w:val="right"/>
      <w:pPr>
        <w:ind w:left="4320" w:hanging="180"/>
      </w:pPr>
    </w:lvl>
    <w:lvl w:ilvl="6" w:tplc="48071282" w:tentative="1">
      <w:start w:val="1"/>
      <w:numFmt w:val="decimal"/>
      <w:lvlText w:val="%7."/>
      <w:lvlJc w:val="left"/>
      <w:pPr>
        <w:ind w:left="5040" w:hanging="360"/>
      </w:pPr>
    </w:lvl>
    <w:lvl w:ilvl="7" w:tplc="48071282" w:tentative="1">
      <w:start w:val="1"/>
      <w:numFmt w:val="lowerLetter"/>
      <w:lvlText w:val="%8."/>
      <w:lvlJc w:val="left"/>
      <w:pPr>
        <w:ind w:left="5760" w:hanging="360"/>
      </w:pPr>
    </w:lvl>
    <w:lvl w:ilvl="8" w:tplc="48071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8">
    <w:multiLevelType w:val="hybridMultilevel"/>
    <w:lvl w:ilvl="0" w:tplc="21732922">
      <w:start w:val="1"/>
      <w:numFmt w:val="decimal"/>
      <w:lvlText w:val="%1."/>
      <w:lvlJc w:val="left"/>
      <w:pPr>
        <w:ind w:left="720" w:hanging="360"/>
      </w:pPr>
    </w:lvl>
    <w:lvl w:ilvl="1" w:tplc="21732922" w:tentative="1">
      <w:start w:val="1"/>
      <w:numFmt w:val="lowerLetter"/>
      <w:lvlText w:val="%2."/>
      <w:lvlJc w:val="left"/>
      <w:pPr>
        <w:ind w:left="1440" w:hanging="360"/>
      </w:pPr>
    </w:lvl>
    <w:lvl w:ilvl="2" w:tplc="21732922" w:tentative="1">
      <w:start w:val="1"/>
      <w:numFmt w:val="lowerRoman"/>
      <w:lvlText w:val="%3."/>
      <w:lvlJc w:val="right"/>
      <w:pPr>
        <w:ind w:left="2160" w:hanging="180"/>
      </w:pPr>
    </w:lvl>
    <w:lvl w:ilvl="3" w:tplc="21732922" w:tentative="1">
      <w:start w:val="1"/>
      <w:numFmt w:val="decimal"/>
      <w:lvlText w:val="%4."/>
      <w:lvlJc w:val="left"/>
      <w:pPr>
        <w:ind w:left="2880" w:hanging="360"/>
      </w:pPr>
    </w:lvl>
    <w:lvl w:ilvl="4" w:tplc="21732922" w:tentative="1">
      <w:start w:val="1"/>
      <w:numFmt w:val="lowerLetter"/>
      <w:lvlText w:val="%5."/>
      <w:lvlJc w:val="left"/>
      <w:pPr>
        <w:ind w:left="3600" w:hanging="360"/>
      </w:pPr>
    </w:lvl>
    <w:lvl w:ilvl="5" w:tplc="21732922" w:tentative="1">
      <w:start w:val="1"/>
      <w:numFmt w:val="lowerRoman"/>
      <w:lvlText w:val="%6."/>
      <w:lvlJc w:val="right"/>
      <w:pPr>
        <w:ind w:left="4320" w:hanging="180"/>
      </w:pPr>
    </w:lvl>
    <w:lvl w:ilvl="6" w:tplc="21732922" w:tentative="1">
      <w:start w:val="1"/>
      <w:numFmt w:val="decimal"/>
      <w:lvlText w:val="%7."/>
      <w:lvlJc w:val="left"/>
      <w:pPr>
        <w:ind w:left="5040" w:hanging="360"/>
      </w:pPr>
    </w:lvl>
    <w:lvl w:ilvl="7" w:tplc="21732922" w:tentative="1">
      <w:start w:val="1"/>
      <w:numFmt w:val="lowerLetter"/>
      <w:lvlText w:val="%8."/>
      <w:lvlJc w:val="left"/>
      <w:pPr>
        <w:ind w:left="5760" w:hanging="360"/>
      </w:pPr>
    </w:lvl>
    <w:lvl w:ilvl="8" w:tplc="21732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7">
    <w:multiLevelType w:val="hybridMultilevel"/>
    <w:lvl w:ilvl="0" w:tplc="21242675">
      <w:start w:val="1"/>
      <w:numFmt w:val="decimal"/>
      <w:lvlText w:val="%1."/>
      <w:lvlJc w:val="left"/>
      <w:pPr>
        <w:ind w:left="720" w:hanging="360"/>
      </w:pPr>
    </w:lvl>
    <w:lvl w:ilvl="1" w:tplc="21242675" w:tentative="1">
      <w:start w:val="1"/>
      <w:numFmt w:val="lowerLetter"/>
      <w:lvlText w:val="%2."/>
      <w:lvlJc w:val="left"/>
      <w:pPr>
        <w:ind w:left="1440" w:hanging="360"/>
      </w:pPr>
    </w:lvl>
    <w:lvl w:ilvl="2" w:tplc="21242675" w:tentative="1">
      <w:start w:val="1"/>
      <w:numFmt w:val="lowerRoman"/>
      <w:lvlText w:val="%3."/>
      <w:lvlJc w:val="right"/>
      <w:pPr>
        <w:ind w:left="2160" w:hanging="180"/>
      </w:pPr>
    </w:lvl>
    <w:lvl w:ilvl="3" w:tplc="21242675" w:tentative="1">
      <w:start w:val="1"/>
      <w:numFmt w:val="decimal"/>
      <w:lvlText w:val="%4."/>
      <w:lvlJc w:val="left"/>
      <w:pPr>
        <w:ind w:left="2880" w:hanging="360"/>
      </w:pPr>
    </w:lvl>
    <w:lvl w:ilvl="4" w:tplc="21242675" w:tentative="1">
      <w:start w:val="1"/>
      <w:numFmt w:val="lowerLetter"/>
      <w:lvlText w:val="%5."/>
      <w:lvlJc w:val="left"/>
      <w:pPr>
        <w:ind w:left="3600" w:hanging="360"/>
      </w:pPr>
    </w:lvl>
    <w:lvl w:ilvl="5" w:tplc="21242675" w:tentative="1">
      <w:start w:val="1"/>
      <w:numFmt w:val="lowerRoman"/>
      <w:lvlText w:val="%6."/>
      <w:lvlJc w:val="right"/>
      <w:pPr>
        <w:ind w:left="4320" w:hanging="180"/>
      </w:pPr>
    </w:lvl>
    <w:lvl w:ilvl="6" w:tplc="21242675" w:tentative="1">
      <w:start w:val="1"/>
      <w:numFmt w:val="decimal"/>
      <w:lvlText w:val="%7."/>
      <w:lvlJc w:val="left"/>
      <w:pPr>
        <w:ind w:left="5040" w:hanging="360"/>
      </w:pPr>
    </w:lvl>
    <w:lvl w:ilvl="7" w:tplc="21242675" w:tentative="1">
      <w:start w:val="1"/>
      <w:numFmt w:val="lowerLetter"/>
      <w:lvlText w:val="%8."/>
      <w:lvlJc w:val="left"/>
      <w:pPr>
        <w:ind w:left="5760" w:hanging="360"/>
      </w:pPr>
    </w:lvl>
    <w:lvl w:ilvl="8" w:tplc="21242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6">
    <w:multiLevelType w:val="hybridMultilevel"/>
    <w:lvl w:ilvl="0" w:tplc="96227184">
      <w:start w:val="1"/>
      <w:numFmt w:val="decimal"/>
      <w:lvlText w:val="%1."/>
      <w:lvlJc w:val="left"/>
      <w:pPr>
        <w:ind w:left="720" w:hanging="360"/>
      </w:pPr>
    </w:lvl>
    <w:lvl w:ilvl="1" w:tplc="96227184" w:tentative="1">
      <w:start w:val="1"/>
      <w:numFmt w:val="lowerLetter"/>
      <w:lvlText w:val="%2."/>
      <w:lvlJc w:val="left"/>
      <w:pPr>
        <w:ind w:left="1440" w:hanging="360"/>
      </w:pPr>
    </w:lvl>
    <w:lvl w:ilvl="2" w:tplc="96227184" w:tentative="1">
      <w:start w:val="1"/>
      <w:numFmt w:val="lowerRoman"/>
      <w:lvlText w:val="%3."/>
      <w:lvlJc w:val="right"/>
      <w:pPr>
        <w:ind w:left="2160" w:hanging="180"/>
      </w:pPr>
    </w:lvl>
    <w:lvl w:ilvl="3" w:tplc="96227184" w:tentative="1">
      <w:start w:val="1"/>
      <w:numFmt w:val="decimal"/>
      <w:lvlText w:val="%4."/>
      <w:lvlJc w:val="left"/>
      <w:pPr>
        <w:ind w:left="2880" w:hanging="360"/>
      </w:pPr>
    </w:lvl>
    <w:lvl w:ilvl="4" w:tplc="96227184" w:tentative="1">
      <w:start w:val="1"/>
      <w:numFmt w:val="lowerLetter"/>
      <w:lvlText w:val="%5."/>
      <w:lvlJc w:val="left"/>
      <w:pPr>
        <w:ind w:left="3600" w:hanging="360"/>
      </w:pPr>
    </w:lvl>
    <w:lvl w:ilvl="5" w:tplc="96227184" w:tentative="1">
      <w:start w:val="1"/>
      <w:numFmt w:val="lowerRoman"/>
      <w:lvlText w:val="%6."/>
      <w:lvlJc w:val="right"/>
      <w:pPr>
        <w:ind w:left="4320" w:hanging="180"/>
      </w:pPr>
    </w:lvl>
    <w:lvl w:ilvl="6" w:tplc="96227184" w:tentative="1">
      <w:start w:val="1"/>
      <w:numFmt w:val="decimal"/>
      <w:lvlText w:val="%7."/>
      <w:lvlJc w:val="left"/>
      <w:pPr>
        <w:ind w:left="5040" w:hanging="360"/>
      </w:pPr>
    </w:lvl>
    <w:lvl w:ilvl="7" w:tplc="96227184" w:tentative="1">
      <w:start w:val="1"/>
      <w:numFmt w:val="lowerLetter"/>
      <w:lvlText w:val="%8."/>
      <w:lvlJc w:val="left"/>
      <w:pPr>
        <w:ind w:left="5760" w:hanging="360"/>
      </w:pPr>
    </w:lvl>
    <w:lvl w:ilvl="8" w:tplc="96227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5">
    <w:multiLevelType w:val="hybridMultilevel"/>
    <w:lvl w:ilvl="0" w:tplc="38252163">
      <w:start w:val="1"/>
      <w:numFmt w:val="decimal"/>
      <w:lvlText w:val="%1."/>
      <w:lvlJc w:val="left"/>
      <w:pPr>
        <w:ind w:left="720" w:hanging="360"/>
      </w:pPr>
    </w:lvl>
    <w:lvl w:ilvl="1" w:tplc="38252163" w:tentative="1">
      <w:start w:val="1"/>
      <w:numFmt w:val="lowerLetter"/>
      <w:lvlText w:val="%2."/>
      <w:lvlJc w:val="left"/>
      <w:pPr>
        <w:ind w:left="1440" w:hanging="360"/>
      </w:pPr>
    </w:lvl>
    <w:lvl w:ilvl="2" w:tplc="38252163" w:tentative="1">
      <w:start w:val="1"/>
      <w:numFmt w:val="lowerRoman"/>
      <w:lvlText w:val="%3."/>
      <w:lvlJc w:val="right"/>
      <w:pPr>
        <w:ind w:left="2160" w:hanging="180"/>
      </w:pPr>
    </w:lvl>
    <w:lvl w:ilvl="3" w:tplc="38252163" w:tentative="1">
      <w:start w:val="1"/>
      <w:numFmt w:val="decimal"/>
      <w:lvlText w:val="%4."/>
      <w:lvlJc w:val="left"/>
      <w:pPr>
        <w:ind w:left="2880" w:hanging="360"/>
      </w:pPr>
    </w:lvl>
    <w:lvl w:ilvl="4" w:tplc="38252163" w:tentative="1">
      <w:start w:val="1"/>
      <w:numFmt w:val="lowerLetter"/>
      <w:lvlText w:val="%5."/>
      <w:lvlJc w:val="left"/>
      <w:pPr>
        <w:ind w:left="3600" w:hanging="360"/>
      </w:pPr>
    </w:lvl>
    <w:lvl w:ilvl="5" w:tplc="38252163" w:tentative="1">
      <w:start w:val="1"/>
      <w:numFmt w:val="lowerRoman"/>
      <w:lvlText w:val="%6."/>
      <w:lvlJc w:val="right"/>
      <w:pPr>
        <w:ind w:left="4320" w:hanging="180"/>
      </w:pPr>
    </w:lvl>
    <w:lvl w:ilvl="6" w:tplc="38252163" w:tentative="1">
      <w:start w:val="1"/>
      <w:numFmt w:val="decimal"/>
      <w:lvlText w:val="%7."/>
      <w:lvlJc w:val="left"/>
      <w:pPr>
        <w:ind w:left="5040" w:hanging="360"/>
      </w:pPr>
    </w:lvl>
    <w:lvl w:ilvl="7" w:tplc="38252163" w:tentative="1">
      <w:start w:val="1"/>
      <w:numFmt w:val="lowerLetter"/>
      <w:lvlText w:val="%8."/>
      <w:lvlJc w:val="left"/>
      <w:pPr>
        <w:ind w:left="5760" w:hanging="360"/>
      </w:pPr>
    </w:lvl>
    <w:lvl w:ilvl="8" w:tplc="38252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4">
    <w:multiLevelType w:val="hybridMultilevel"/>
    <w:lvl w:ilvl="0" w:tplc="92511874">
      <w:start w:val="1"/>
      <w:numFmt w:val="decimal"/>
      <w:lvlText w:val="%1."/>
      <w:lvlJc w:val="left"/>
      <w:pPr>
        <w:ind w:left="720" w:hanging="360"/>
      </w:pPr>
    </w:lvl>
    <w:lvl w:ilvl="1" w:tplc="92511874" w:tentative="1">
      <w:start w:val="1"/>
      <w:numFmt w:val="lowerLetter"/>
      <w:lvlText w:val="%2."/>
      <w:lvlJc w:val="left"/>
      <w:pPr>
        <w:ind w:left="1440" w:hanging="360"/>
      </w:pPr>
    </w:lvl>
    <w:lvl w:ilvl="2" w:tplc="92511874" w:tentative="1">
      <w:start w:val="1"/>
      <w:numFmt w:val="lowerRoman"/>
      <w:lvlText w:val="%3."/>
      <w:lvlJc w:val="right"/>
      <w:pPr>
        <w:ind w:left="2160" w:hanging="180"/>
      </w:pPr>
    </w:lvl>
    <w:lvl w:ilvl="3" w:tplc="92511874" w:tentative="1">
      <w:start w:val="1"/>
      <w:numFmt w:val="decimal"/>
      <w:lvlText w:val="%4."/>
      <w:lvlJc w:val="left"/>
      <w:pPr>
        <w:ind w:left="2880" w:hanging="360"/>
      </w:pPr>
    </w:lvl>
    <w:lvl w:ilvl="4" w:tplc="92511874" w:tentative="1">
      <w:start w:val="1"/>
      <w:numFmt w:val="lowerLetter"/>
      <w:lvlText w:val="%5."/>
      <w:lvlJc w:val="left"/>
      <w:pPr>
        <w:ind w:left="3600" w:hanging="360"/>
      </w:pPr>
    </w:lvl>
    <w:lvl w:ilvl="5" w:tplc="92511874" w:tentative="1">
      <w:start w:val="1"/>
      <w:numFmt w:val="lowerRoman"/>
      <w:lvlText w:val="%6."/>
      <w:lvlJc w:val="right"/>
      <w:pPr>
        <w:ind w:left="4320" w:hanging="180"/>
      </w:pPr>
    </w:lvl>
    <w:lvl w:ilvl="6" w:tplc="92511874" w:tentative="1">
      <w:start w:val="1"/>
      <w:numFmt w:val="decimal"/>
      <w:lvlText w:val="%7."/>
      <w:lvlJc w:val="left"/>
      <w:pPr>
        <w:ind w:left="5040" w:hanging="360"/>
      </w:pPr>
    </w:lvl>
    <w:lvl w:ilvl="7" w:tplc="92511874" w:tentative="1">
      <w:start w:val="1"/>
      <w:numFmt w:val="lowerLetter"/>
      <w:lvlText w:val="%8."/>
      <w:lvlJc w:val="left"/>
      <w:pPr>
        <w:ind w:left="5760" w:hanging="360"/>
      </w:pPr>
    </w:lvl>
    <w:lvl w:ilvl="8" w:tplc="92511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3">
    <w:multiLevelType w:val="hybridMultilevel"/>
    <w:lvl w:ilvl="0" w:tplc="18380748">
      <w:start w:val="1"/>
      <w:numFmt w:val="decimal"/>
      <w:lvlText w:val="%1."/>
      <w:lvlJc w:val="left"/>
      <w:pPr>
        <w:ind w:left="720" w:hanging="360"/>
      </w:pPr>
    </w:lvl>
    <w:lvl w:ilvl="1" w:tplc="18380748" w:tentative="1">
      <w:start w:val="1"/>
      <w:numFmt w:val="lowerLetter"/>
      <w:lvlText w:val="%2."/>
      <w:lvlJc w:val="left"/>
      <w:pPr>
        <w:ind w:left="1440" w:hanging="360"/>
      </w:pPr>
    </w:lvl>
    <w:lvl w:ilvl="2" w:tplc="18380748" w:tentative="1">
      <w:start w:val="1"/>
      <w:numFmt w:val="lowerRoman"/>
      <w:lvlText w:val="%3."/>
      <w:lvlJc w:val="right"/>
      <w:pPr>
        <w:ind w:left="2160" w:hanging="180"/>
      </w:pPr>
    </w:lvl>
    <w:lvl w:ilvl="3" w:tplc="18380748" w:tentative="1">
      <w:start w:val="1"/>
      <w:numFmt w:val="decimal"/>
      <w:lvlText w:val="%4."/>
      <w:lvlJc w:val="left"/>
      <w:pPr>
        <w:ind w:left="2880" w:hanging="360"/>
      </w:pPr>
    </w:lvl>
    <w:lvl w:ilvl="4" w:tplc="18380748" w:tentative="1">
      <w:start w:val="1"/>
      <w:numFmt w:val="lowerLetter"/>
      <w:lvlText w:val="%5."/>
      <w:lvlJc w:val="left"/>
      <w:pPr>
        <w:ind w:left="3600" w:hanging="360"/>
      </w:pPr>
    </w:lvl>
    <w:lvl w:ilvl="5" w:tplc="18380748" w:tentative="1">
      <w:start w:val="1"/>
      <w:numFmt w:val="lowerRoman"/>
      <w:lvlText w:val="%6."/>
      <w:lvlJc w:val="right"/>
      <w:pPr>
        <w:ind w:left="4320" w:hanging="180"/>
      </w:pPr>
    </w:lvl>
    <w:lvl w:ilvl="6" w:tplc="18380748" w:tentative="1">
      <w:start w:val="1"/>
      <w:numFmt w:val="decimal"/>
      <w:lvlText w:val="%7."/>
      <w:lvlJc w:val="left"/>
      <w:pPr>
        <w:ind w:left="5040" w:hanging="360"/>
      </w:pPr>
    </w:lvl>
    <w:lvl w:ilvl="7" w:tplc="18380748" w:tentative="1">
      <w:start w:val="1"/>
      <w:numFmt w:val="lowerLetter"/>
      <w:lvlText w:val="%8."/>
      <w:lvlJc w:val="left"/>
      <w:pPr>
        <w:ind w:left="5760" w:hanging="360"/>
      </w:pPr>
    </w:lvl>
    <w:lvl w:ilvl="8" w:tplc="18380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2">
    <w:multiLevelType w:val="hybridMultilevel"/>
    <w:lvl w:ilvl="0" w:tplc="65306176">
      <w:start w:val="1"/>
      <w:numFmt w:val="decimal"/>
      <w:lvlText w:val="%1."/>
      <w:lvlJc w:val="left"/>
      <w:pPr>
        <w:ind w:left="720" w:hanging="360"/>
      </w:pPr>
    </w:lvl>
    <w:lvl w:ilvl="1" w:tplc="65306176" w:tentative="1">
      <w:start w:val="1"/>
      <w:numFmt w:val="lowerLetter"/>
      <w:lvlText w:val="%2."/>
      <w:lvlJc w:val="left"/>
      <w:pPr>
        <w:ind w:left="1440" w:hanging="360"/>
      </w:pPr>
    </w:lvl>
    <w:lvl w:ilvl="2" w:tplc="65306176" w:tentative="1">
      <w:start w:val="1"/>
      <w:numFmt w:val="lowerRoman"/>
      <w:lvlText w:val="%3."/>
      <w:lvlJc w:val="right"/>
      <w:pPr>
        <w:ind w:left="2160" w:hanging="180"/>
      </w:pPr>
    </w:lvl>
    <w:lvl w:ilvl="3" w:tplc="65306176" w:tentative="1">
      <w:start w:val="1"/>
      <w:numFmt w:val="decimal"/>
      <w:lvlText w:val="%4."/>
      <w:lvlJc w:val="left"/>
      <w:pPr>
        <w:ind w:left="2880" w:hanging="360"/>
      </w:pPr>
    </w:lvl>
    <w:lvl w:ilvl="4" w:tplc="65306176" w:tentative="1">
      <w:start w:val="1"/>
      <w:numFmt w:val="lowerLetter"/>
      <w:lvlText w:val="%5."/>
      <w:lvlJc w:val="left"/>
      <w:pPr>
        <w:ind w:left="3600" w:hanging="360"/>
      </w:pPr>
    </w:lvl>
    <w:lvl w:ilvl="5" w:tplc="65306176" w:tentative="1">
      <w:start w:val="1"/>
      <w:numFmt w:val="lowerRoman"/>
      <w:lvlText w:val="%6."/>
      <w:lvlJc w:val="right"/>
      <w:pPr>
        <w:ind w:left="4320" w:hanging="180"/>
      </w:pPr>
    </w:lvl>
    <w:lvl w:ilvl="6" w:tplc="65306176" w:tentative="1">
      <w:start w:val="1"/>
      <w:numFmt w:val="decimal"/>
      <w:lvlText w:val="%7."/>
      <w:lvlJc w:val="left"/>
      <w:pPr>
        <w:ind w:left="5040" w:hanging="360"/>
      </w:pPr>
    </w:lvl>
    <w:lvl w:ilvl="7" w:tplc="65306176" w:tentative="1">
      <w:start w:val="1"/>
      <w:numFmt w:val="lowerLetter"/>
      <w:lvlText w:val="%8."/>
      <w:lvlJc w:val="left"/>
      <w:pPr>
        <w:ind w:left="5760" w:hanging="360"/>
      </w:pPr>
    </w:lvl>
    <w:lvl w:ilvl="8" w:tplc="65306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11">
    <w:multiLevelType w:val="hybridMultilevel"/>
    <w:lvl w:ilvl="0" w:tplc="36452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611">
    <w:abstractNumId w:val="15611"/>
  </w:num>
  <w:num w:numId="15612">
    <w:abstractNumId w:val="15612"/>
  </w:num>
  <w:num w:numId="15613">
    <w:abstractNumId w:val="15613"/>
  </w:num>
  <w:num w:numId="15614">
    <w:abstractNumId w:val="15614"/>
  </w:num>
  <w:num w:numId="15615">
    <w:abstractNumId w:val="15615"/>
  </w:num>
  <w:num w:numId="15616">
    <w:abstractNumId w:val="15616"/>
  </w:num>
  <w:num w:numId="15617">
    <w:abstractNumId w:val="15617"/>
  </w:num>
  <w:num w:numId="15618">
    <w:abstractNumId w:val="15618"/>
  </w:num>
  <w:num w:numId="15619">
    <w:abstractNumId w:val="15619"/>
  </w:num>
  <w:num w:numId="15620">
    <w:abstractNumId w:val="15620"/>
  </w:num>
  <w:num w:numId="15621">
    <w:abstractNumId w:val="15621"/>
  </w:num>
  <w:num w:numId="15622">
    <w:abstractNumId w:val="15622"/>
  </w:num>
  <w:num w:numId="15623">
    <w:abstractNumId w:val="15623"/>
  </w:num>
  <w:num w:numId="15624">
    <w:abstractNumId w:val="15624"/>
  </w:num>
  <w:num w:numId="15625">
    <w:abstractNumId w:val="15625"/>
  </w:num>
  <w:num w:numId="15626">
    <w:abstractNumId w:val="15626"/>
  </w:num>
  <w:num w:numId="15627">
    <w:abstractNumId w:val="15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6301919" Type="http://schemas.openxmlformats.org/officeDocument/2006/relationships/comments" Target="comments.xml"/><Relationship Id="rId126902067" Type="http://schemas.microsoft.com/office/2011/relationships/commentsExtended" Target="commentsExtended.xml"/><Relationship Id="rId89218300" Type="http://schemas.openxmlformats.org/officeDocument/2006/relationships/image" Target="media/imgrId89218300.jpg"/><Relationship Id="rId34646a4d27b57c3a3" Type="http://schemas.openxmlformats.org/officeDocument/2006/relationships/hyperlink" Target="https://iservice.lombardini.it/jsp/Template2/manuale.jsp?id=642&amp;parent=1273&amp;txts=3.3.2" TargetMode="External"/><Relationship Id="rId48726a4d27b5928cf" Type="http://schemas.openxmlformats.org/officeDocument/2006/relationships/hyperlink" Target="https://iservice.lombardini.it/jsp/Template2/manuale.jsp?id=642&amp;parent=1273&amp;txts=3.3.2" TargetMode="External"/><Relationship Id="rId99636a4d27b592c29" Type="http://schemas.openxmlformats.org/officeDocument/2006/relationships/hyperlink" Target="https://iservice.lombardini.it/jsp/Template2/manuale.jsp?id=593&amp;parent=1273" TargetMode="External"/><Relationship Id="rId68446a4d27b592eff" Type="http://schemas.openxmlformats.org/officeDocument/2006/relationships/hyperlink" Target="https://iservice.lombardini.it/jsp/Template2/manuale.jsp?id=585&amp;parent=1273" TargetMode="External"/><Relationship Id="rId21156a4d27b59312d" Type="http://schemas.openxmlformats.org/officeDocument/2006/relationships/hyperlink" Target="https://iservice.lombardini.it/jsp/Template2/manuale.jsp?id=602&amp;parent=1273" TargetMode="External"/><Relationship Id="rId38906a4d27b5932be" Type="http://schemas.openxmlformats.org/officeDocument/2006/relationships/hyperlink" Target="https://iservice.lombardini.it/jsp/Template2/manuale.jsp?id=602&amp;parent=1273" TargetMode="External"/><Relationship Id="rId98506a4d27b5c7f11" Type="http://schemas.openxmlformats.org/officeDocument/2006/relationships/hyperlink" Target="https://iservice.lombardini.it/jsp/Template2/manuale.jsp?id=642&amp;parent=1273&amp;txts=3.3.2" TargetMode="External"/><Relationship Id="rId23736a4d27b5c8294" Type="http://schemas.openxmlformats.org/officeDocument/2006/relationships/hyperlink" Target="https://iservice.lombardini.it/jsp/Template2/manuale.jsp?id=593&amp;parent=1273" TargetMode="External"/><Relationship Id="rId45896a4d27b5c8574" Type="http://schemas.openxmlformats.org/officeDocument/2006/relationships/hyperlink" Target="https://iservice.lombardini.it/jsp/Template2/manuale.jsp?id=585&amp;parent=1273" TargetMode="External"/><Relationship Id="rId52076a4d27b5c8790" Type="http://schemas.openxmlformats.org/officeDocument/2006/relationships/hyperlink" Target="https://iservice.lombardini.it/jsp/Template2/manuale.jsp?id=602&amp;parent=1273" TargetMode="External"/><Relationship Id="rId15846a4d27b5c8936" Type="http://schemas.openxmlformats.org/officeDocument/2006/relationships/hyperlink" Target="https://iservice.lombardini.it/jsp/Template2/manuale.jsp?id=602&amp;parent=1273" TargetMode="External"/><Relationship Id="rId46186a4d27b5db0dd" Type="http://schemas.openxmlformats.org/officeDocument/2006/relationships/hyperlink" Target="https://iservice.lombardini.it/jsp/Template2/manuale.jsp?id=642&amp;parent=1273&amp;txts=3.3.2" TargetMode="External"/><Relationship Id="rId22656a4d27b5db4af" Type="http://schemas.openxmlformats.org/officeDocument/2006/relationships/hyperlink" Target="https://iservice.lombardini.it/jsp/Template2/manuale.jsp?id=593&amp;parent=1273" TargetMode="External"/><Relationship Id="rId59416a4d27b5db7d7" Type="http://schemas.openxmlformats.org/officeDocument/2006/relationships/hyperlink" Target="https://iservice.lombardini.it/jsp/Template2/manuale.jsp?id=585&amp;parent=1273" TargetMode="External"/><Relationship Id="rId44886a4d27b5dba23" Type="http://schemas.openxmlformats.org/officeDocument/2006/relationships/hyperlink" Target="https://iservice.lombardini.it/jsp/Template2/manuale.jsp?id=602&amp;parent=1273" TargetMode="External"/><Relationship Id="rId85956a4d27b5dbbe2" Type="http://schemas.openxmlformats.org/officeDocument/2006/relationships/hyperlink" Target="https://iservice.lombardini.it/jsp/Template2/manuale.jsp?id=602&amp;parent=1273" TargetMode="External"/><Relationship Id="rId78586a4d27b5ef52f" Type="http://schemas.openxmlformats.org/officeDocument/2006/relationships/hyperlink" Target="https://iservice.lombardini.it/jsp/Template2/manuale.jsp?id=642&amp;parent=1273&amp;txts=3.3.2" TargetMode="External"/><Relationship Id="rId68566a4d27b5ef7fb" Type="http://schemas.openxmlformats.org/officeDocument/2006/relationships/hyperlink" Target="https://iservice.lombardini.it/jsp/Template2/manuale.jsp?id=640&amp;parent=1273" TargetMode="External"/><Relationship Id="rId23476a4d27b606cdb" Type="http://schemas.openxmlformats.org/officeDocument/2006/relationships/hyperlink" Target="https://iservice.lombardini.it/jsp/Template2/manuale.jsp?id=640&amp;parent=1273" TargetMode="External"/><Relationship Id="rId69716a4d27b63c049" Type="http://schemas.openxmlformats.org/officeDocument/2006/relationships/hyperlink" Target="https://iservice.lombardini.it/jsp/Template2/manuale.jsp?id=198&amp;parent=1000" TargetMode="External"/><Relationship Id="rId67056a4d27b64c91d" Type="http://schemas.openxmlformats.org/officeDocument/2006/relationships/hyperlink" Target="https://iservice.lombardini.it/jsp/Template2/manuale.jsp?id=198&amp;parent=1000" TargetMode="External"/><Relationship Id="rId21086a4d27b57bf81" Type="http://schemas.openxmlformats.org/officeDocument/2006/relationships/image" Target="media/imgrId21086a4d27b57bf81.jpg"/><Relationship Id="rId92186a4d27b584438" Type="http://schemas.openxmlformats.org/officeDocument/2006/relationships/image" Target="media/imgrId92186a4d27b584438.jpg"/><Relationship Id="rId23166a4d27b5871e2" Type="http://schemas.openxmlformats.org/officeDocument/2006/relationships/image" Target="media/imgrId23166a4d27b5871e2.jpg"/><Relationship Id="rId35016a4d27b58f153" Type="http://schemas.openxmlformats.org/officeDocument/2006/relationships/image" Target="media/imgrId35016a4d27b58f153.jpg"/><Relationship Id="rId12076a4d27b5924c5" Type="http://schemas.openxmlformats.org/officeDocument/2006/relationships/image" Target="media/imgrId12076a4d27b5924c5.jpg"/><Relationship Id="rId60166a4d27b59a511" Type="http://schemas.openxmlformats.org/officeDocument/2006/relationships/image" Target="media/imgrId60166a4d27b59a511.jpg"/><Relationship Id="rId38066a4d27b5a2533" Type="http://schemas.openxmlformats.org/officeDocument/2006/relationships/image" Target="media/imgrId38066a4d27b5a2533.jpg"/><Relationship Id="rId29006a4d27b5a5682" Type="http://schemas.openxmlformats.org/officeDocument/2006/relationships/image" Target="media/imgrId29006a4d27b5a5682.jpg"/><Relationship Id="rId36906a4d27b5abef9" Type="http://schemas.openxmlformats.org/officeDocument/2006/relationships/image" Target="media/imgrId36906a4d27b5abef9.jpg"/><Relationship Id="rId38206a4d27b5b5c31" Type="http://schemas.openxmlformats.org/officeDocument/2006/relationships/image" Target="media/imgrId38206a4d27b5b5c31.jpg"/><Relationship Id="rId14406a4d27b5bd54a" Type="http://schemas.openxmlformats.org/officeDocument/2006/relationships/image" Target="media/imgrId14406a4d27b5bd54a.png"/><Relationship Id="rId30686a4d27b5c439d" Type="http://schemas.openxmlformats.org/officeDocument/2006/relationships/image" Target="media/imgrId30686a4d27b5c439d.png"/><Relationship Id="rId34356a4d27b5c7aed" Type="http://schemas.openxmlformats.org/officeDocument/2006/relationships/image" Target="media/imgrId34356a4d27b5c7aed.jpg"/><Relationship Id="rId95346a4d27b5cf7e4" Type="http://schemas.openxmlformats.org/officeDocument/2006/relationships/image" Target="media/imgrId95346a4d27b5cf7e4.jpg"/><Relationship Id="rId97406a4d27b5d731b" Type="http://schemas.openxmlformats.org/officeDocument/2006/relationships/image" Target="media/imgrId97406a4d27b5d731b.jpg"/><Relationship Id="rId42616a4d27b5dac60" Type="http://schemas.openxmlformats.org/officeDocument/2006/relationships/image" Target="media/imgrId42616a4d27b5dac60.jpg"/><Relationship Id="rId44046a4d27b5e262f" Type="http://schemas.openxmlformats.org/officeDocument/2006/relationships/image" Target="media/imgrId44046a4d27b5e262f.jpg"/><Relationship Id="rId18396a4d27b5e8ff7" Type="http://schemas.openxmlformats.org/officeDocument/2006/relationships/image" Target="media/imgrId18396a4d27b5e8ff7.jpg"/><Relationship Id="rId63356a4d27b5ef1de" Type="http://schemas.openxmlformats.org/officeDocument/2006/relationships/image" Target="media/imgrId63356a4d27b5ef1de.jpg"/><Relationship Id="rId13046a4d27b6061b3" Type="http://schemas.openxmlformats.org/officeDocument/2006/relationships/image" Target="media/imgrId13046a4d27b6061b3.jpg"/><Relationship Id="rId11056a4d27b616c6c" Type="http://schemas.openxmlformats.org/officeDocument/2006/relationships/image" Target="media/imgrId11056a4d27b616c6c.jpg"/><Relationship Id="rId73866a4d27b61d7cf" Type="http://schemas.openxmlformats.org/officeDocument/2006/relationships/image" Target="media/imgrId73866a4d27b61d7cf.png"/><Relationship Id="rId70276a4d27b624568" Type="http://schemas.openxmlformats.org/officeDocument/2006/relationships/image" Target="media/imgrId70276a4d27b624568.png"/><Relationship Id="rId82566a4d27b626f7f" Type="http://schemas.openxmlformats.org/officeDocument/2006/relationships/image" Target="media/imgrId82566a4d27b626f7f.jpg"/><Relationship Id="rId29696a4d27b62ecc1" Type="http://schemas.openxmlformats.org/officeDocument/2006/relationships/image" Target="media/imgrId29696a4d27b62ecc1.png"/><Relationship Id="rId81626a4d27b6377e5" Type="http://schemas.openxmlformats.org/officeDocument/2006/relationships/image" Target="media/imgrId81626a4d27b6377e5.png"/><Relationship Id="rId98486a4d27b63bd11" Type="http://schemas.openxmlformats.org/officeDocument/2006/relationships/image" Target="media/imgrId98486a4d27b63bd11.jpg"/><Relationship Id="rId37076a4d27b642799" Type="http://schemas.openxmlformats.org/officeDocument/2006/relationships/image" Target="media/imgrId37076a4d27b642799.jpg"/><Relationship Id="rId88636a4d27b64998b" Type="http://schemas.openxmlformats.org/officeDocument/2006/relationships/image" Target="media/imgrId88636a4d27b64998b.jpg"/><Relationship Id="rId77786a4d27b64c553" Type="http://schemas.openxmlformats.org/officeDocument/2006/relationships/image" Target="media/imgrId77786a4d27b64c553.jpg"/><Relationship Id="rId30246a4d27b6561db" Type="http://schemas.openxmlformats.org/officeDocument/2006/relationships/image" Target="media/imgrId30246a4d27b6561db.png"/><Relationship Id="rId25486a4d27b65dc88" Type="http://schemas.openxmlformats.org/officeDocument/2006/relationships/image" Target="media/imgrId25486a4d27b65dc88.png"/><Relationship Id="rId21406a4d27b663891" Type="http://schemas.openxmlformats.org/officeDocument/2006/relationships/image" Target="media/imgrId21406a4d27b663891.png"/><Relationship Id="rId88936a4d27b66dc03" Type="http://schemas.openxmlformats.org/officeDocument/2006/relationships/image" Target="media/imgrId88936a4d27b66dc03.png"/><Relationship Id="rId87356a4d27b675526" Type="http://schemas.openxmlformats.org/officeDocument/2006/relationships/image" Target="media/imgrId87356a4d27b675526.png"/><Relationship Id="rId72566a4d27b67cad4" Type="http://schemas.openxmlformats.org/officeDocument/2006/relationships/image" Target="media/imgrId72566a4d27b67cad4.png"/><Relationship Id="rId82846a4d27b684028" Type="http://schemas.openxmlformats.org/officeDocument/2006/relationships/image" Target="media/imgrId82846a4d27b684028.png"/><Relationship Id="rId35376a4d27b68cd98" Type="http://schemas.openxmlformats.org/officeDocument/2006/relationships/image" Target="media/imgrId35376a4d27b68cd98.png"/><Relationship Id="rId25546a4d27b694335" Type="http://schemas.openxmlformats.org/officeDocument/2006/relationships/image" Target="media/imgrId25546a4d27b694335.png"/><Relationship Id="rId60346a4d27b69af2c" Type="http://schemas.openxmlformats.org/officeDocument/2006/relationships/image" Target="media/imgrId60346a4d27b69af2c.png"/><Relationship Id="rId28076a4d27b6a2152" Type="http://schemas.openxmlformats.org/officeDocument/2006/relationships/image" Target="media/imgrId28076a4d27b6a2152.png"/><Relationship Id="rId56966a4d27b6aa2bf" Type="http://schemas.openxmlformats.org/officeDocument/2006/relationships/image" Target="media/imgrId56966a4d27b6aa2bf.png"/><Relationship Id="rId26646a4d27b6b13d0" Type="http://schemas.openxmlformats.org/officeDocument/2006/relationships/image" Target="media/imgrId26646a4d27b6b13d0.png"/><Relationship Id="rId84036a4d27b6b8ac1" Type="http://schemas.openxmlformats.org/officeDocument/2006/relationships/image" Target="media/imgrId84036a4d27b6b8ac1.png"/><Relationship Id="rId19896a4d27b6c0706" Type="http://schemas.openxmlformats.org/officeDocument/2006/relationships/image" Target="media/imgrId19896a4d27b6c0706.png"/><Relationship Id="rId23556a4d27b6c97a9" Type="http://schemas.openxmlformats.org/officeDocument/2006/relationships/image" Target="media/imgrId23556a4d27b6c97a9.png"/><Relationship Id="rId65366a4d27b6d0481" Type="http://schemas.openxmlformats.org/officeDocument/2006/relationships/image" Target="media/imgrId65366a4d27b6d0481.png"/><Relationship Id="rId46736a4d27b6d7ee2" Type="http://schemas.openxmlformats.org/officeDocument/2006/relationships/image" Target="media/imgrId46736a4d27b6d7ee2.png"/><Relationship Id="rId13566a4d27b6e0085" Type="http://schemas.openxmlformats.org/officeDocument/2006/relationships/image" Target="media/imgrId13566a4d27b6e0085.png"/><Relationship Id="rId13106a4d27b6e6e05" Type="http://schemas.openxmlformats.org/officeDocument/2006/relationships/image" Target="media/imgrId13106a4d27b6e6e05.png"/><Relationship Id="rId75846a4d27b6ed7b3" Type="http://schemas.openxmlformats.org/officeDocument/2006/relationships/image" Target="media/imgrId75846a4d27b6ed7b3.png"/><Relationship Id="rId35056a4d27b703917" Type="http://schemas.openxmlformats.org/officeDocument/2006/relationships/image" Target="media/imgrId35056a4d27b703917.png"/><Relationship Id="rId66816a4d27b7094b7" Type="http://schemas.openxmlformats.org/officeDocument/2006/relationships/image" Target="media/imgrId66816a4d27b7094b7.png"/><Relationship Id="rId89406a4d27b712fab" Type="http://schemas.openxmlformats.org/officeDocument/2006/relationships/image" Target="media/imgrId89406a4d27b712fab.png"/><Relationship Id="rId71326a4d27b71bb29" Type="http://schemas.openxmlformats.org/officeDocument/2006/relationships/image" Target="media/imgrId71326a4d27b71bb29.png"/><Relationship Id="rId20886a4d27b724689" Type="http://schemas.openxmlformats.org/officeDocument/2006/relationships/image" Target="media/imgrId20886a4d27b724689.png"/><Relationship Id="rId73646a4d27b72d45c" Type="http://schemas.openxmlformats.org/officeDocument/2006/relationships/image" Target="media/imgrId73646a4d27b72d45c.png"/><Relationship Id="rId77596a4d27b734191" Type="http://schemas.openxmlformats.org/officeDocument/2006/relationships/image" Target="media/imgrId77596a4d27b73419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218300" Type="http://schemas.openxmlformats.org/officeDocument/2006/relationships/image" Target="media/imgrId8921830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