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on adjustments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KDI-TCP 3404E5 Workshop Manual (Rev. 01.1)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570722355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546293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3834481" w:name="ctxt"/>
    <w:bookmarkEnd w:id="3383448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on adjustments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'Waste Gate' opening valve regulation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548716" name="name25236a4d27e3163d3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20096a4d27e3163d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577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read </w:t>
      </w:r>
      <w:hyperlink r:id="rId68806a4d27e31679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577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b/>
          <w:bCs/>
          <w:color w:val="00274C"/>
          <w:sz w:val="20"/>
          <w:szCs w:val="20"/>
          <w:u w:val="none"/>
        </w:rPr>
        <w:t xml:space="preserve">See service letter 710022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577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Regulation must not be carried out with the engine running.</w:t>
      </w:r>
    </w:p>
    <w:p>
      <w:pPr>
        <w:numPr>
          <w:ilvl w:val="0"/>
          <w:numId w:val="577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During the procedure in </w:t>
      </w:r>
      <w:r>
        <w:rPr>
          <w:b/>
          <w:bCs/>
          <w:color w:val="00274C"/>
          <w:sz w:val="20"/>
          <w:szCs w:val="20"/>
          <w:u w:val="none"/>
        </w:rPr>
        <w:t xml:space="preserve">point 5</w:t>
      </w:r>
      <w:r>
        <w:rPr>
          <w:color w:val="00274C"/>
          <w:sz w:val="20"/>
          <w:szCs w:val="20"/>
          <w:u w:val="none"/>
        </w:rPr>
        <w:t xml:space="preserve"> , pay special attention not to bend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577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Disconnect the hose </w:t>
      </w:r>
      <w:r>
        <w:rPr>
          <w:b/>
          <w:bCs/>
          <w:color w:val="00274C"/>
          <w:sz w:val="20"/>
          <w:szCs w:val="20"/>
          <w:u w:val="none"/>
        </w:rPr>
        <w:t xml:space="preserve">A</w:t>
      </w:r>
      <w:r>
        <w:rPr>
          <w:color w:val="00274C"/>
          <w:sz w:val="20"/>
          <w:szCs w:val="20"/>
          <w:u w:val="none"/>
        </w:rPr>
        <w:t xml:space="preserve"> from the turbocharger.</w:t>
      </w:r>
    </w:p>
    <w:p>
      <w:pPr>
        <w:numPr>
          <w:ilvl w:val="0"/>
          <w:numId w:val="577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Connect a pressure reducer </w:t>
      </w:r>
      <w:r>
        <w:rPr>
          <w:b/>
          <w:bCs/>
          <w:color w:val="00274C"/>
          <w:sz w:val="20"/>
          <w:szCs w:val="20"/>
          <w:u w:val="none"/>
        </w:rPr>
        <w:t xml:space="preserve">C</w:t>
      </w:r>
      <w:r>
        <w:rPr>
          <w:color w:val="00274C"/>
          <w:sz w:val="20"/>
          <w:szCs w:val="20"/>
          <w:u w:val="none"/>
        </w:rPr>
        <w:t xml:space="preserve"> to the network of compressed air.</w:t>
      </w:r>
    </w:p>
    <w:p>
      <w:pPr>
        <w:numPr>
          <w:ilvl w:val="0"/>
          <w:numId w:val="577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Position dial gauge </w:t>
      </w:r>
      <w:r>
        <w:rPr>
          <w:b/>
          <w:bCs/>
          <w:color w:val="00274C"/>
          <w:sz w:val="20"/>
          <w:szCs w:val="20"/>
          <w:u w:val="none"/>
        </w:rPr>
        <w:t xml:space="preserve">D</w:t>
      </w:r>
      <w:r>
        <w:rPr>
          <w:color w:val="00274C"/>
          <w:sz w:val="20"/>
          <w:szCs w:val="20"/>
          <w:u w:val="none"/>
        </w:rPr>
        <w:t xml:space="preserve"> in such a way that feeler </w:t>
      </w:r>
      <w:r>
        <w:rPr>
          <w:b/>
          <w:bCs/>
          <w:color w:val="00274C"/>
          <w:sz w:val="20"/>
          <w:szCs w:val="20"/>
          <w:u w:val="none"/>
        </w:rPr>
        <w:t xml:space="preserve">F</w:t>
      </w:r>
      <w:r>
        <w:rPr>
          <w:color w:val="00274C"/>
          <w:sz w:val="20"/>
          <w:szCs w:val="20"/>
          <w:u w:val="none"/>
        </w:rPr>
        <w:t xml:space="preserve"> rests onthe Waste Gate rod control valve extremity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(point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577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By using gradually the reduction gear </w:t>
      </w:r>
      <w:r>
        <w:rPr>
          <w:b/>
          <w:bCs/>
          <w:color w:val="00274C"/>
          <w:sz w:val="20"/>
          <w:szCs w:val="20"/>
          <w:u w:val="none"/>
        </w:rPr>
        <w:t xml:space="preserve">C</w:t>
      </w:r>
      <w:r>
        <w:rPr>
          <w:color w:val="00274C"/>
          <w:sz w:val="20"/>
          <w:szCs w:val="20"/>
          <w:u w:val="none"/>
        </w:rPr>
        <w:t xml:space="preserve"> send the air to the Waste Gate actuator control </w:t>
      </w:r>
      <w:r>
        <w:rPr>
          <w:b/>
          <w:bCs/>
          <w:color w:val="00274C"/>
          <w:sz w:val="20"/>
          <w:szCs w:val="20"/>
          <w:u w:val="none"/>
        </w:rPr>
        <w:t xml:space="preserve">L</w:t>
      </w:r>
      <w:r>
        <w:rPr>
          <w:color w:val="00274C"/>
          <w:sz w:val="20"/>
          <w:szCs w:val="20"/>
          <w:u w:val="none"/>
        </w:rPr>
        <w:t xml:space="preserve"> in order to move rod H forward by 1 mm (value M to check on dial gauge D). Pressure read on gauge B must be: 2500 mbar.</w:t>
      </w:r>
    </w:p>
    <w:p>
      <w:pPr>
        <w:numPr>
          <w:ilvl w:val="0"/>
          <w:numId w:val="577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If pressure is less or more than the indicated value, proceed as follows:</w:t>
      </w:r>
      <w:r>
        <w:rPr>
          <w:color w:val="00274C"/>
          <w:sz w:val="20"/>
          <w:szCs w:val="20"/>
          <w:u w:val="none"/>
        </w:rPr>
        <w:br/>
        <w:t xml:space="preserve">- Remove the retainer cotter pin (point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) and disconnect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from the Waste Gate control lever.</w:t>
      </w:r>
      <w:r>
        <w:rPr>
          <w:color w:val="00274C"/>
          <w:sz w:val="20"/>
          <w:szCs w:val="20"/>
          <w:u w:val="none"/>
        </w:rPr>
        <w:br/>
        <w:t xml:space="preserve">- Tighten (to increase) / or loosen (to decrease) pressure of the ring nut of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until reaching the corrected calibration.</w:t>
      </w:r>
      <w:r>
        <w:rPr>
          <w:color w:val="00274C"/>
          <w:sz w:val="20"/>
          <w:szCs w:val="20"/>
          <w:u w:val="none"/>
        </w:rPr>
        <w:br/>
        <w:t xml:space="preserve">- Redo lock nut </w:t>
      </w:r>
      <w:r>
        <w:rPr>
          <w:b/>
          <w:bCs/>
          <w:color w:val="00274C"/>
          <w:sz w:val="20"/>
          <w:szCs w:val="20"/>
          <w:u w:val="none"/>
        </w:rPr>
        <w:t xml:space="preserve">G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- Reconnect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and assemble the cotter pin point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5544000" cy="3801600"/>
            <wp:effectExtent b="0" l="0" r="0" t="0"/>
            <wp:docPr id="80818251" name="name83186a4d27e329ae4" descr="Cap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12.jpg"/>
                    <pic:cNvPicPr/>
                  </pic:nvPicPr>
                  <pic:blipFill>
                    <a:blip r:embed="rId92576a4d27e329ae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4000" cy="3801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274C"/>
          <w:sz w:val="20"/>
          <w:szCs w:val="20"/>
          <w:u w:val="none"/>
        </w:rPr>
        <w:br/>
        <w:t xml:space="preserve">Fig 12.1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Air filter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710408" name="name22776a4d27e32d14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616a4d27e32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73226a4d27e32d5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dirty, do not clean it but replace cartridges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 manifolds connected to the turbo must be fully clean and not damaged.</w:t>
            </w:r>
          </w:p>
          <w:p>
            <w:pPr>
              <w:numPr>
                <w:ilvl w:val="0"/>
                <w:numId w:val="5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Clean the inside components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damp cloth.</w:t>
            </w:r>
          </w:p>
          <w:p>
            <w:pPr>
              <w:numPr>
                <w:ilvl w:val="0"/>
                <w:numId w:val="5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Do not use compressed air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tap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lightly and repeatedly on a flat surface..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86"/>
              </w:rPr>
              <w:drawing>
                <wp:inline distT="0" distB="0" distL="0" distR="0">
                  <wp:extent cx="2232000" cy="1238400"/>
                  <wp:effectExtent b="0" l="0" r="0" t="0"/>
                  <wp:docPr id="41408829" name="name62226a4d27e336f8f" descr="5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4.jpg"/>
                          <pic:cNvPicPr/>
                        </pic:nvPicPr>
                        <pic:blipFill>
                          <a:blip r:embed="rId91316a4d27e336f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23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12.2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steam separator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113058" name="name18806a4d27e33bd9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576a4d27e33b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48306a4d27e33c17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rapid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separator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or without a load and check if air comes out from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what is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occur, proceed with cleaning or replacing oil separator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accurately clean all connecting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hoses, and repeat the operation from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3.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46400" cy="1490400"/>
                  <wp:effectExtent b="0" l="0" r="0" t="0"/>
                  <wp:docPr id="48113407" name="name53956a4d27e3442c8" descr="Cap_12_I_REG_3404_blow-by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2_I_REG_3404_blow-by_01.png"/>
                          <pic:cNvPicPr/>
                        </pic:nvPicPr>
                        <pic:blipFill>
                          <a:blip r:embed="rId58066a4d27e3442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position w:val="-228"/>
              </w:rPr>
              <w:drawing>
                <wp:inline distT="0" distB="0" distL="0" distR="0">
                  <wp:extent cx="2246400" cy="1490400"/>
                  <wp:effectExtent b="0" l="0" r="0" t="0"/>
                  <wp:docPr id="28948116" name="name34906a4d27e34b43f" descr="Cap_12_I_REG_3404_blow-by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2_I_REG_3404_blow-by_02.png"/>
                          <pic:cNvPicPr/>
                        </pic:nvPicPr>
                        <pic:blipFill>
                          <a:blip r:embed="rId71516a4d27e34b4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Rubber hoses and manifolds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84344" name="name59036a4d27e34f15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036a4d27e34f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71606a4d27e34f5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check is carried out by applying slight deflection or bending along the tube/hose and next to the hose clamps.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Components must be replaced if they have clear signs of cracks, tears, cuts, leaks, or do not retain a certain degree of elasticity.
</w:t>
            </w:r>
          </w:p>
          <w:p>
            <w:pPr>
              <w:numPr>
                <w:ilvl w:val="0"/>
                <w:numId w:val="57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all hoses and rubber tubes highlighted in red.</w:t>
            </w:r>
          </w:p>
          <w:p>
            <w:pPr>
              <w:numPr>
                <w:ilvl w:val="0"/>
                <w:numId w:val="57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whether there are any leakages of air, refrigerant, oil or fuel next to their connections.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Refer to the technical documentation of the machine for components that are not shown in the figure.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9194385" name="name48536a4d27e356907" descr="Cap_11_I_REG_314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REG_314_TCP_E5.png"/>
                          <pic:cNvPicPr/>
                        </pic:nvPicPr>
                        <pic:blipFill>
                          <a:blip r:embed="rId46256a4d27e3569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9776379" name="name10326a4d27e35eea8" descr="Cap_11_I_REG_315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REG_315_TCP_E5.png"/>
                          <pic:cNvPicPr/>
                        </pic:nvPicPr>
                        <pic:blipFill>
                          <a:blip r:embed="rId88876a4d27e35ee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6116495" name="name64096a4d27e366957" descr="Cap_11_I_REG_293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REG_293_TCP_E5.png"/>
                          <pic:cNvPicPr/>
                        </pic:nvPicPr>
                        <pic:blipFill>
                          <a:blip r:embed="rId30236a4d27e3669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12.4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</w:p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leak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968753" name="name69756a4d27e369c9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396a4d27e369c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43026a4d27e36a0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no leakages next to area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numPr>
                <w:ilvl w:val="0"/>
                <w:numId w:val="57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or without a load and check whether there are any leakages next to area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A.</w:t>
            </w:r>
          </w:p>
          <w:p>
            <w:pPr>
              <w:numPr>
                <w:ilvl w:val="0"/>
                <w:numId w:val="57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anyhow necessary to also check the seals of all main components and their surface contact, such as: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crankcase and gasket (side 1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oil sump and exhaust caps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cylinder head and its assembled components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rocker arm cover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Timing system carter and gasket (side 2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oil dipstick housing or rod support tube.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checks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Points 1 and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periodically and during maintenance procedures.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It is also necessary to check for leakages on the components that are not listed.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necessary, disassemble the components that have a leakage and investigate the possible cause.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components must be replaced otherwise they do notguarantee their sealing.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3169263" name="name98746a4d27e371532" descr="Cap_11_I_REG_316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REG_316_TCP_E5.png"/>
                          <pic:cNvPicPr/>
                        </pic:nvPicPr>
                        <pic:blipFill>
                          <a:blip r:embed="rId17786a4d27e3715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12.7</w:t>
            </w: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990360" name="name98046a4d27e379247" descr="Cap_11_I_REG_317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REG_317_TCP_E5.png"/>
                          <pic:cNvPicPr/>
                        </pic:nvPicPr>
                        <pic:blipFill>
                          <a:blip r:embed="rId28986a4d27e3792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br/>
              <w:br/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pressure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950312" name="name22776a4d27e37d5c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706a4d27e37d5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28876a4d27e37d9a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oil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thermocouple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12.6).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screw on a 10 bar pressure gauge in its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12.8)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and without a load, check the oil pressure value according to the oil temperature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12.7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graph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illustrates the pressure line with speed of 1000 Rpm.</w:t>
            </w:r>
          </w:p>
          <w:p/>
          <w:p/>
          <w:p>
            <w:pPr>
              <w:numPr>
                <w:ilvl w:val="0"/>
                <w:numId w:val="5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pressure values are below the values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to identify the cause of the problem.</w:t>
            </w:r>
          </w:p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5"/>
              </w:rPr>
              <w:drawing>
                <wp:inline distT="0" distB="0" distL="0" distR="0">
                  <wp:extent cx="3168000" cy="2131200"/>
                  <wp:effectExtent b="0" l="0" r="0" t="0"/>
                  <wp:docPr id="58067925" name="name64606a4d27e3846cd" descr="12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7.jpg"/>
                          <pic:cNvPicPr/>
                        </pic:nvPicPr>
                        <pic:blipFill>
                          <a:blip r:embed="rId29576a4d27e3846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000" cy="21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12.7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6055950" name="name76326a4d27e38c6dc" descr="12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6.jpg"/>
                          <pic:cNvPicPr/>
                        </pic:nvPicPr>
                        <pic:blipFill>
                          <a:blip r:embed="rId55566a4d27e38c6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12.6</w:t>
            </w:r>
          </w:p>
          <w:p/>
          <w:p/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5244566" name="name34906a4d27e394a36" descr="12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8.jpg"/>
                          <pic:cNvPicPr/>
                        </pic:nvPicPr>
                        <pic:blipFill>
                          <a:blip r:embed="rId44056a4d27e394a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DEF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inspection is carried out with refractometer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Follow the instructions on the device; the correct value must comply with the values of 1% ± 32.5%.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of the engine with DEF that does not comply with the quality specifications described in point 1 will trigger an error code and result in an inducement strategy (Para. 2.12.3).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1989630" name="name77286a4d27e39a4a0" descr="12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9.jpg"/>
                          <pic:cNvPicPr/>
                        </pic:nvPicPr>
                        <pic:blipFill>
                          <a:blip r:embed="rId31546a4d27e39a4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12.4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DEF tank filter check and cleaning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</w:t>
            </w:r>
          </w:p>
          <w:p>
            <w:pPr>
              <w:numPr>
                <w:ilvl w:val="0"/>
                <w:numId w:val="57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use pressurised air or water.</w:t>
            </w:r>
          </w:p>
          <w:p>
            <w:pPr>
              <w:numPr>
                <w:ilvl w:val="0"/>
                <w:numId w:val="57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Only use hot water for cleaning and lubrication of the gaskets - replace gasket D if damaged.</w:t>
            </w:r>
          </w:p>
          <w:p>
            <w:pPr>
              <w:numPr>
                <w:ilvl w:val="0"/>
                <w:numId w:val="57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tank and its components cannot be repaired - do not damage the components during cleaning operations.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Turn head A anticlockwise to release tank B.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head A from tank B.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7231709" name="name90476a4d27e3a211f" descr="12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10.jpg"/>
                          <pic:cNvPicPr/>
                        </pic:nvPicPr>
                        <pic:blipFill>
                          <a:blip r:embed="rId86966a4d27e3a21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Visually check filter B and proceed to point 4 if there are traces of crystallisation or impurities.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Wash filter C in a basin with hot water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hot water will dissolve the crystal residues caused by the DEF liquid. It is permitted to use a brush to remove any impurities completely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Assemble head A by following the instructions in reverse in point 2 and 1.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only use water to lubricate gasket 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057616" name="name51846a4d27e3aa550" descr="12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11.jpg"/>
                          <pic:cNvPicPr/>
                        </pic:nvPicPr>
                        <pic:blipFill>
                          <a:blip r:embed="rId75426a4d27e3aa5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5783">
    <w:multiLevelType w:val="hybridMultilevel"/>
    <w:lvl w:ilvl="0" w:tplc="21160987">
      <w:start w:val="1"/>
      <w:numFmt w:val="decimal"/>
      <w:lvlText w:val="%1."/>
      <w:lvlJc w:val="left"/>
      <w:pPr>
        <w:ind w:left="720" w:hanging="360"/>
      </w:pPr>
    </w:lvl>
    <w:lvl w:ilvl="1" w:tplc="21160987" w:tentative="1">
      <w:start w:val="1"/>
      <w:numFmt w:val="lowerLetter"/>
      <w:lvlText w:val="%2."/>
      <w:lvlJc w:val="left"/>
      <w:pPr>
        <w:ind w:left="1440" w:hanging="360"/>
      </w:pPr>
    </w:lvl>
    <w:lvl w:ilvl="2" w:tplc="21160987" w:tentative="1">
      <w:start w:val="1"/>
      <w:numFmt w:val="lowerRoman"/>
      <w:lvlText w:val="%3."/>
      <w:lvlJc w:val="right"/>
      <w:pPr>
        <w:ind w:left="2160" w:hanging="180"/>
      </w:pPr>
    </w:lvl>
    <w:lvl w:ilvl="3" w:tplc="21160987" w:tentative="1">
      <w:start w:val="1"/>
      <w:numFmt w:val="decimal"/>
      <w:lvlText w:val="%4."/>
      <w:lvlJc w:val="left"/>
      <w:pPr>
        <w:ind w:left="2880" w:hanging="360"/>
      </w:pPr>
    </w:lvl>
    <w:lvl w:ilvl="4" w:tplc="21160987" w:tentative="1">
      <w:start w:val="1"/>
      <w:numFmt w:val="lowerLetter"/>
      <w:lvlText w:val="%5."/>
      <w:lvlJc w:val="left"/>
      <w:pPr>
        <w:ind w:left="3600" w:hanging="360"/>
      </w:pPr>
    </w:lvl>
    <w:lvl w:ilvl="5" w:tplc="21160987" w:tentative="1">
      <w:start w:val="1"/>
      <w:numFmt w:val="lowerRoman"/>
      <w:lvlText w:val="%6."/>
      <w:lvlJc w:val="right"/>
      <w:pPr>
        <w:ind w:left="4320" w:hanging="180"/>
      </w:pPr>
    </w:lvl>
    <w:lvl w:ilvl="6" w:tplc="21160987" w:tentative="1">
      <w:start w:val="1"/>
      <w:numFmt w:val="decimal"/>
      <w:lvlText w:val="%7."/>
      <w:lvlJc w:val="left"/>
      <w:pPr>
        <w:ind w:left="5040" w:hanging="360"/>
      </w:pPr>
    </w:lvl>
    <w:lvl w:ilvl="7" w:tplc="21160987" w:tentative="1">
      <w:start w:val="1"/>
      <w:numFmt w:val="lowerLetter"/>
      <w:lvlText w:val="%8."/>
      <w:lvlJc w:val="left"/>
      <w:pPr>
        <w:ind w:left="5760" w:hanging="360"/>
      </w:pPr>
    </w:lvl>
    <w:lvl w:ilvl="8" w:tplc="211609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82">
    <w:multiLevelType w:val="hybridMultilevel"/>
    <w:lvl w:ilvl="0" w:tplc="92881479">
      <w:start w:val="1"/>
      <w:numFmt w:val="decimal"/>
      <w:lvlText w:val="%1."/>
      <w:lvlJc w:val="left"/>
      <w:pPr>
        <w:ind w:left="720" w:hanging="360"/>
      </w:pPr>
    </w:lvl>
    <w:lvl w:ilvl="1" w:tplc="92881479" w:tentative="1">
      <w:start w:val="1"/>
      <w:numFmt w:val="lowerLetter"/>
      <w:lvlText w:val="%2."/>
      <w:lvlJc w:val="left"/>
      <w:pPr>
        <w:ind w:left="1440" w:hanging="360"/>
      </w:pPr>
    </w:lvl>
    <w:lvl w:ilvl="2" w:tplc="92881479" w:tentative="1">
      <w:start w:val="1"/>
      <w:numFmt w:val="lowerRoman"/>
      <w:lvlText w:val="%3."/>
      <w:lvlJc w:val="right"/>
      <w:pPr>
        <w:ind w:left="2160" w:hanging="180"/>
      </w:pPr>
    </w:lvl>
    <w:lvl w:ilvl="3" w:tplc="92881479" w:tentative="1">
      <w:start w:val="1"/>
      <w:numFmt w:val="decimal"/>
      <w:lvlText w:val="%4."/>
      <w:lvlJc w:val="left"/>
      <w:pPr>
        <w:ind w:left="2880" w:hanging="360"/>
      </w:pPr>
    </w:lvl>
    <w:lvl w:ilvl="4" w:tplc="92881479" w:tentative="1">
      <w:start w:val="1"/>
      <w:numFmt w:val="lowerLetter"/>
      <w:lvlText w:val="%5."/>
      <w:lvlJc w:val="left"/>
      <w:pPr>
        <w:ind w:left="3600" w:hanging="360"/>
      </w:pPr>
    </w:lvl>
    <w:lvl w:ilvl="5" w:tplc="92881479" w:tentative="1">
      <w:start w:val="1"/>
      <w:numFmt w:val="lowerRoman"/>
      <w:lvlText w:val="%6."/>
      <w:lvlJc w:val="right"/>
      <w:pPr>
        <w:ind w:left="4320" w:hanging="180"/>
      </w:pPr>
    </w:lvl>
    <w:lvl w:ilvl="6" w:tplc="92881479" w:tentative="1">
      <w:start w:val="1"/>
      <w:numFmt w:val="decimal"/>
      <w:lvlText w:val="%7."/>
      <w:lvlJc w:val="left"/>
      <w:pPr>
        <w:ind w:left="5040" w:hanging="360"/>
      </w:pPr>
    </w:lvl>
    <w:lvl w:ilvl="7" w:tplc="92881479" w:tentative="1">
      <w:start w:val="1"/>
      <w:numFmt w:val="lowerLetter"/>
      <w:lvlText w:val="%8."/>
      <w:lvlJc w:val="left"/>
      <w:pPr>
        <w:ind w:left="5760" w:hanging="360"/>
      </w:pPr>
    </w:lvl>
    <w:lvl w:ilvl="8" w:tplc="928814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81">
    <w:multiLevelType w:val="hybridMultilevel"/>
    <w:lvl w:ilvl="0" w:tplc="44299631">
      <w:start w:val="1"/>
      <w:numFmt w:val="decimal"/>
      <w:lvlText w:val="%1."/>
      <w:lvlJc w:val="left"/>
      <w:pPr>
        <w:ind w:left="720" w:hanging="360"/>
      </w:pPr>
    </w:lvl>
    <w:lvl w:ilvl="1" w:tplc="44299631" w:tentative="1">
      <w:start w:val="1"/>
      <w:numFmt w:val="lowerLetter"/>
      <w:lvlText w:val="%2."/>
      <w:lvlJc w:val="left"/>
      <w:pPr>
        <w:ind w:left="1440" w:hanging="360"/>
      </w:pPr>
    </w:lvl>
    <w:lvl w:ilvl="2" w:tplc="44299631" w:tentative="1">
      <w:start w:val="1"/>
      <w:numFmt w:val="lowerRoman"/>
      <w:lvlText w:val="%3."/>
      <w:lvlJc w:val="right"/>
      <w:pPr>
        <w:ind w:left="2160" w:hanging="180"/>
      </w:pPr>
    </w:lvl>
    <w:lvl w:ilvl="3" w:tplc="44299631" w:tentative="1">
      <w:start w:val="1"/>
      <w:numFmt w:val="decimal"/>
      <w:lvlText w:val="%4."/>
      <w:lvlJc w:val="left"/>
      <w:pPr>
        <w:ind w:left="2880" w:hanging="360"/>
      </w:pPr>
    </w:lvl>
    <w:lvl w:ilvl="4" w:tplc="44299631" w:tentative="1">
      <w:start w:val="1"/>
      <w:numFmt w:val="lowerLetter"/>
      <w:lvlText w:val="%5."/>
      <w:lvlJc w:val="left"/>
      <w:pPr>
        <w:ind w:left="3600" w:hanging="360"/>
      </w:pPr>
    </w:lvl>
    <w:lvl w:ilvl="5" w:tplc="44299631" w:tentative="1">
      <w:start w:val="1"/>
      <w:numFmt w:val="lowerRoman"/>
      <w:lvlText w:val="%6."/>
      <w:lvlJc w:val="right"/>
      <w:pPr>
        <w:ind w:left="4320" w:hanging="180"/>
      </w:pPr>
    </w:lvl>
    <w:lvl w:ilvl="6" w:tplc="44299631" w:tentative="1">
      <w:start w:val="1"/>
      <w:numFmt w:val="decimal"/>
      <w:lvlText w:val="%7."/>
      <w:lvlJc w:val="left"/>
      <w:pPr>
        <w:ind w:left="5040" w:hanging="360"/>
      </w:pPr>
    </w:lvl>
    <w:lvl w:ilvl="7" w:tplc="44299631" w:tentative="1">
      <w:start w:val="1"/>
      <w:numFmt w:val="lowerLetter"/>
      <w:lvlText w:val="%8."/>
      <w:lvlJc w:val="left"/>
      <w:pPr>
        <w:ind w:left="5760" w:hanging="360"/>
      </w:pPr>
    </w:lvl>
    <w:lvl w:ilvl="8" w:tplc="442996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80">
    <w:multiLevelType w:val="hybridMultilevel"/>
    <w:lvl w:ilvl="0" w:tplc="62115950">
      <w:start w:val="1"/>
      <w:numFmt w:val="decimal"/>
      <w:lvlText w:val="%1."/>
      <w:lvlJc w:val="left"/>
      <w:pPr>
        <w:ind w:left="720" w:hanging="360"/>
      </w:pPr>
    </w:lvl>
    <w:lvl w:ilvl="1" w:tplc="62115950" w:tentative="1">
      <w:start w:val="1"/>
      <w:numFmt w:val="lowerLetter"/>
      <w:lvlText w:val="%2."/>
      <w:lvlJc w:val="left"/>
      <w:pPr>
        <w:ind w:left="1440" w:hanging="360"/>
      </w:pPr>
    </w:lvl>
    <w:lvl w:ilvl="2" w:tplc="62115950" w:tentative="1">
      <w:start w:val="1"/>
      <w:numFmt w:val="lowerRoman"/>
      <w:lvlText w:val="%3."/>
      <w:lvlJc w:val="right"/>
      <w:pPr>
        <w:ind w:left="2160" w:hanging="180"/>
      </w:pPr>
    </w:lvl>
    <w:lvl w:ilvl="3" w:tplc="62115950" w:tentative="1">
      <w:start w:val="1"/>
      <w:numFmt w:val="decimal"/>
      <w:lvlText w:val="%4."/>
      <w:lvlJc w:val="left"/>
      <w:pPr>
        <w:ind w:left="2880" w:hanging="360"/>
      </w:pPr>
    </w:lvl>
    <w:lvl w:ilvl="4" w:tplc="62115950" w:tentative="1">
      <w:start w:val="1"/>
      <w:numFmt w:val="lowerLetter"/>
      <w:lvlText w:val="%5."/>
      <w:lvlJc w:val="left"/>
      <w:pPr>
        <w:ind w:left="3600" w:hanging="360"/>
      </w:pPr>
    </w:lvl>
    <w:lvl w:ilvl="5" w:tplc="62115950" w:tentative="1">
      <w:start w:val="1"/>
      <w:numFmt w:val="lowerRoman"/>
      <w:lvlText w:val="%6."/>
      <w:lvlJc w:val="right"/>
      <w:pPr>
        <w:ind w:left="4320" w:hanging="180"/>
      </w:pPr>
    </w:lvl>
    <w:lvl w:ilvl="6" w:tplc="62115950" w:tentative="1">
      <w:start w:val="1"/>
      <w:numFmt w:val="decimal"/>
      <w:lvlText w:val="%7."/>
      <w:lvlJc w:val="left"/>
      <w:pPr>
        <w:ind w:left="5040" w:hanging="360"/>
      </w:pPr>
    </w:lvl>
    <w:lvl w:ilvl="7" w:tplc="62115950" w:tentative="1">
      <w:start w:val="1"/>
      <w:numFmt w:val="lowerLetter"/>
      <w:lvlText w:val="%8."/>
      <w:lvlJc w:val="left"/>
      <w:pPr>
        <w:ind w:left="5760" w:hanging="360"/>
      </w:pPr>
    </w:lvl>
    <w:lvl w:ilvl="8" w:tplc="621159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79">
    <w:multiLevelType w:val="hybridMultilevel"/>
    <w:lvl w:ilvl="0" w:tplc="64952449">
      <w:start w:val="1"/>
      <w:numFmt w:val="decimal"/>
      <w:lvlText w:val="%1."/>
      <w:lvlJc w:val="left"/>
      <w:pPr>
        <w:ind w:left="720" w:hanging="360"/>
      </w:pPr>
    </w:lvl>
    <w:lvl w:ilvl="1" w:tplc="64952449" w:tentative="1">
      <w:start w:val="1"/>
      <w:numFmt w:val="lowerLetter"/>
      <w:lvlText w:val="%2."/>
      <w:lvlJc w:val="left"/>
      <w:pPr>
        <w:ind w:left="1440" w:hanging="360"/>
      </w:pPr>
    </w:lvl>
    <w:lvl w:ilvl="2" w:tplc="64952449" w:tentative="1">
      <w:start w:val="1"/>
      <w:numFmt w:val="lowerRoman"/>
      <w:lvlText w:val="%3."/>
      <w:lvlJc w:val="right"/>
      <w:pPr>
        <w:ind w:left="2160" w:hanging="180"/>
      </w:pPr>
    </w:lvl>
    <w:lvl w:ilvl="3" w:tplc="64952449" w:tentative="1">
      <w:start w:val="1"/>
      <w:numFmt w:val="decimal"/>
      <w:lvlText w:val="%4."/>
      <w:lvlJc w:val="left"/>
      <w:pPr>
        <w:ind w:left="2880" w:hanging="360"/>
      </w:pPr>
    </w:lvl>
    <w:lvl w:ilvl="4" w:tplc="64952449" w:tentative="1">
      <w:start w:val="1"/>
      <w:numFmt w:val="lowerLetter"/>
      <w:lvlText w:val="%5."/>
      <w:lvlJc w:val="left"/>
      <w:pPr>
        <w:ind w:left="3600" w:hanging="360"/>
      </w:pPr>
    </w:lvl>
    <w:lvl w:ilvl="5" w:tplc="64952449" w:tentative="1">
      <w:start w:val="1"/>
      <w:numFmt w:val="lowerRoman"/>
      <w:lvlText w:val="%6."/>
      <w:lvlJc w:val="right"/>
      <w:pPr>
        <w:ind w:left="4320" w:hanging="180"/>
      </w:pPr>
    </w:lvl>
    <w:lvl w:ilvl="6" w:tplc="64952449" w:tentative="1">
      <w:start w:val="1"/>
      <w:numFmt w:val="decimal"/>
      <w:lvlText w:val="%7."/>
      <w:lvlJc w:val="left"/>
      <w:pPr>
        <w:ind w:left="5040" w:hanging="360"/>
      </w:pPr>
    </w:lvl>
    <w:lvl w:ilvl="7" w:tplc="64952449" w:tentative="1">
      <w:start w:val="1"/>
      <w:numFmt w:val="lowerLetter"/>
      <w:lvlText w:val="%8."/>
      <w:lvlJc w:val="left"/>
      <w:pPr>
        <w:ind w:left="5760" w:hanging="360"/>
      </w:pPr>
    </w:lvl>
    <w:lvl w:ilvl="8" w:tplc="649524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78">
    <w:multiLevelType w:val="hybridMultilevel"/>
    <w:lvl w:ilvl="0" w:tplc="88515348">
      <w:start w:val="1"/>
      <w:numFmt w:val="decimal"/>
      <w:lvlText w:val="%1."/>
      <w:lvlJc w:val="left"/>
      <w:pPr>
        <w:ind w:left="720" w:hanging="360"/>
      </w:pPr>
    </w:lvl>
    <w:lvl w:ilvl="1" w:tplc="88515348" w:tentative="1">
      <w:start w:val="1"/>
      <w:numFmt w:val="lowerLetter"/>
      <w:lvlText w:val="%2."/>
      <w:lvlJc w:val="left"/>
      <w:pPr>
        <w:ind w:left="1440" w:hanging="360"/>
      </w:pPr>
    </w:lvl>
    <w:lvl w:ilvl="2" w:tplc="88515348" w:tentative="1">
      <w:start w:val="1"/>
      <w:numFmt w:val="lowerRoman"/>
      <w:lvlText w:val="%3."/>
      <w:lvlJc w:val="right"/>
      <w:pPr>
        <w:ind w:left="2160" w:hanging="180"/>
      </w:pPr>
    </w:lvl>
    <w:lvl w:ilvl="3" w:tplc="88515348" w:tentative="1">
      <w:start w:val="1"/>
      <w:numFmt w:val="decimal"/>
      <w:lvlText w:val="%4."/>
      <w:lvlJc w:val="left"/>
      <w:pPr>
        <w:ind w:left="2880" w:hanging="360"/>
      </w:pPr>
    </w:lvl>
    <w:lvl w:ilvl="4" w:tplc="88515348" w:tentative="1">
      <w:start w:val="1"/>
      <w:numFmt w:val="lowerLetter"/>
      <w:lvlText w:val="%5."/>
      <w:lvlJc w:val="left"/>
      <w:pPr>
        <w:ind w:left="3600" w:hanging="360"/>
      </w:pPr>
    </w:lvl>
    <w:lvl w:ilvl="5" w:tplc="88515348" w:tentative="1">
      <w:start w:val="1"/>
      <w:numFmt w:val="lowerRoman"/>
      <w:lvlText w:val="%6."/>
      <w:lvlJc w:val="right"/>
      <w:pPr>
        <w:ind w:left="4320" w:hanging="180"/>
      </w:pPr>
    </w:lvl>
    <w:lvl w:ilvl="6" w:tplc="88515348" w:tentative="1">
      <w:start w:val="1"/>
      <w:numFmt w:val="decimal"/>
      <w:lvlText w:val="%7."/>
      <w:lvlJc w:val="left"/>
      <w:pPr>
        <w:ind w:left="5040" w:hanging="360"/>
      </w:pPr>
    </w:lvl>
    <w:lvl w:ilvl="7" w:tplc="88515348" w:tentative="1">
      <w:start w:val="1"/>
      <w:numFmt w:val="lowerLetter"/>
      <w:lvlText w:val="%8."/>
      <w:lvlJc w:val="left"/>
      <w:pPr>
        <w:ind w:left="5760" w:hanging="360"/>
      </w:pPr>
    </w:lvl>
    <w:lvl w:ilvl="8" w:tplc="885153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77">
    <w:multiLevelType w:val="hybridMultilevel"/>
    <w:lvl w:ilvl="0" w:tplc="18501673">
      <w:start w:val="1"/>
      <w:numFmt w:val="decimal"/>
      <w:lvlText w:val="%1."/>
      <w:lvlJc w:val="left"/>
      <w:pPr>
        <w:ind w:left="720" w:hanging="360"/>
      </w:pPr>
    </w:lvl>
    <w:lvl w:ilvl="1" w:tplc="18501673" w:tentative="1">
      <w:start w:val="1"/>
      <w:numFmt w:val="lowerLetter"/>
      <w:lvlText w:val="%2."/>
      <w:lvlJc w:val="left"/>
      <w:pPr>
        <w:ind w:left="1440" w:hanging="360"/>
      </w:pPr>
    </w:lvl>
    <w:lvl w:ilvl="2" w:tplc="18501673" w:tentative="1">
      <w:start w:val="1"/>
      <w:numFmt w:val="lowerRoman"/>
      <w:lvlText w:val="%3."/>
      <w:lvlJc w:val="right"/>
      <w:pPr>
        <w:ind w:left="2160" w:hanging="180"/>
      </w:pPr>
    </w:lvl>
    <w:lvl w:ilvl="3" w:tplc="18501673" w:tentative="1">
      <w:start w:val="1"/>
      <w:numFmt w:val="decimal"/>
      <w:lvlText w:val="%4."/>
      <w:lvlJc w:val="left"/>
      <w:pPr>
        <w:ind w:left="2880" w:hanging="360"/>
      </w:pPr>
    </w:lvl>
    <w:lvl w:ilvl="4" w:tplc="18501673" w:tentative="1">
      <w:start w:val="1"/>
      <w:numFmt w:val="lowerLetter"/>
      <w:lvlText w:val="%5."/>
      <w:lvlJc w:val="left"/>
      <w:pPr>
        <w:ind w:left="3600" w:hanging="360"/>
      </w:pPr>
    </w:lvl>
    <w:lvl w:ilvl="5" w:tplc="18501673" w:tentative="1">
      <w:start w:val="1"/>
      <w:numFmt w:val="lowerRoman"/>
      <w:lvlText w:val="%6."/>
      <w:lvlJc w:val="right"/>
      <w:pPr>
        <w:ind w:left="4320" w:hanging="180"/>
      </w:pPr>
    </w:lvl>
    <w:lvl w:ilvl="6" w:tplc="18501673" w:tentative="1">
      <w:start w:val="1"/>
      <w:numFmt w:val="decimal"/>
      <w:lvlText w:val="%7."/>
      <w:lvlJc w:val="left"/>
      <w:pPr>
        <w:ind w:left="5040" w:hanging="360"/>
      </w:pPr>
    </w:lvl>
    <w:lvl w:ilvl="7" w:tplc="18501673" w:tentative="1">
      <w:start w:val="1"/>
      <w:numFmt w:val="lowerLetter"/>
      <w:lvlText w:val="%8."/>
      <w:lvlJc w:val="left"/>
      <w:pPr>
        <w:ind w:left="5760" w:hanging="360"/>
      </w:pPr>
    </w:lvl>
    <w:lvl w:ilvl="8" w:tplc="185016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76">
    <w:multiLevelType w:val="hybridMultilevel"/>
    <w:lvl w:ilvl="0" w:tplc="52871751">
      <w:start w:val="1"/>
      <w:numFmt w:val="decimal"/>
      <w:lvlText w:val="%1."/>
      <w:lvlJc w:val="left"/>
      <w:pPr>
        <w:ind w:left="720" w:hanging="360"/>
      </w:pPr>
    </w:lvl>
    <w:lvl w:ilvl="1" w:tplc="52871751" w:tentative="1">
      <w:start w:val="1"/>
      <w:numFmt w:val="lowerLetter"/>
      <w:lvlText w:val="%2."/>
      <w:lvlJc w:val="left"/>
      <w:pPr>
        <w:ind w:left="1440" w:hanging="360"/>
      </w:pPr>
    </w:lvl>
    <w:lvl w:ilvl="2" w:tplc="52871751" w:tentative="1">
      <w:start w:val="1"/>
      <w:numFmt w:val="lowerRoman"/>
      <w:lvlText w:val="%3."/>
      <w:lvlJc w:val="right"/>
      <w:pPr>
        <w:ind w:left="2160" w:hanging="180"/>
      </w:pPr>
    </w:lvl>
    <w:lvl w:ilvl="3" w:tplc="52871751" w:tentative="1">
      <w:start w:val="1"/>
      <w:numFmt w:val="decimal"/>
      <w:lvlText w:val="%4."/>
      <w:lvlJc w:val="left"/>
      <w:pPr>
        <w:ind w:left="2880" w:hanging="360"/>
      </w:pPr>
    </w:lvl>
    <w:lvl w:ilvl="4" w:tplc="52871751" w:tentative="1">
      <w:start w:val="1"/>
      <w:numFmt w:val="lowerLetter"/>
      <w:lvlText w:val="%5."/>
      <w:lvlJc w:val="left"/>
      <w:pPr>
        <w:ind w:left="3600" w:hanging="360"/>
      </w:pPr>
    </w:lvl>
    <w:lvl w:ilvl="5" w:tplc="52871751" w:tentative="1">
      <w:start w:val="1"/>
      <w:numFmt w:val="lowerRoman"/>
      <w:lvlText w:val="%6."/>
      <w:lvlJc w:val="right"/>
      <w:pPr>
        <w:ind w:left="4320" w:hanging="180"/>
      </w:pPr>
    </w:lvl>
    <w:lvl w:ilvl="6" w:tplc="52871751" w:tentative="1">
      <w:start w:val="1"/>
      <w:numFmt w:val="decimal"/>
      <w:lvlText w:val="%7."/>
      <w:lvlJc w:val="left"/>
      <w:pPr>
        <w:ind w:left="5040" w:hanging="360"/>
      </w:pPr>
    </w:lvl>
    <w:lvl w:ilvl="7" w:tplc="52871751" w:tentative="1">
      <w:start w:val="1"/>
      <w:numFmt w:val="lowerLetter"/>
      <w:lvlText w:val="%8."/>
      <w:lvlJc w:val="left"/>
      <w:pPr>
        <w:ind w:left="5760" w:hanging="360"/>
      </w:pPr>
    </w:lvl>
    <w:lvl w:ilvl="8" w:tplc="528717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75">
    <w:multiLevelType w:val="hybridMultilevel"/>
    <w:lvl w:ilvl="0" w:tplc="647042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5775">
    <w:abstractNumId w:val="5775"/>
  </w:num>
  <w:num w:numId="5776">
    <w:abstractNumId w:val="5776"/>
  </w:num>
  <w:num w:numId="5777">
    <w:abstractNumId w:val="5777"/>
  </w:num>
  <w:num w:numId="5778">
    <w:abstractNumId w:val="5778"/>
  </w:num>
  <w:num w:numId="5779">
    <w:abstractNumId w:val="5779"/>
  </w:num>
  <w:num w:numId="5780">
    <w:abstractNumId w:val="5780"/>
  </w:num>
  <w:num w:numId="5781">
    <w:abstractNumId w:val="5781"/>
  </w:num>
  <w:num w:numId="5782">
    <w:abstractNumId w:val="5782"/>
  </w:num>
  <w:num w:numId="5783">
    <w:abstractNumId w:val="57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13626947" Type="http://schemas.openxmlformats.org/officeDocument/2006/relationships/comments" Target="comments.xml"/><Relationship Id="rId124219550" Type="http://schemas.microsoft.com/office/2011/relationships/commentsExtended" Target="commentsExtended.xml"/><Relationship Id="rId54629367" Type="http://schemas.openxmlformats.org/officeDocument/2006/relationships/image" Target="media/imgrId54629367.jpg"/><Relationship Id="rId68806a4d27e316791" Type="http://schemas.openxmlformats.org/officeDocument/2006/relationships/hyperlink" Target="https://iservice.lombardini.it/jsp/Template2/manuale.jsp?id=642&amp;parent=1273&amp;txts=3.3.2" TargetMode="External"/><Relationship Id="rId73226a4d27e32d54c" Type="http://schemas.openxmlformats.org/officeDocument/2006/relationships/hyperlink" Target="https://iservice.lombardini.it/jsp/Template2/manuale.jsp?id=283&amp;parent=1136" TargetMode="External"/><Relationship Id="rId48306a4d27e33c17b" Type="http://schemas.openxmlformats.org/officeDocument/2006/relationships/hyperlink" Target="https://iservice.lombardini.it/jsp/Template2/manuale.jsp?id=642&amp;parent=1273&amp;txts=3.3.2" TargetMode="External"/><Relationship Id="rId71606a4d27e34f52c" Type="http://schemas.openxmlformats.org/officeDocument/2006/relationships/hyperlink" Target="https://iservice.lombardini.it/jsp/Template2/manuale.jsp?id=814&amp;parent=1545" TargetMode="External"/><Relationship Id="rId43026a4d27e36a085" Type="http://schemas.openxmlformats.org/officeDocument/2006/relationships/hyperlink" Target="https://iservice.lombardini.it/jsp/Template2/manuale.jsp?id=642&amp;parent=1273&amp;txts=3.3.2" TargetMode="External"/><Relationship Id="rId28876a4d27e37d9a3" Type="http://schemas.openxmlformats.org/officeDocument/2006/relationships/hyperlink" Target="https://iservice.lombardini.it/jsp/Template2/manuale.jsp?id=642&amp;parent=1273&amp;txts=3.3.2" TargetMode="External"/><Relationship Id="rId20096a4d27e3163d1" Type="http://schemas.openxmlformats.org/officeDocument/2006/relationships/image" Target="media/imgrId20096a4d27e3163d1.jpg"/><Relationship Id="rId92576a4d27e329ae1" Type="http://schemas.openxmlformats.org/officeDocument/2006/relationships/image" Target="media/imgrId92576a4d27e329ae1.jpg"/><Relationship Id="rId27616a4d27e32d140" Type="http://schemas.openxmlformats.org/officeDocument/2006/relationships/image" Target="media/imgrId27616a4d27e32d140.jpg"/><Relationship Id="rId91316a4d27e336f8c" Type="http://schemas.openxmlformats.org/officeDocument/2006/relationships/image" Target="media/imgrId91316a4d27e336f8c.jpg"/><Relationship Id="rId72576a4d27e33bd96" Type="http://schemas.openxmlformats.org/officeDocument/2006/relationships/image" Target="media/imgrId72576a4d27e33bd96.jpg"/><Relationship Id="rId58066a4d27e3442c5" Type="http://schemas.openxmlformats.org/officeDocument/2006/relationships/image" Target="media/imgrId58066a4d27e3442c5.png"/><Relationship Id="rId71516a4d27e34b43d" Type="http://schemas.openxmlformats.org/officeDocument/2006/relationships/image" Target="media/imgrId71516a4d27e34b43d.png"/><Relationship Id="rId29036a4d27e34f159" Type="http://schemas.openxmlformats.org/officeDocument/2006/relationships/image" Target="media/imgrId29036a4d27e34f159.jpg"/><Relationship Id="rId46256a4d27e356905" Type="http://schemas.openxmlformats.org/officeDocument/2006/relationships/image" Target="media/imgrId46256a4d27e356905.png"/><Relationship Id="rId88876a4d27e35eea6" Type="http://schemas.openxmlformats.org/officeDocument/2006/relationships/image" Target="media/imgrId88876a4d27e35eea6.png"/><Relationship Id="rId30236a4d27e366955" Type="http://schemas.openxmlformats.org/officeDocument/2006/relationships/image" Target="media/imgrId30236a4d27e366955.png"/><Relationship Id="rId83396a4d27e369c93" Type="http://schemas.openxmlformats.org/officeDocument/2006/relationships/image" Target="media/imgrId83396a4d27e369c93.jpg"/><Relationship Id="rId17786a4d27e37152f" Type="http://schemas.openxmlformats.org/officeDocument/2006/relationships/image" Target="media/imgrId17786a4d27e37152f.png"/><Relationship Id="rId28986a4d27e379245" Type="http://schemas.openxmlformats.org/officeDocument/2006/relationships/image" Target="media/imgrId28986a4d27e379245.png"/><Relationship Id="rId85706a4d27e37d5bd" Type="http://schemas.openxmlformats.org/officeDocument/2006/relationships/image" Target="media/imgrId85706a4d27e37d5bd.jpg"/><Relationship Id="rId29576a4d27e3846cb" Type="http://schemas.openxmlformats.org/officeDocument/2006/relationships/image" Target="media/imgrId29576a4d27e3846cb.jpg"/><Relationship Id="rId55566a4d27e38c6d9" Type="http://schemas.openxmlformats.org/officeDocument/2006/relationships/image" Target="media/imgrId55566a4d27e38c6d9.jpg"/><Relationship Id="rId44056a4d27e394a34" Type="http://schemas.openxmlformats.org/officeDocument/2006/relationships/image" Target="media/imgrId44056a4d27e394a34.jpg"/><Relationship Id="rId31546a4d27e39a49e" Type="http://schemas.openxmlformats.org/officeDocument/2006/relationships/image" Target="media/imgrId31546a4d27e39a49e.jpg"/><Relationship Id="rId86966a4d27e3a211d" Type="http://schemas.openxmlformats.org/officeDocument/2006/relationships/image" Target="media/imgrId86966a4d27e3a211d.jpg"/><Relationship Id="rId75426a4d27e3aa54e" Type="http://schemas.openxmlformats.org/officeDocument/2006/relationships/image" Target="media/imgrId75426a4d27e3aa54e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4629367" Type="http://schemas.openxmlformats.org/officeDocument/2006/relationships/image" Target="media/imgrId54629367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4629367" Type="http://schemas.openxmlformats.org/officeDocument/2006/relationships/image" Target="media/imgrId54629367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4629367" Type="http://schemas.openxmlformats.org/officeDocument/2006/relationships/image" Target="media/imgrId54629367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4629367" Type="http://schemas.openxmlformats.org/officeDocument/2006/relationships/image" Target="media/imgrId54629367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4629367" Type="http://schemas.openxmlformats.org/officeDocument/2006/relationships/image" Target="media/imgrId54629367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4629367" Type="http://schemas.openxmlformats.org/officeDocument/2006/relationships/image" Target="media/imgrId54629367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