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Tools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KDI-TCP 3404E5 Workshop Manual (Rev. 01.1)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8570788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716176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2143448" w:name="ctxt"/>
    <w:bookmarkEnd w:id="9214344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Tools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regarding specific tools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In </w:t>
      </w:r>
      <w:r>
        <w:rPr>
          <w:b/>
          <w:bCs/>
          <w:color w:val="00274C"/>
          <w:sz w:val="20"/>
          <w:szCs w:val="20"/>
          <w:u w:val="none"/>
        </w:rPr>
        <w:t xml:space="preserve">Tab 13.1 - 13.2 - 13.3 </w:t>
      </w:r>
      <w:r>
        <w:rPr>
          <w:color w:val="00274C"/>
          <w:sz w:val="20"/>
          <w:szCs w:val="20"/>
          <w:u w:val="none"/>
        </w:rPr>
        <w:t xml:space="preserve"> there is a list of all the specific tools that are required and approved to carry out operations of disassembly - assembly - regulations - settings - repairs on engine series </w:t>
      </w:r>
      <w:r>
        <w:rPr>
          <w:b/>
          <w:bCs/>
          <w:color w:val="00274C"/>
          <w:sz w:val="20"/>
          <w:szCs w:val="20"/>
          <w:u w:val="none"/>
        </w:rPr>
        <w:t xml:space="preserve">KDI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, correctly and safely.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8971340" name="name83366a4d27c2239a4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18656a4d27c2239a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7118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declines all responsibility for any damage to the engine, persons, or things caused by the use of different types of tools to those indicated in </w:t>
      </w:r>
      <w:r>
        <w:rPr>
          <w:b/>
          <w:bCs/>
          <w:color w:val="00274C"/>
          <w:sz w:val="20"/>
          <w:szCs w:val="20"/>
          <w:u w:val="none"/>
        </w:rPr>
        <w:t xml:space="preserve">Tab 13.1 - 13.2 - 13.3</w:t>
      </w:r>
      <w:r>
        <w:rPr>
          <w:color w:val="00274C"/>
          <w:sz w:val="20"/>
          <w:szCs w:val="20"/>
          <w:u w:val="none"/>
        </w:rPr>
        <w:t xml:space="preserve"> , where referred to them in the manual.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Tab. 13.1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 FOR DISASSEMBLY AND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"ST"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Picture/Draw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PART NUMBER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81"/>
              </w:rPr>
              <w:drawing>
                <wp:inline distT="0" distB="0" distL="0" distR="0">
                  <wp:extent cx="828000" cy="1087200"/>
                  <wp:effectExtent b="0" l="0" r="0" t="0"/>
                  <wp:docPr id="77904790" name="name37946a4d27c229f55" descr="immst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3.jpg"/>
                          <pic:cNvPicPr/>
                        </pic:nvPicPr>
                        <pic:blipFill>
                          <a:blip r:embed="rId40536a4d27c229f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00" cy="108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Piston protrusion - electronic injectors cylinder head surface control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ED0014602980-S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2"/>
              </w:rPr>
              <w:drawing>
                <wp:inline distT="0" distB="0" distL="0" distR="0">
                  <wp:extent cx="1080000" cy="604800"/>
                  <wp:effectExtent b="0" l="0" r="0" t="0"/>
                  <wp:docPr id="34035154" name="name22316a4d27c231217" descr="imm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5.jpg"/>
                          <pic:cNvPicPr/>
                        </pic:nvPicPr>
                        <pic:blipFill>
                          <a:blip r:embed="rId54266a4d27c231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1080000" cy="770400"/>
                  <wp:effectExtent b="0" l="0" r="0" t="0"/>
                  <wp:docPr id="48372695" name="name17016a4d27c23877b" descr="immst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6.jpg"/>
                          <pic:cNvPicPr/>
                        </pic:nvPicPr>
                        <pic:blipFill>
                          <a:blip r:embed="rId53086a4d27c2387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7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Spanner for capscrews Six nicks SN 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7"/>
              </w:rPr>
              <w:drawing>
                <wp:inline distT="0" distB="0" distL="0" distR="0">
                  <wp:extent cx="1080000" cy="669600"/>
                  <wp:effectExtent b="0" l="0" r="0" t="0"/>
                  <wp:docPr id="62480837" name="name48596a4d27c240027" descr="immst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7.jpg"/>
                          <pic:cNvPicPr/>
                        </pic:nvPicPr>
                        <pic:blipFill>
                          <a:blip r:embed="rId40576a4d27c2400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6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disassembling / reassembling valves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49"/>
              </w:rPr>
              <w:drawing>
                <wp:inline distT="0" distB="0" distL="0" distR="0">
                  <wp:extent cx="1080000" cy="691200"/>
                  <wp:effectExtent b="0" l="0" r="0" t="0"/>
                  <wp:docPr id="34119977" name="name29206a4d27c247b63" descr="immst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08.jpg"/>
                          <pic:cNvPicPr/>
                        </pic:nvPicPr>
                        <pic:blipFill>
                          <a:blip r:embed="rId76296a4d27c247b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69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gasket valve 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ED0014603660-S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78736736" name="name88176a4d27c24f297" descr="immst_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1.jpg"/>
                          <pic:cNvPicPr/>
                        </pic:nvPicPr>
                        <pic:blipFill>
                          <a:blip r:embed="rId48586a4d27c24f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gasket assembling tool (electronic injector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9"/>
              </w:rPr>
              <w:drawing>
                <wp:inline distT="0" distB="0" distL="0" distR="0">
                  <wp:extent cx="1080000" cy="561600"/>
                  <wp:effectExtent b="0" l="0" r="0" t="0"/>
                  <wp:docPr id="81188298" name="name78466a4d27c256efb" descr="immst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2.jpg"/>
                          <pic:cNvPicPr/>
                        </pic:nvPicPr>
                        <pic:blipFill>
                          <a:blip r:embed="rId42036a4d27c256e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gasket assembling tool (rocker arm capscrew gudgeon seat - electronic injector fastening capscrew brace seat)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6"/>
              </w:rPr>
              <w:drawing>
                <wp:inline distT="0" distB="0" distL="0" distR="0">
                  <wp:extent cx="972000" cy="777600"/>
                  <wp:effectExtent b="0" l="0" r="0" t="0"/>
                  <wp:docPr id="58618739" name="name68686a4d27c26002a" descr="ED0014604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D0014604050.jpg"/>
                          <pic:cNvPicPr/>
                        </pic:nvPicPr>
                        <pic:blipFill>
                          <a:blip r:embed="rId40886a4d27c2600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7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High-pressure fuel injection pump puller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ED0014604050-S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1152000" cy="374400"/>
                  <wp:effectExtent b="0" l="0" r="0" t="0"/>
                  <wp:docPr id="43854936" name="name55996a4d27c2661ff" descr="immst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7.jpg"/>
                          <pic:cNvPicPr/>
                        </pic:nvPicPr>
                        <pic:blipFill>
                          <a:blip r:embed="rId89286a4d27c2661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ST_18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3"/>
              </w:rPr>
              <w:drawing>
                <wp:inline distT="0" distB="0" distL="0" distR="0">
                  <wp:extent cx="1252800" cy="367200"/>
                  <wp:effectExtent b="0" l="0" r="0" t="0"/>
                  <wp:docPr id="12516900" name="name50756a4d27c26db92" descr="immst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18.jpg"/>
                          <pic:cNvPicPr/>
                        </pic:nvPicPr>
                        <pic:blipFill>
                          <a:blip r:embed="rId21596a4d27c26db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800" cy="36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and oil sump manifold mounting studs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ED0014603740-S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ST_34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5"/>
              </w:rPr>
              <w:drawing>
                <wp:inline distT="0" distB="0" distL="0" distR="0">
                  <wp:extent cx="1461600" cy="511200"/>
                  <wp:effectExtent b="0" l="0" r="0" t="0"/>
                  <wp:docPr id="26965171" name="name42346a4d27c277509" descr="Bloccag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loccaggio.png"/>
                          <pic:cNvPicPr/>
                        </pic:nvPicPr>
                        <pic:blipFill>
                          <a:blip r:embed="rId99736a4d27c2775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1600" cy="51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blocking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ED0014604270-S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4"/>
              </w:rPr>
              <w:drawing>
                <wp:inline distT="0" distB="0" distL="0" distR="0">
                  <wp:extent cx="1317600" cy="878400"/>
                  <wp:effectExtent b="0" l="0" r="0" t="0"/>
                  <wp:docPr id="19392020" name="name80546a4d27c281a7d" descr="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png"/>
                          <pic:cNvPicPr/>
                        </pic:nvPicPr>
                        <pic:blipFill>
                          <a:blip r:embed="rId64046a4d27c281a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7600" cy="87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lifting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ED0014604030-S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2"/>
              </w:rPr>
              <w:drawing>
                <wp:inline distT="0" distB="0" distL="0" distR="0">
                  <wp:extent cx="1080000" cy="849600"/>
                  <wp:effectExtent b="0" l="0" r="0" t="0"/>
                  <wp:docPr id="27482042" name="name71866a4d27c2896f3" descr="ST_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44.jpg"/>
                          <pic:cNvPicPr/>
                        </pic:nvPicPr>
                        <pic:blipFill>
                          <a:blip r:embed="rId72246a4d27c2896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84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lifting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61972785" name="name29266a4d27c290776" descr="ST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46.jpg"/>
                          <pic:cNvPicPr/>
                        </pic:nvPicPr>
                        <pic:blipFill>
                          <a:blip r:embed="rId78266a4d27c2907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placing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ED0014604020-S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38"/>
              </w:rPr>
              <w:drawing>
                <wp:inline distT="0" distB="0" distL="0" distR="0">
                  <wp:extent cx="1080000" cy="554400"/>
                  <wp:effectExtent b="0" l="0" r="0" t="0"/>
                  <wp:docPr id="14462123" name="name65366a4d27c296b64" descr="ST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46.jpg"/>
                          <pic:cNvPicPr/>
                        </pic:nvPicPr>
                        <pic:blipFill>
                          <a:blip r:embed="rId56816a4d27c296b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5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placing tool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ED0014604040-S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7"/>
              </w:rPr>
              <w:drawing>
                <wp:inline distT="0" distB="0" distL="0" distR="0">
                  <wp:extent cx="1288800" cy="784800"/>
                  <wp:effectExtent b="0" l="0" r="0" t="0"/>
                  <wp:docPr id="38423044" name="name87246a4d27c2a0f20" descr="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png"/>
                          <pic:cNvPicPr/>
                        </pic:nvPicPr>
                        <pic:blipFill>
                          <a:blip r:embed="rId24616a4d27c2a0f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8800" cy="7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Tool for sealing ring insertion flywheel side and pulley side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ED0014604340-S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13.2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SPECIFIC EQUIPMENT TO PROTECT COMPONENTS OF THE INJECTION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8"/>
              </w:rPr>
              <w:drawing>
                <wp:inline distT="0" distB="0" distL="0" distR="0">
                  <wp:extent cx="1080000" cy="799200"/>
                  <wp:effectExtent b="0" l="0" r="0" t="0"/>
                  <wp:docPr id="90630059" name="name49396a4d27c2a742e" descr="immst_4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a.jpg"/>
                          <pic:cNvPicPr/>
                        </pic:nvPicPr>
                        <pic:blipFill>
                          <a:blip r:embed="rId81816a4d27c2a74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79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76"/>
              </w:rPr>
              <w:drawing>
                <wp:inline distT="0" distB="0" distL="0" distR="0">
                  <wp:extent cx="1080000" cy="1029600"/>
                  <wp:effectExtent b="0" l="0" r="0" t="0"/>
                  <wp:docPr id="82335527" name="name72896a4d27c2aeeb2" descr="immst_4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st_40b.jpg"/>
                          <pic:cNvPicPr/>
                        </pic:nvPicPr>
                        <pic:blipFill>
                          <a:blip r:embed="rId63066a4d27c2aee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0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box with caps to close holes and unions for high-pressure injection circuit components.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ED0082051380-S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Tab. 13.3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bookmarkStart w:id="57288771" w:name="result_box"/>
          <w:bookmarkEnd w:id="57288771"/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SPECIAL TOOLS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TO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TEST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THE ENGINE ON THE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TEST BENCH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-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DIAGNOSTIC PROCEDURE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7"/>
              </w:rPr>
              <w:drawing>
                <wp:inline distT="0" distB="0" distL="0" distR="0">
                  <wp:extent cx="1440000" cy="792000"/>
                  <wp:effectExtent b="0" l="0" r="0" t="0"/>
                  <wp:docPr id="77391761" name="name77086a4d27c2b96a4" descr="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png"/>
                          <pic:cNvPicPr/>
                        </pic:nvPicPr>
                        <pic:blipFill>
                          <a:blip r:embed="rId28716a4d27c2b96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9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diagnostics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"POLAR XL"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ED0014603690-S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ST_49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54"/>
              </w:rPr>
              <w:drawing>
                <wp:inline distT="0" distB="0" distL="0" distR="0">
                  <wp:extent cx="1440000" cy="756000"/>
                  <wp:effectExtent b="0" l="0" r="0" t="0"/>
                  <wp:docPr id="51172689" name="name80526a4d27c2c0613" descr="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png"/>
                          <pic:cNvPicPr/>
                        </pic:nvPicPr>
                        <pic:blipFill>
                          <a:blip r:embed="rId36946a4d27c2c06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75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diagnostics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"DIAGBOX"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ED0014604210-S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72"/>
              </w:rPr>
              <w:drawing>
                <wp:inline distT="0" distB="0" distL="0" distR="0">
                  <wp:extent cx="1440000" cy="972000"/>
                  <wp:effectExtent b="0" l="0" r="0" t="0"/>
                  <wp:docPr id="74565388" name="name92446a4d27c2c9030" descr="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png"/>
                          <pic:cNvPicPr/>
                        </pic:nvPicPr>
                        <pic:blipFill>
                          <a:blip r:embed="rId14796a4d27c2c90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97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Complete instrument Kit for engines bench test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ED0014604110-S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7119">
    <w:multiLevelType w:val="hybridMultilevel"/>
    <w:lvl w:ilvl="0" w:tplc="84331877">
      <w:start w:val="1"/>
      <w:numFmt w:val="decimal"/>
      <w:lvlText w:val="%1."/>
      <w:lvlJc w:val="left"/>
      <w:pPr>
        <w:ind w:left="720" w:hanging="360"/>
      </w:pPr>
    </w:lvl>
    <w:lvl w:ilvl="1" w:tplc="84331877" w:tentative="1">
      <w:start w:val="1"/>
      <w:numFmt w:val="lowerLetter"/>
      <w:lvlText w:val="%2."/>
      <w:lvlJc w:val="left"/>
      <w:pPr>
        <w:ind w:left="1440" w:hanging="360"/>
      </w:pPr>
    </w:lvl>
    <w:lvl w:ilvl="2" w:tplc="84331877" w:tentative="1">
      <w:start w:val="1"/>
      <w:numFmt w:val="lowerRoman"/>
      <w:lvlText w:val="%3."/>
      <w:lvlJc w:val="right"/>
      <w:pPr>
        <w:ind w:left="2160" w:hanging="180"/>
      </w:pPr>
    </w:lvl>
    <w:lvl w:ilvl="3" w:tplc="84331877" w:tentative="1">
      <w:start w:val="1"/>
      <w:numFmt w:val="decimal"/>
      <w:lvlText w:val="%4."/>
      <w:lvlJc w:val="left"/>
      <w:pPr>
        <w:ind w:left="2880" w:hanging="360"/>
      </w:pPr>
    </w:lvl>
    <w:lvl w:ilvl="4" w:tplc="84331877" w:tentative="1">
      <w:start w:val="1"/>
      <w:numFmt w:val="lowerLetter"/>
      <w:lvlText w:val="%5."/>
      <w:lvlJc w:val="left"/>
      <w:pPr>
        <w:ind w:left="3600" w:hanging="360"/>
      </w:pPr>
    </w:lvl>
    <w:lvl w:ilvl="5" w:tplc="84331877" w:tentative="1">
      <w:start w:val="1"/>
      <w:numFmt w:val="lowerRoman"/>
      <w:lvlText w:val="%6."/>
      <w:lvlJc w:val="right"/>
      <w:pPr>
        <w:ind w:left="4320" w:hanging="180"/>
      </w:pPr>
    </w:lvl>
    <w:lvl w:ilvl="6" w:tplc="84331877" w:tentative="1">
      <w:start w:val="1"/>
      <w:numFmt w:val="decimal"/>
      <w:lvlText w:val="%7."/>
      <w:lvlJc w:val="left"/>
      <w:pPr>
        <w:ind w:left="5040" w:hanging="360"/>
      </w:pPr>
    </w:lvl>
    <w:lvl w:ilvl="7" w:tplc="84331877" w:tentative="1">
      <w:start w:val="1"/>
      <w:numFmt w:val="lowerLetter"/>
      <w:lvlText w:val="%8."/>
      <w:lvlJc w:val="left"/>
      <w:pPr>
        <w:ind w:left="5760" w:hanging="360"/>
      </w:pPr>
    </w:lvl>
    <w:lvl w:ilvl="8" w:tplc="843318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18">
    <w:multiLevelType w:val="hybridMultilevel"/>
    <w:lvl w:ilvl="0" w:tplc="22179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7118">
    <w:abstractNumId w:val="17118"/>
  </w:num>
  <w:num w:numId="17119">
    <w:abstractNumId w:val="171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64274904" Type="http://schemas.openxmlformats.org/officeDocument/2006/relationships/comments" Target="comments.xml"/><Relationship Id="rId758401674" Type="http://schemas.microsoft.com/office/2011/relationships/commentsExtended" Target="commentsExtended.xml"/><Relationship Id="rId71617646" Type="http://schemas.openxmlformats.org/officeDocument/2006/relationships/image" Target="media/imgrId71617646.jpg"/><Relationship Id="rId18656a4d27c2239a1" Type="http://schemas.openxmlformats.org/officeDocument/2006/relationships/image" Target="media/imgrId18656a4d27c2239a1.jpg"/><Relationship Id="rId40536a4d27c229f53" Type="http://schemas.openxmlformats.org/officeDocument/2006/relationships/image" Target="media/imgrId40536a4d27c229f53.jpg"/><Relationship Id="rId54266a4d27c231215" Type="http://schemas.openxmlformats.org/officeDocument/2006/relationships/image" Target="media/imgrId54266a4d27c231215.jpg"/><Relationship Id="rId53086a4d27c238779" Type="http://schemas.openxmlformats.org/officeDocument/2006/relationships/image" Target="media/imgrId53086a4d27c238779.jpg"/><Relationship Id="rId40576a4d27c240024" Type="http://schemas.openxmlformats.org/officeDocument/2006/relationships/image" Target="media/imgrId40576a4d27c240024.jpg"/><Relationship Id="rId76296a4d27c247b61" Type="http://schemas.openxmlformats.org/officeDocument/2006/relationships/image" Target="media/imgrId76296a4d27c247b61.jpg"/><Relationship Id="rId48586a4d27c24f295" Type="http://schemas.openxmlformats.org/officeDocument/2006/relationships/image" Target="media/imgrId48586a4d27c24f295.jpg"/><Relationship Id="rId42036a4d27c256ef9" Type="http://schemas.openxmlformats.org/officeDocument/2006/relationships/image" Target="media/imgrId42036a4d27c256ef9.jpg"/><Relationship Id="rId40886a4d27c260028" Type="http://schemas.openxmlformats.org/officeDocument/2006/relationships/image" Target="media/imgrId40886a4d27c260028.jpg"/><Relationship Id="rId89286a4d27c2661fd" Type="http://schemas.openxmlformats.org/officeDocument/2006/relationships/image" Target="media/imgrId89286a4d27c2661fd.jpg"/><Relationship Id="rId21596a4d27c26db90" Type="http://schemas.openxmlformats.org/officeDocument/2006/relationships/image" Target="media/imgrId21596a4d27c26db90.jpg"/><Relationship Id="rId99736a4d27c277507" Type="http://schemas.openxmlformats.org/officeDocument/2006/relationships/image" Target="media/imgrId99736a4d27c277507.png"/><Relationship Id="rId64046a4d27c281a7b" Type="http://schemas.openxmlformats.org/officeDocument/2006/relationships/image" Target="media/imgrId64046a4d27c281a7b.png"/><Relationship Id="rId72246a4d27c2896f1" Type="http://schemas.openxmlformats.org/officeDocument/2006/relationships/image" Target="media/imgrId72246a4d27c2896f1.jpg"/><Relationship Id="rId78266a4d27c290773" Type="http://schemas.openxmlformats.org/officeDocument/2006/relationships/image" Target="media/imgrId78266a4d27c290773.jpg"/><Relationship Id="rId56816a4d27c296b62" Type="http://schemas.openxmlformats.org/officeDocument/2006/relationships/image" Target="media/imgrId56816a4d27c296b62.jpg"/><Relationship Id="rId24616a4d27c2a0f1e" Type="http://schemas.openxmlformats.org/officeDocument/2006/relationships/image" Target="media/imgrId24616a4d27c2a0f1e.png"/><Relationship Id="rId81816a4d27c2a742c" Type="http://schemas.openxmlformats.org/officeDocument/2006/relationships/image" Target="media/imgrId81816a4d27c2a742c.jpg"/><Relationship Id="rId63066a4d27c2aeeaf" Type="http://schemas.openxmlformats.org/officeDocument/2006/relationships/image" Target="media/imgrId63066a4d27c2aeeaf.jpg"/><Relationship Id="rId28716a4d27c2b96a2" Type="http://schemas.openxmlformats.org/officeDocument/2006/relationships/image" Target="media/imgrId28716a4d27c2b96a2.png"/><Relationship Id="rId36946a4d27c2c0610" Type="http://schemas.openxmlformats.org/officeDocument/2006/relationships/image" Target="media/imgrId36946a4d27c2c0610.png"/><Relationship Id="rId14796a4d27c2c902e" Type="http://schemas.openxmlformats.org/officeDocument/2006/relationships/image" Target="media/imgrId14796a4d27c2c902e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617646" Type="http://schemas.openxmlformats.org/officeDocument/2006/relationships/image" Target="media/imgrId7161764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617646" Type="http://schemas.openxmlformats.org/officeDocument/2006/relationships/image" Target="media/imgrId7161764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617646" Type="http://schemas.openxmlformats.org/officeDocument/2006/relationships/image" Target="media/imgrId7161764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617646" Type="http://schemas.openxmlformats.org/officeDocument/2006/relationships/image" Target="media/imgrId7161764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617646" Type="http://schemas.openxmlformats.org/officeDocument/2006/relationships/image" Target="media/imgrId7161764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71617646" Type="http://schemas.openxmlformats.org/officeDocument/2006/relationships/image" Target="media/imgrId7161764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