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header4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header6.xml" ContentType="application/vnd.openxmlformats-officedocument.wordprocessingml.header+xml"/>
  <Override PartName="/word/header7.xml" ContentType="application/vnd.openxmlformats-officedocument.wordprocessingml.header+xml"/>
  <Override PartName="/word/footer5.xml" ContentType="application/vnd.openxmlformats-officedocument.wordprocessingml.foot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Default Extension="gif" ContentType="image/gif"> </Default>
  <Default Extension="jpg" ContentType="image/jpg"> </Default>
  <Default Extension="jpeg" ContentType="image/jpeg"> </Default>
  <Default Extension="bmp" ContentType="image/bmp"> </Default>
  <Override PartName="/word/comments.xml" ContentType="application/vnd.openxmlformats-officedocument.wordprocessingml.comments+xml"/>
  <Override PartName="/word/commentsExtended.xml" ContentType="application/vnd.openxmlformats-officedocument.wordprocessingml.commentsExtended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Grigliatabella"/>
        <w:tblpPr w:leftFromText="141" w:rightFromText="141" w:tblpXSpec="center" w:tblpY="-1410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804"/>
      </w:tblGrid>
      <w:tr w:rsidR="001842D2" w:rsidTr="001842D2">
        <w:trPr>
          <w:trHeight w:val="1408"/>
          <w:jc w:val="center"/>
        </w:trPr>
        <w:tc>
          <w:tcPr>
            <w:tcW w:w="6804" w:type="dxa"/>
            <w:shd w:val="clear" w:color="auto" w:fill="00274C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44"/>
                <w:szCs w:val="44"/>
                <w:color w:val="FFFFFF"/>
              </w:rPr>
              <w:t xml:space="preserve">Angaben zum austausch der funktionsgruppen</w:t>
            </w:r>
          </w:p>
        </w:tc>
      </w:tr>
      <w:tr w:rsidR="001842D2" w:rsidTr="001842D2">
        <w:trPr>
          <w:trHeight w:val="974"/>
          <w:jc w:val="center"/>
        </w:trPr>
        <w:tc>
          <w:tcPr>
            <w:tcW w:w="6804" w:type="dxa"/>
            <w:shd w:val="clear" w:color="auto" w:fill="1985FF"/>
            <w:vAlign w:val="center"/>
          </w:tcPr>
          <w:p>
            <w:pPr>
              <w:pStyle w:val="Normale"/>
              <w:jc w:val="center"/>
              <w:rPr/>
            </w:pPr>
            <w:r>
              <w:rPr>
                <w:b w:val="on"/>
                <w:bCs w:val="on"/>
                <w:caps w:val="on"/>
                <w:sz w:val="36"/>
                <w:szCs w:val="36"/>
                <w:color w:val="FFFFFF"/>
              </w:rPr>
              <w:t xml:space="preserve">Werkstatthandbuch KDI 1903 M (Rev_09.5)</w:t>
            </w:r>
          </w:p>
        </w:tc>
      </w:tr>
    </w:tbl>
    <w:p w:rsidR="00F940F2" w:rsidRDefault="00F940F2" w:rsidP="00CC2880"/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 w:rsidR="001842D2" w:rsidRDefault="001842D2" w:rsidP="006D432C">
      <w:pPr>
        <w:jc w:val="center"/>
      </w:pPr>
    </w:p>
    <w:p>
      <w:pPr>
        <w:jc w:val="center"/>
      </w:pPr>
      <w:r>
        <w:rPr>
          <w:noProof/>
        </w:rPr>
        <w:drawing>
          <wp:inline distT="0" distB="0" distL="0" distR="0">
            <wp:extent cx="5105400" cy="7216140"/>
            <wp:effectExtent l="0" t="95250" r="0" b="0"/>
            <wp:docPr id="456373141" name="Picture 1" descr="transformations/img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ransformations/img.jpg"/>
                    <pic:cNvPicPr/>
                  </pic:nvPicPr>
                  <pic:blipFill>
                    <a:blip r:embed="rId979751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72161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dt>
      <w:sdtPr>
        <w:rPr>
          <w:rFonts w:eastAsiaTheme="minorHAnsi" w:cs="Arial"/>
          <w:color w:val="231F20"/>
          <w:sz w:val="22"/>
          <w:szCs w:val="22"/>
          <w:lang w:eastAsia="en-US"/>
        </w:rPr>
        <w:id w:val="51590228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DD1E42" w:rsidRDefault="00DD1E42" w:rsidP="005F6E75">
          <w:pPr>
            <w:pStyle w:val="Titolosommario"/>
          </w:pPr>
          <w:r w:rsidRPr="00DD1E42">
            <w:t>Sommario</w:t>
          </w:r>
        </w:p>
        <w:p w:rsidR="00DD1E42" w:rsidRPr="00342EC8" w:rsidRDefault="00DD1E42" w:rsidP="00342EC8">
          <w:pPr>
            <w:pStyle w:val="Sommario1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hyperlink w:anchor="_Toc495648770" w:history="1"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1.</w:t>
            </w:r>
            <w:r w:rsidR="00342EC8" w:rsidRPr="00342EC8">
              <w:tab/>
            </w:r>
            <w:r w:rsidR="00342EC8" w:rsidRPr="00342EC8">
              <w:rPr>
                <w:rStyle w:val="Collegamentoipertestuale"/>
                <w:color w:val="FFFFFF" w:themeColor="background1"/>
                <w:u w:val="none"/>
              </w:rPr>
              <w:t>TITOLO 1</w:t>
            </w:r>
            <w:r w:rsidR="00342EC8" w:rsidRPr="00342EC8">
              <w:rPr>
                <w:webHidden/>
              </w:rPr>
              <w:tab/>
            </w:r>
            <w:r w:rsidRPr="00342EC8">
              <w:rPr>
                <w:webHidden/>
              </w:rPr>
              <w:fldChar w:fldCharType="begin"/>
            </w:r>
            <w:r w:rsidRPr="00342EC8">
              <w:rPr>
                <w:webHidden/>
              </w:rPr>
              <w:instrText xml:space="preserve"> PAGEREF _Toc495648770 \h </w:instrText>
            </w:r>
            <w:r w:rsidRPr="00342EC8">
              <w:rPr>
                <w:webHidden/>
              </w:rPr>
            </w:r>
            <w:r w:rsidRPr="00342EC8">
              <w:rPr>
                <w:webHidden/>
              </w:rPr>
              <w:fldChar w:fldCharType="separate"/>
            </w:r>
            <w:r w:rsidR="00342EC8" w:rsidRPr="00342EC8">
              <w:rPr>
                <w:webHidden/>
              </w:rPr>
              <w:t>2</w:t>
            </w:r>
            <w:r w:rsidRPr="00342EC8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1" w:history="1">
            <w:r w:rsidR="00DD1E42" w:rsidRPr="004252A1">
              <w:rPr>
                <w:rStyle w:val="Collegamentoipertestuale"/>
              </w:rPr>
              <w:t>1.1.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_Toc495648771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DD1E42" w:rsidRDefault="000565F3" w:rsidP="00342EC8">
          <w:pPr>
            <w:pStyle w:val="Sommario2"/>
          </w:pPr>
          <w:hyperlink w:anchor="_Toc495648772" w:history="1">
            <w:r w:rsidR="00DD1E42" w:rsidRPr="004252A1">
              <w:rPr>
                <w:rStyle w:val="Collegamentoipertestuale"/>
              </w:rPr>
              <w:t>1.2.</w:t>
            </w:r>
            <w:r w:rsidR="00DD1E42">
              <w:tab/>
            </w:r>
            <w:r w:rsidR="00DD1E42" w:rsidRPr="004252A1">
              <w:rPr>
                <w:rStyle w:val="Collegamentoipertestuale"/>
              </w:rPr>
              <w:t>Asdfsdfsdfggg</w:t>
            </w:r>
            <w:r w:rsidR="00DD1E42">
              <w:rPr>
                <w:webHidden/>
              </w:rPr>
              <w:tab/>
            </w:r>
            <w:r w:rsidR="00DD1E42">
              <w:rPr>
                <w:webHidden/>
              </w:rPr>
              <w:fldChar w:fldCharType="begin"/>
            </w:r>
            <w:r w:rsidR="00DD1E42">
              <w:rPr>
                <w:webHidden/>
              </w:rPr>
              <w:instrText xml:space="preserve"> PAGEREF _Toc495648772 \h </w:instrText>
            </w:r>
            <w:r w:rsidR="00DD1E42">
              <w:rPr>
                <w:webHidden/>
              </w:rPr>
            </w:r>
            <w:r w:rsidR="00DD1E42">
              <w:rPr>
                <w:webHidden/>
              </w:rPr>
              <w:fldChar w:fldCharType="separate"/>
            </w:r>
            <w:r w:rsidR="00DD1E42">
              <w:rPr>
                <w:webHidden/>
              </w:rPr>
              <w:t>2</w:t>
            </w:r>
            <w:r w:rsidR="00DD1E42">
              <w:rPr>
                <w:webHidden/>
              </w:rPr>
              <w:fldChar w:fldCharType="end"/>
            </w:r>
          </w:hyperlink>
        </w:p>
        <w:p w:rsidR="000F6647" w:rsidRDefault="00DD1E42" w:rsidP="00CC2880">
          <w:r>
            <w:rPr>
              <w:b/>
              <w:bCs/>
            </w:rPr>
            <w:fldChar w:fldCharType="end"/>
          </w:r>
        </w:p>
      </w:sdtContent>
    </w:sdt>
    <w:p w:rsidR="000F6647" w:rsidRDefault="000F6647" w:rsidP="00CC2880">
      <w:pPr>
        <w:sectPr w:rsidR="000F6647" w:rsidSect="001842D2">
          <w:headerReference w:type="even" r:id="rId8"/>
          <w:headerReference w:type="default" r:id="rId9"/>
          <w:footerReference w:type="even" r:id="rId10"/>
          <w:footerReference w:type="default" r:id="rId11"/>
          <w:pgSz w:w="11906" w:h="16838"/>
          <w:pgMar w:top="1417" w:right="1134" w:bottom="1134" w:left="1134" w:header="0" w:footer="0" w:gutter="0"/>
          <w:cols w:space="708"/>
          <w:titlePg/>
          <w:docGrid w:linePitch="360"/>
        </w:sectPr>
      </w:pPr>
    </w:p>
    <w:p w:rsidR="00DD1E42" w:rsidRDefault="00DD1E42" w:rsidP="00CC2880"/>
    <w:bookmarkStart w:id="37401234" w:name="ctxt"/>
    <w:bookmarkEnd w:id="37401234"/>
    <w:p>
      <w:pPr>
        <w:widowControl w:val="on"/>
        <w:pBdr/>
        <w:spacing w:before="75" w:after="75" w:line="240" w:lineRule="auto"/>
        <w:ind w:left="75" w:right="75"/>
        <w:jc w:val="left"/>
        <w:textDirection w:val="lrTb"/>
      </w:pPr>
    </w:p>
    <w:p>
      <w:pPr>
        <w:pStyle w:val="Titolo1"/>
        <w:outlineLvl w:val="0"/>
      </w:pPr>
      <w:r>
        <w:rPr/>
        <w:t xml:space="preserve">Angaben zum austausch der funktionsgruppen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pStyle w:val="Titolo2"/>
        <w:outlineLvl w:val="1"/>
      </w:pPr>
      <w:r>
        <w:rPr/>
        <w:t xml:space="preserve">Austausch der Einspritzventile und der Einspritzpumpe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78275386" name="name459761648503151fe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25261648503151f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02061648503155c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Kraftstoffrohre müssen ersetzt werden, nachdem sie zweimal ausgebaut wurden.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Ausbau immer die Dichtungenersetzen.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Komponenten wie in </w:t>
            </w:r>
            <w:hyperlink r:id="rId371961648503158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 handhaben.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3008616485031595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Wenn die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-Einspritzdüsen repariert wurden, müssen sie von einem Stanadyne-Zentrum auf ordnungsgemäße Funktion geprüft und zertifiziert werden. Den Typ der am Motor montierten Einspritzdüsen im Ersatzteilkatalog überprüfen (in der Beschreibung wird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RSN-A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1574099" name="name361161648503273f4" descr="Fig._6.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.jpg"/>
                          <pic:cNvPicPr/>
                        </pic:nvPicPr>
                        <pic:blipFill>
                          <a:blip r:embed="rId834361648503273e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 Ausbau der Kraftstoffeinspritzleitungen (Einspritzpumpe/-ventile)</w:t>
            </w:r>
          </w:p>
          <w:p/>
          <w:p/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6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2605251" name="name90846164850341f80" descr="Fig._6.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.jpg"/>
                          <pic:cNvPicPr/>
                        </pic:nvPicPr>
                        <pic:blipFill>
                          <a:blip r:embed="rId11696164850341f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86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Rohre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2"/>
              </w:rPr>
              <w:drawing>
                <wp:inline distT="0" distB="0" distL="0" distR="0">
                  <wp:extent cx="1994400" cy="1339200"/>
                  <wp:effectExtent b="0" l="0" r="0" t="0"/>
                  <wp:docPr id="94636530" name="name3316616485035f5bc" descr="Fig._6.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.jpg"/>
                          <pic:cNvPicPr/>
                        </pic:nvPicPr>
                        <pic:blipFill>
                          <a:blip r:embed="rId3846616485035f5b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39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6.1.2 Ausbau des Kipphebeldeckels</w:t>
            </w:r>
          </w:p>
          <w:p/>
          <w:p/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  <w:p>
            <w:pPr>
              <w:numPr>
                <w:ilvl w:val="0"/>
                <w:numId w:val="386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95738239" name="name14146164850378ecd" descr="Fig._6.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.jpg"/>
                          <pic:cNvPicPr/>
                        </pic:nvPicPr>
                        <pic:blipFill>
                          <a:blip r:embed="rId81586164850378ec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6.1.3 Ausbau der Kraftstoff-Rücklaufleitung</w:t>
            </w:r>
          </w:p>
          <w:p/>
          <w:p/>
          <w:p>
            <w:pPr>
              <w:numPr>
                <w:ilvl w:val="0"/>
                <w:numId w:val="386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abtrennen.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1144466" name="name687461648503925cb" descr="Fig._6.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5.jpg"/>
                          <pic:cNvPicPr/>
                        </pic:nvPicPr>
                        <pic:blipFill>
                          <a:blip r:embed="rId565961648503925c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6.1.4 Ausbau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den 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6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Falls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auf dem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sitzt, muss sie aus der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herausgezogen werden.</w:t>
            </w:r>
          </w:p>
          <w:p/>
          <w:p/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Alle Anschlüsse der Komponenten für die Einspritzung beim Ausbau wie in </w:t>
            </w:r>
            <w:hyperlink r:id="rId71166164850392e2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 verschließen. </w:t>
            </w:r>
          </w:p>
          <w:p>
            <w:pPr>
              <w:numPr>
                <w:ilvl w:val="0"/>
                <w:numId w:val="387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Überprüfen, dass sich die Dichtung S noch in der korrekten Position befindet 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Falls nicht, diese aus dem Innenraum der Hohlniete des Einspritzventils V herausnehmen.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6"/>
              </w:rPr>
              <w:drawing>
                <wp:inline distT="0" distB="0" distL="0" distR="0">
                  <wp:extent cx="1936800" cy="1303200"/>
                  <wp:effectExtent b="0" l="0" r="0" t="0"/>
                  <wp:docPr id="37006768" name="name468261648503bd066" descr="Fig._6.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6.jpg"/>
                          <pic:cNvPicPr/>
                        </pic:nvPicPr>
                        <pic:blipFill>
                          <a:blip r:embed="rId334361648503bd0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36800" cy="130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0"/>
              </w:rPr>
              <w:drawing>
                <wp:inline distT="0" distB="0" distL="0" distR="0">
                  <wp:extent cx="1972800" cy="1324800"/>
                  <wp:effectExtent b="0" l="0" r="0" t="0"/>
                  <wp:docPr id="45137920" name="name217461648503d79eb" descr="Fig._6.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7.jpg"/>
                          <pic:cNvPicPr/>
                        </pic:nvPicPr>
                        <pic:blipFill>
                          <a:blip r:embed="rId487261648503d79e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72800" cy="132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6.1.5 Ausbau der Einspritzpumpe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209335" name="name656461648503e860d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53861648503e85f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Ausbau den Code der Pumpe am Typenschild (Pos. 12 - </w:t>
            </w:r>
            <w:hyperlink r:id="rId244661648503e8a2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Tab. 2.12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Alternativ kann die Pumpe auch anhand des Online- Ersatzteilkatalogs identifiziert werden ( </w:t>
            </w:r>
            <w:hyperlink r:id="rId975861648503e8b5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https://partners.lombardini.it/App/SparepartCatalogue/Default/Catalogue.aspx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334161648503e8cb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Einspritzventils Nr. 1 schieben und mit dem Befestigungsbügel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das Einspritzventil,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der Unterlegscheibe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anziehen.</w:t>
            </w:r>
          </w:p>
          <w:p/>
          <w:p/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Anlasser ausbauen.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959561648503e912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Sitz des Anlassers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Y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 und mit den zwei Befestigungsschrauben für den Anlasser befestigen.</w:t>
            </w:r>
          </w:p>
          <w:p>
            <w:pPr>
              <w:numPr>
                <w:ilvl w:val="0"/>
                <w:numId w:val="387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Mit dem Werkzeug </w:t>
            </w:r>
            <w:hyperlink r:id="rId601061648503e92e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Kurbelwelle im Uhrzeigersinn drehen sodass der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zeigt.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Während der Phase der Positionierung des Bezugspunkts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kontrollieren, dass sich der Zylinder Nr. 1 in der Kompressionsphase befindet (die Ventile des Kolbens Nr. 1 müssen alle in der Schließungsposition sein).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12"/>
              </w:rPr>
              <w:drawing>
                <wp:inline distT="0" distB="0" distL="0" distR="0">
                  <wp:extent cx="3261600" cy="1476000"/>
                  <wp:effectExtent b="0" l="0" r="0" t="0"/>
                  <wp:docPr id="57121878" name="name2970616485041012d" descr="Fig._6.1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0.jpg"/>
                          <pic:cNvPicPr/>
                        </pic:nvPicPr>
                        <pic:blipFill>
                          <a:blip r:embed="rId996561648504101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261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6.10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</w:p>
          <w:tbl>
            <w:tblPr>
              <w:tblStyle w:val="NormalTablePHPDOCX"/>
              <w:tblCellMar>
                <w:left w:type="dxa" w:w="0"/>
                <w:right w:type="dxa" w:w="0"/>
              </w:tblCellMar>
              <w:tblW w:w="5000" w:type="pct"/>
              <w:tblInd w:w="0" w:type="auto"/>
              <w:tblBorders/>
            </w:tblPr>
            <w:tblGrid>
              <w:gridCol w:w="1"/>
              <w:gridCol w:w="1"/>
              <w:gridCol w:w="1"/>
            </w:tblGrid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CODE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 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PUMPE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Senken des</w:t>
                  </w: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br/>
                    <w:t xml:space="preserve">KOLBENS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(mm)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00274C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rFonts w:ascii="Arial" w:hAnsi="Arial" w:eastAsia="Arial" w:cs="Arial"/>
                      <w:b/>
                      <w:bCs/>
                      <w:color w:val="FFFFFF"/>
                      <w:position w:val="-2"/>
                      <w:sz w:val="18"/>
                      <w:szCs w:val="18"/>
                      <w:u w:val="none"/>
                      <w:shd w:val="clear" w:color="auto" w:fill="00274C"/>
                    </w:rPr>
                    <w:t xml:space="preserve">VOREILUNG</w:t>
                  </w: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t xml:space="preserve"> </w:t>
                  </w:r>
                </w:p>
                <w:p>
                  <w:pPr>
                    <w:widowControl w:val="on"/>
                    <w:pBdr/>
                    <w:shd w:val="clear" w:color="auto" w:fill="00274C"/>
                    <w:spacing w:before="0" w:after="0" w:line="262" w:lineRule="auto"/>
                    <w:ind w:left="0" w:right="0"/>
                    <w:jc w:val="center"/>
                    <w:textDirection w:val="lrTb"/>
                    <w:textAlignment w:val="center"/>
                  </w:pPr>
                  <w:r>
                    <w:rPr>
                      <w:b/>
                      <w:bCs/>
                      <w:color w:val="FFFFFF"/>
                      <w:position w:val="-2"/>
                      <w:sz w:val="20"/>
                      <w:szCs w:val="20"/>
                      <w:u w:val="none"/>
                      <w:shd w:val="clear" w:color="auto" w:fill="00274C"/>
                    </w:rPr>
                    <w:br/>
                    <w:t xml:space="preserve">α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ED0065900060-S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3,591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ED0065900310-S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ED0065905050-S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ED0065905180-S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1,963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14°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ED0065905380-S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3,228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18°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ED0065905470-S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ED0065905500-S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ED0065905510-S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ED0065905540-S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1,006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10°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ED0065905640-S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ED0065905650-S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ED0065905680-S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ED0065905760-S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1,695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13°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ED0065905790-S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2,558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16°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ED0065905970-S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0,815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9°</w:t>
                  </w:r>
                </w:p>
              </w:tc>
            </w:tr>
            <w:tr>
              <w:trPr>
                <w:trHeight w:val="0" w:hRule="atLeast"/>
              </w:trPr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ED0065905980-S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1,216</w:t>
                  </w:r>
                </w:p>
              </w:tc>
              <w:tc>
                <w:tcPr>
                  <w:tcBorders>
                    <w:top w:val="single" w:color="FFFFFF" w:sz="5"/>
                    <w:left w:val="single" w:color="FFFFFF" w:sz="5"/>
                    <w:bottom w:val="single" w:color="FFFFFF" w:sz="5"/>
                    <w:right w:val="single" w:color="FFFFFF" w:sz="5"/>
                  </w:tcBorders>
                  <w:shd w:val="clear" w:color="auto" w:fill="E1E2E0"/>
                  <w:tcMar>
                    <w:top w:w="45" w:type="dxa"/>
                    <w:left w:w="75" w:type="dxa"/>
                    <w:bottom w:w="45" w:type="dxa"/>
                    <w:right w:w="75" w:type="dxa"/>
                  </w:tcMar>
                  <w:textDirection w:val="lrTb"/>
                  <w:vAlign w:val="center"/>
                </w:tcPr>
                <w:p>
                  <w:pPr>
                    <w:widowControl w:val="on"/>
                    <w:pBdr/>
                    <w:spacing w:before="0" w:after="0" w:line="240" w:lineRule="auto"/>
                    <w:ind w:left="0" w:right="0"/>
                    <w:jc w:val="left"/>
                  </w:pPr>
                  <w:r>
                    <w:rPr>
                      <w:color w:val="00274C"/>
                      <w:position w:val="-2"/>
                      <w:sz w:val="20"/>
                      <w:szCs w:val="20"/>
                      <w:u w:val="none"/>
                      <w:shd w:val="clear" w:color="auto" w:fill="E1E2E0"/>
                    </w:rPr>
                    <w:t xml:space="preserve">11°</w:t>
                  </w:r>
                </w:p>
              </w:tc>
            </w:tr>
          </w:tbl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7600" cy="1353600"/>
                  <wp:effectExtent b="0" l="0" r="0" t="0"/>
                  <wp:docPr id="26960886" name="name9581616485042db9e" descr="Fig._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8.jpg"/>
                          <pic:cNvPicPr/>
                        </pic:nvPicPr>
                        <pic:blipFill>
                          <a:blip r:embed="rId8267616485042db8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6.8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68683361" name="name35776164850445334" descr="ST_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T_34.jpg"/>
                          <pic:cNvPicPr/>
                        </pic:nvPicPr>
                        <pic:blipFill>
                          <a:blip r:embed="rId9914616485044532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6.9</w:t>
            </w:r>
          </w:p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Bei nach oben zeigendem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des Werkzeugs </w:t>
            </w:r>
            <w:hyperlink r:id="rId714961648504459c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den OT bestimmen und den Zeiger des Messgeräts dann auf 0 stellen.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6.  Anhand des Kenncodes der Pumpe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Gradzahl für die Voreilung und den entsprechenden Wert für das Absenken des Kolbens heraussuchen.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7.  Nachdem Sie den Wert für das Absenken des Kolbens gefunden haben, die Kurbelwelle im Gegenuhrzeigersinn drehen, bis der Wert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überschritten ist. Anschließend die Welle im Uhrzeigersinn zurückdrehen und mit Hilfe des Werkzeugs </w:t>
            </w:r>
            <w:hyperlink r:id="rId93296164850445d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der richtigen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Voreilung anhalten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Tab. 6.1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angegebene Wert muss erreicht werden, indem die Welle während der Kompressionsphase des Kolbens gedreht wird. Die Kurbelwelle mit dem Werkzeug </w:t>
            </w:r>
            <w:hyperlink r:id="rId69916164850446114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30400" cy="1360800"/>
                  <wp:effectExtent b="0" l="0" r="0" t="0"/>
                  <wp:docPr id="18653639" name="name2422616485045ae49" descr="Fig._6.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1.jpg"/>
                          <pic:cNvPicPr/>
                        </pic:nvPicPr>
                        <pic:blipFill>
                          <a:blip r:embed="rId1968616485045ae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6.11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84868834" name="name2590616485047856f" descr="Fig._6.1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2.jpg"/>
                          <pic:cNvPicPr/>
                        </pic:nvPicPr>
                        <pic:blipFill>
                          <a:blip r:embed="rId9277616485047856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8.  Das Werkzeug </w:t>
            </w:r>
            <w:hyperlink r:id="rId354161648504790b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J befestigen und sicherstellen, dass sich die Kurbelwelle nicht dreht und dadurch den richtigen Wert für die Voreilung wieder verstellt. Falls das passiert, die Punkte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4, 5, 6, 7 und 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9.  Die Schrauben AC lösen und den Öleinlassflansch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10. 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die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befestigt ist, lösen und abnehmen.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11.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12.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festziehen, um die Einspritzpumpe zu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5661937" name="name5192616485048c91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073616485048c9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Nachdem die Mutter AN entfernt wurde, überprüfen, dass sich der richtige Wert für die Voreilung auf </w:t>
            </w:r>
            <w:hyperlink r:id="rId4027616485048ced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verändert hat.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Aufpassen, dass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in das Gehäuse fällt.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13. Das Werkzeug </w:t>
            </w:r>
            <w:hyperlink r:id="rId4373616485048d2e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14.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4"/>
              </w:rPr>
              <w:drawing>
                <wp:inline distT="0" distB="0" distL="0" distR="0">
                  <wp:extent cx="1994400" cy="1346400"/>
                  <wp:effectExtent b="0" l="0" r="0" t="0"/>
                  <wp:docPr id="3853188" name="name658061648504a515c" descr="Fig._6.1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3.jpg"/>
                          <pic:cNvPicPr/>
                        </pic:nvPicPr>
                        <pic:blipFill>
                          <a:blip r:embed="rId108961648504a51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944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6.13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1980000" cy="1332000"/>
                  <wp:effectExtent b="0" l="0" r="0" t="0"/>
                  <wp:docPr id="55128640" name="name285761648504c0e54" descr="Fig._6.1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4.jpg"/>
                          <pic:cNvPicPr/>
                        </pic:nvPicPr>
                        <pic:blipFill>
                          <a:blip r:embed="rId281961648504c0e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00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 15.  Die Schraube des Werkzeugs </w:t>
            </w:r>
            <w:hyperlink r:id="rId818661648504c156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anziehen, um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der Zahnradsteuerung der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trennen.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16.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herausnehmen.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 17.  Das Werkzeug </w:t>
            </w:r>
            <w:hyperlink r:id="rId638261648504c19f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 und herausnehmen.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6648254" name="name859961648504dba2e" descr="Fig._6.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5.jpg"/>
                          <pic:cNvPicPr/>
                        </pic:nvPicPr>
                        <pic:blipFill>
                          <a:blip r:embed="rId758761648504dba2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6.15</w:t>
            </w:r>
          </w:p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89461648504dbe3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https://www.youtube.com/embed/zqY-GFl8lG0?rel=0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6.1.6 Montage der Einspritzpumpe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inline distT="0" distB="0" distL="0" distR="0">
                  <wp:extent cx="367200" cy="309600"/>
                  <wp:effectExtent b="0" l="0" r="0" t="0"/>
                  <wp:docPr id="84985225" name="name174461648504dc08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76161648504dc0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2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Bevor die neue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wird, sicherstellen, dass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frei drehen kann, und dass die Feststellschraube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locker ist (die als Ersatzteil verkaufte Pumpe  wird mit blockierter Einspritzvoreilung für den Zylinder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Nr. 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geliefert.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die sich berührenden Flächen an der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am Zahngetriebe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Verschmutzungen und Schmiermittelrückstände aufweisen.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Schutzkappen erst abnehmen, wenn die Rohre wieder angeschlossen werden.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163861648504dc89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Das Werkzeug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1.  Die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einbauen, indem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Zahnrad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eingesteckt wird.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409344" name="name326761648504ed6c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89361648504ed6b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immer durch neue ersetzen oder wahlweise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270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auftragen.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Sicherstellen, dass der korrekte Voreilungswert unverändert geblieben ist,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anschrauben (wie in 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6.17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, der Gebrauch eines Schraubendrehers ist gestattet, um die Mutter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einzuführen, und um das versehentliche Herunterfallen ins Innere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 vermeiden  - 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70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87405000" name="name736461648505142bf" descr="Fig._6.1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6.jpg"/>
                          <pic:cNvPicPr/>
                        </pic:nvPicPr>
                        <pic:blipFill>
                          <a:blip r:embed="rId310061648505142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6.16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8"/>
              </w:rPr>
              <w:drawing>
                <wp:inline distT="0" distB="0" distL="0" distR="0">
                  <wp:extent cx="2232000" cy="1490400"/>
                  <wp:effectExtent b="0" l="0" r="0" t="0"/>
                  <wp:docPr id="28062435" name="name6446616485052dc62" descr="6.17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17.png"/>
                          <pic:cNvPicPr/>
                        </pic:nvPicPr>
                        <pic:blipFill>
                          <a:blip r:embed="rId5898616485052dc5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90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6.17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4.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die Ösenplatte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verschieben.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5. 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 Die Einspritzpumpe ist jetzt lose.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6.  Das Werkzeug </w:t>
            </w:r>
            <w:hyperlink r:id="rId3213616485052ee9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</w:t>
            </w:r>
            <w:hyperlink r:id="rId8990616485052f13d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8577252" name="name7611616485054758f" descr="Fig._6.1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8.jpg"/>
                          <pic:cNvPicPr/>
                        </pic:nvPicPr>
                        <pic:blipFill>
                          <a:blip r:embed="rId114861648505475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: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7.  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im Sitz am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8.  Den Flansch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16000" cy="1353600"/>
                  <wp:effectExtent b="0" l="0" r="0" t="0"/>
                  <wp:docPr id="23316889" name="name7511616485055e090" descr="Fig._6.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19.jpg"/>
                          <pic:cNvPicPr/>
                        </pic:nvPicPr>
                        <pic:blipFill>
                          <a:blip r:embed="rId8615616485055e08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16000" cy="1353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6.19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3801616485055e615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https://www.youtube.com/embed/RJLCkTqlczU?rel=0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6.1.7 Einbau der Einspritzventile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91940" name="name9001616485056c1d4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660616485056c1c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Um eine Beschädigung des Einspritzsystems zu verhindern, dürfen die Schutzkappen ( </w:t>
            </w:r>
            <w:hyperlink r:id="rId1504616485056c8f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2.9.7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rst beim Einbau entfernt werden.</w:t>
            </w:r>
          </w:p>
          <w:p/>
          <w:p/>
          <w:p>
            <w:pPr>
              <w:numPr>
                <w:ilvl w:val="0"/>
                <w:numId w:val="387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U, T, 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0"/>
              </w:rPr>
              <w:drawing>
                <wp:inline distT="0" distB="0" distL="0" distR="0">
                  <wp:extent cx="1958400" cy="1317600"/>
                  <wp:effectExtent b="0" l="0" r="0" t="0"/>
                  <wp:docPr id="81880014" name="name976961648505862e3" descr="Fig._6.2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0.jpg"/>
                          <pic:cNvPicPr/>
                        </pic:nvPicPr>
                        <pic:blipFill>
                          <a:blip r:embed="rId732761648505862d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58400" cy="131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6.20</w:t>
            </w:r>
          </w:p>
          <w:p/>
          <w:p/>
          <w:p/>
          <w:p/>
          <w:p/>
          <w:p/>
          <w:p/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2.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Hohlniete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8"/>
              </w:rPr>
              <w:drawing>
                <wp:inline distT="0" distB="0" distL="0" distR="0">
                  <wp:extent cx="2030400" cy="1368000"/>
                  <wp:effectExtent b="0" l="0" r="0" t="0"/>
                  <wp:docPr id="114181" name="name1830616485059af65" descr="Fig._6.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1.jpg"/>
                          <pic:cNvPicPr/>
                        </pic:nvPicPr>
                        <pic:blipFill>
                          <a:blip r:embed="rId7530616485059af6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04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3.  Die Teile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P, Q und 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zusammenbauen und in das Einspritzventil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2"/>
              </w:rPr>
              <w:drawing>
                <wp:inline distT="0" distB="0" distL="0" distR="0">
                  <wp:extent cx="2008800" cy="1332000"/>
                  <wp:effectExtent b="0" l="0" r="0" t="0"/>
                  <wp:docPr id="19178077" name="name922961648505b5bfd" descr="Fig._6.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2.jpg"/>
                          <pic:cNvPicPr/>
                        </pic:nvPicPr>
                        <pic:blipFill>
                          <a:blip r:embed="rId327661648505b5bf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8800" cy="1332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4. Das Werkzeug </w:t>
            </w:r>
            <w:hyperlink r:id="rId394061648505b67f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ST_51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Der Injektor Anschlussstücke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(Detail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X1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5.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194"/>
              </w:rPr>
              <w:drawing>
                <wp:inline distT="0" distB="0" distL="0" distR="0">
                  <wp:extent cx="2880000" cy="1281600"/>
                  <wp:effectExtent b="0" l="0" r="0" t="0"/>
                  <wp:docPr id="14906960" name="name284261648505ced2b" descr="INIETTOR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INIETTORI.jpg"/>
                          <pic:cNvPicPr/>
                        </pic:nvPicPr>
                        <pic:blipFill>
                          <a:blip r:embed="rId812361648505ce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80000" cy="128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6.23</w:t>
            </w:r>
          </w:p>
          <w:p/>
          <w:p/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528761648505cf6e8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https://www.youtube.com/embed/Kcv-_3Edask?rel=0</w:t>
              </w:r>
            </w:hyperlink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6.1.8 Montage des Rücklaufrohrs der Einspritzventile</w:t>
            </w:r>
          </w:p>
          <w:p/>
          <w:p/>
          <w:p>
            <w:pPr>
              <w:numPr>
                <w:ilvl w:val="0"/>
                <w:numId w:val="387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Einspritzventile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Z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aufsetzen und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14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10"/>
              </w:rPr>
              <w:drawing>
                <wp:inline distT="0" distB="0" distL="0" distR="0">
                  <wp:extent cx="2059200" cy="1382400"/>
                  <wp:effectExtent b="0" l="0" r="0" t="0"/>
                  <wp:docPr id="33043211" name="name398661648505e7fef" descr="Fig._6.2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4.jpg"/>
                          <pic:cNvPicPr/>
                        </pic:nvPicPr>
                        <pic:blipFill>
                          <a:blip r:embed="rId309361648505e7fe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92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6.1.9 Einbau des Kipphebeldeckels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4683006" name="name94506164850609a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3226164850609a9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zwischen dem Kipphebeldeckel und dem Zylinderkopf muss unbedingt bei jedem Ausbau ausgetauscht werden.</w:t>
            </w:r>
          </w:p>
          <w:p/>
          <w:p/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beiden Führungszapfen </w:t>
            </w:r>
            <w:hyperlink r:id="rId8188616485060a87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ST_17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anbringen, bevor der Kipphebeldeckel L montiert wird.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positionieren, dabei die Bohrungen der Befestigungsschrauben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Kipphebeldeckel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Zylinderkopf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befestigen, dabei die in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Abb. 6.27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(KDI 1903 M) bzw. Abb. 6.28 (KDI 2504 M)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gezeigte Reihenfolge für das Anziehen beachten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Rohr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anschließen und die Rohrschelle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6983612" name="name9424616485061cb2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6420616485061cb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bei jedem Ausbau ersetzen ( </w:t>
            </w:r>
            <w:hyperlink r:id="rId8134616485061d8f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8"/>
              </w:rPr>
              <w:drawing>
                <wp:inline distT="0" distB="0" distL="0" distR="0">
                  <wp:extent cx="2037600" cy="1368000"/>
                  <wp:effectExtent b="0" l="0" r="0" t="0"/>
                  <wp:docPr id="31035319" name="name749361648506328a2" descr="Fig._6.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5.jpg"/>
                          <pic:cNvPicPr/>
                        </pic:nvPicPr>
                        <pic:blipFill>
                          <a:blip r:embed="rId9305616485063289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37600" cy="136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6.25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4"/>
              </w:rPr>
              <w:drawing>
                <wp:inline distT="0" distB="0" distL="0" distR="0">
                  <wp:extent cx="2095200" cy="1411200"/>
                  <wp:effectExtent b="0" l="0" r="0" t="0"/>
                  <wp:docPr id="28358702" name="name5141616485064c344" descr="Fig._6.2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6.jpg"/>
                          <pic:cNvPicPr/>
                        </pic:nvPicPr>
                        <pic:blipFill>
                          <a:blip r:embed="rId8996616485064c33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95200" cy="1411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6.26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10"/>
              </w:rPr>
              <w:drawing>
                <wp:inline distT="0" distB="0" distL="0" distR="0">
                  <wp:extent cx="2052000" cy="1382400"/>
                  <wp:effectExtent b="0" l="0" r="0" t="0"/>
                  <wp:docPr id="95619760" name="name69646164850665600" descr="Fig._6.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7.jpg"/>
                          <pic:cNvPicPr/>
                        </pic:nvPicPr>
                        <pic:blipFill>
                          <a:blip r:embed="rId426861648506655f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52000" cy="1382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6.27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06"/>
              </w:rPr>
              <w:drawing>
                <wp:inline distT="0" distB="0" distL="0" distR="0">
                  <wp:extent cx="2023200" cy="1360800"/>
                  <wp:effectExtent b="0" l="0" r="0" t="0"/>
                  <wp:docPr id="41347971" name="name4733616485067f73d" descr="Fig._6.2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8.jpg"/>
                          <pic:cNvPicPr/>
                        </pic:nvPicPr>
                        <pic:blipFill>
                          <a:blip r:embed="rId6601616485067f7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6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6.1.10 Einbau der Kraftstof feinspritzleitungen (Einspritzpumpe/-ventile)</w:t>
            </w:r>
          </w:p>
          <w:p/>
          <w:p/>
          <w:p>
            <w:pPr>
              <w:numPr>
                <w:ilvl w:val="0"/>
                <w:numId w:val="387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 die Einspritzventile und die Einspritzpumpe anschließen.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2144285" name="name69136164850693979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99961648506939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von Hand anschrauben, ohne sie festzuziehen.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2.  Dann die Muttern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Die Rohrschellen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für die Rohrleitungen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Platte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fixieren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position w:val="-204"/>
              </w:rPr>
              <w:drawing>
                <wp:inline distT="0" distB="0" distL="0" distR="0">
                  <wp:extent cx="2001600" cy="1346400"/>
                  <wp:effectExtent b="0" l="0" r="0" t="0"/>
                  <wp:docPr id="49099522" name="name758561648506ace67" descr="Fig._6.2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29.jpg"/>
                          <pic:cNvPicPr/>
                        </pic:nvPicPr>
                        <pic:blipFill>
                          <a:blip r:embed="rId740261648506ace5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016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6.29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bookmarkStart w:id="42971165" w:name="__mcenew"/>
            <w:bookmarkEnd w:id="42971165"/>
            <w:r>
              <w:rPr>
                <w:position w:val="-204"/>
              </w:rPr>
              <w:drawing>
                <wp:inline distT="0" distB="0" distL="0" distR="0">
                  <wp:extent cx="2023200" cy="1346400"/>
                  <wp:effectExtent b="0" l="0" r="0" t="0"/>
                  <wp:docPr id="27724491" name="name841561648506cc5e0" descr="Fig._6.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0.jpg"/>
                          <pic:cNvPicPr/>
                        </pic:nvPicPr>
                        <pic:blipFill>
                          <a:blip r:embed="rId591761648506cc5d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023200" cy="13464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 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6.30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Kältemittelpumpe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1508008" name="name126761648506de8a2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72161648506de89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189961648506df08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numPr>
                <w:ilvl w:val="0"/>
                <w:numId w:val="387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83561648506df4ff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Arbeitsschritte ausführen.</w:t>
            </w:r>
          </w:p>
          <w:p/>
          <w:p/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2.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lockern.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3.  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 und 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4. 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und die dazugehörige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14758766" name="name706361648507021bc" descr="Fig._6.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1.jpg"/>
                          <pic:cNvPicPr/>
                        </pic:nvPicPr>
                        <pic:blipFill>
                          <a:blip r:embed="rId276961648507021a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6.31</w:t>
            </w:r>
            <w:r>
              <w:rPr>
                <w:position w:val="-236"/>
              </w:rPr>
              <w:drawing>
                <wp:inline distT="0" distB="0" distL="0" distR="0">
                  <wp:extent cx="2296800" cy="1540800"/>
                  <wp:effectExtent b="0" l="0" r="0" t="0"/>
                  <wp:docPr id="62952564" name="name11466164850720206" descr="Fig._6.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2.jpg"/>
                          <pic:cNvPicPr/>
                        </pic:nvPicPr>
                        <pic:blipFill>
                          <a:blip r:embed="rId454661648507201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6800" cy="1540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6.2.2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0142797" name="name5309616485073480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5541616485073480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
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jedem Einbau immer die Dichtungen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ersetzen.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Der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7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Kältemittelpumpe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befestigen, nachdem die neue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eingefügt wurde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6"/>
              </w:rPr>
              <w:drawing>
                <wp:inline distT="0" distB="0" distL="0" distR="0">
                  <wp:extent cx="2304000" cy="1548000"/>
                  <wp:effectExtent b="0" l="0" r="0" t="0"/>
                  <wp:docPr id="9872610" name="name7785616485075939f" descr="Fig._6.33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3_M.jpg"/>
                          <pic:cNvPicPr/>
                        </pic:nvPicPr>
                        <pic:blipFill>
                          <a:blip r:embed="rId1194616485075939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48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Riemenscheiben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Richtung des Pfeils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schieben.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Drehstromgenerator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gespannt halten, und zuerst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anschließend 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festziehen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69 Nm [Schraubengewinde M10] - 40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[Schraubengewinde M8]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Spannung des Riemens H mit dem Gerät (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DENSO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BTG-2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überprüfen. Das Gerät dazu am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ansetzen (die Spannung muss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200 und 230 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liegen).</w:t>
            </w:r>
          </w:p>
          <w:p>
            <w:pPr>
              <w:numPr>
                <w:ilvl w:val="0"/>
                <w:numId w:val="387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Sollten die Spannungswerte nicht den vorgegebenen Werten entsprechen, 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 und 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anschließend die Schritte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3, 4 und 5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wiederholen.</w:t>
            </w:r>
          </w:p>
        </w:tc>
        <w:tc>
          <w:tcPr>
            <w:vMerge w:val="restart"/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38"/>
              </w:rPr>
              <w:drawing>
                <wp:inline distT="0" distB="0" distL="0" distR="0">
                  <wp:extent cx="2304000" cy="1555200"/>
                  <wp:effectExtent b="0" l="0" r="0" t="0"/>
                  <wp:docPr id="4467120" name="name8369616485077b5a6" descr="Fig._6.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4.jpg"/>
                          <pic:cNvPicPr/>
                        </pic:nvPicPr>
                        <pic:blipFill>
                          <a:blip r:embed="rId7834616485077b59e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04000" cy="1555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6.34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der Riemenscheibe der Kurbelwelle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6.3.1 Ausbau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9408207" name="name5801616485078d45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875616485078d44b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7246616485078df0b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 Die in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699616485078e30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6.1.5 Punkt 2 und 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vornehmen.</w:t>
            </w:r>
          </w:p>
          <w:p/>
          <w:p/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Kurbelwelle mit dem 1. Zylinder am OT anbringen; Bezugspunkt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8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Riemen des Drehstromgenerators abnehmen; dazu wie in Punkt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 und 3 ( </w:t>
            </w:r>
            <w:hyperlink r:id="rId4099616485078ea6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6.2.1</w:t>
              </w:r>
            </w:hyperlink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 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/>
          <w:p/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17096440" name="name894561648507a1bf0" descr="Fig._6.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5.jpg"/>
                          <pic:cNvPicPr/>
                        </pic:nvPicPr>
                        <pic:blipFill>
                          <a:blip r:embed="rId702561648507a1be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88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(im Uhrzeigersinn) lösen und 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10400" cy="1483200"/>
                  <wp:effectExtent b="0" l="0" r="0" t="0"/>
                  <wp:docPr id="56805638" name="name559061648507c058b" descr="Fig._6.3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6.jpg"/>
                          <pic:cNvPicPr/>
                        </pic:nvPicPr>
                        <pic:blipFill>
                          <a:blip r:embed="rId974861648507c058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04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6.3.2 Einbau</w:t>
            </w:r>
          </w:p>
          <w:p/>
          <w:p/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Prüfen, ob der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an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montiert ist.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Welle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V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setzen; dazu als Bezug den 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berücksichtigen.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Schmierfett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Molyslip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Gewinde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88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Riemenscheibe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360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und das Werkzeug </w:t>
            </w:r>
            <w:hyperlink r:id="rId317461648507c17e6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ST_34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39200" cy="1504800"/>
                  <wp:effectExtent b="0" l="0" r="0" t="0"/>
                  <wp:docPr id="43722141" name="name415361648507d976e" descr="Fig._6.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7.jpg"/>
                          <pic:cNvPicPr/>
                        </pic:nvPicPr>
                        <pic:blipFill>
                          <a:blip r:embed="rId440861648507d976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92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Schmierölpumpe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4909787" name="name510461648507ea62c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44061648507ea6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552861648507ea935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Ölpumpe kann nicht repariert werden.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6.4.1 Ausbau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88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973561648507eade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6.2.1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6.4.2 Ausbau der Motor-Riemenschreibe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88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457361648507eb1b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6.3.1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6.4.3 Ausbau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5854899" name="name556161648508083e8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207161648508083e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186061648508089c7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Bezugskegelstift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nach oben weist.</w:t>
            </w:r>
          </w:p>
          <w:p>
            <w:pPr>
              <w:numPr>
                <w:ilvl w:val="0"/>
                <w:numId w:val="388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 und 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48"/>
              </w:rPr>
              <w:drawing>
                <wp:inline distT="0" distB="0" distL="0" distR="0">
                  <wp:extent cx="2426400" cy="1620000"/>
                  <wp:effectExtent b="0" l="0" r="0" t="0"/>
                  <wp:docPr id="91738467" name="name2263616485081f4c1" descr="Fig._6.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8.jpg"/>
                          <pic:cNvPicPr/>
                        </pic:nvPicPr>
                        <pic:blipFill>
                          <a:blip r:embed="rId6907616485081f4b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26400" cy="1620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6.38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6.4.4 Ausbau der Schmierölpumpe</w:t>
            </w:r>
          </w:p>
          <w:p/>
          <w:p/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lösen, und die Pumpengruppe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8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2339419" name="name6759616485083e329" descr="Fig._6.3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39.jpg"/>
                          <pic:cNvPicPr/>
                        </pic:nvPicPr>
                        <pic:blipFill>
                          <a:blip r:embed="rId6767616485083e3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6.39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4"/>
              </w:rPr>
              <w:drawing>
                <wp:inline distT="0" distB="0" distL="0" distR="0">
                  <wp:extent cx="2196000" cy="1476000"/>
                  <wp:effectExtent b="0" l="0" r="0" t="0"/>
                  <wp:docPr id="93379500" name="name55426164850859ab0" descr="Fig._6.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0.jpg"/>
                          <pic:cNvPicPr/>
                        </pic:nvPicPr>
                        <pic:blipFill>
                          <a:blip r:embed="rId50746164850859aa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6.40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6.4.5 Einbau der Schmierölpumpe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2436739" name="name9791616485086e436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009616485086e4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2771616485086e7c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/>
          <w:p/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Prüfen, dass die Kontaktflächen von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F, G, H, 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keine Verunreinigungen, Kratzer oder Beulen aufweisen.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der Montage keinerlei Dichtung zwischen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 und 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   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Sitz der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sowie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 und 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großzügig mit Öl schmieren.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In die Aufnahme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H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beiden Rotoren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 und 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(in dieser Reihenfolge) einsetzen, dabei die Bezugszeichen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berücksichtigen, wie in der Abbildung dargestellt (vgl. auch </w:t>
            </w:r>
            <w:hyperlink r:id="rId5587616485086f168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2.10.2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beiden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Zum Einsetzen des Schmierölpumpengehäuses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die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verwenden.</w:t>
            </w:r>
          </w:p>
          <w:p>
            <w:pPr>
              <w:numPr>
                <w:ilvl w:val="0"/>
                <w:numId w:val="388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Schmierölpumpengehäuse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10 Nm -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hyperlink r:id="rId9155616485086fb1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ST_06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24800" cy="1497600"/>
                  <wp:effectExtent b="0" l="0" r="0" t="0"/>
                  <wp:docPr id="964262" name="name797761648508828cb" descr="Fig._6.41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1_M.jpg"/>
                          <pic:cNvPicPr/>
                        </pic:nvPicPr>
                        <pic:blipFill>
                          <a:blip r:embed="rId149261648508828c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6.41</w:t>
            </w:r>
            <w:r>
              <w:rPr>
                <w:position w:val="-226"/>
              </w:rPr>
              <w:drawing>
                <wp:inline distT="0" distB="0" distL="0" distR="0">
                  <wp:extent cx="2260800" cy="1483200"/>
                  <wp:effectExtent b="0" l="0" r="0" t="0"/>
                  <wp:docPr id="82970312" name="name6539616485089f2c7" descr="Fig._6.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2.jpg"/>
                          <pic:cNvPicPr/>
                        </pic:nvPicPr>
                        <pic:blipFill>
                          <a:blip r:embed="rId1822616485089f2c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60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br/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6.42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6.4.6 Einbau des Verteilergehäuses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41497271" name="name333861648508af79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152561648508af78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br/>
              <w:t xml:space="preserve">Die Dichtlippe der Ölabdichtung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J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Streifen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Loctite 5188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einer Stärke von ungefähr 1 mm auf den Flächen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K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des Gehäuses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auftragen.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Sicherstellen, dass der Keil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M (Abb. 6.44)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korrekt in die Kurbelwelle eingesetzt wurde und nach oben zeigt.</w:t>
            </w:r>
          </w:p>
          <w:p>
            <w:pPr>
              <w:numPr>
                <w:ilvl w:val="0"/>
                <w:numId w:val="388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ob die 2 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richtig auf dem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eingesetzt sind.</w:t>
            </w:r>
          </w:p>
          <w:p/>
          <w:p/>
          <w:p/>
          <w:p/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217600" cy="1476000"/>
                  <wp:effectExtent b="0" l="0" r="0" t="0"/>
                  <wp:docPr id="4236985" name="name312161648508cb24f" descr="Fig._6.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3.jpg"/>
                          <pic:cNvPicPr/>
                        </pic:nvPicPr>
                        <pic:blipFill>
                          <a:blip r:embed="rId210461648508cb2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4760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6.43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P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in den Sitz der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einsetzen.</w:t>
            </w:r>
          </w:p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Werkzeug </w:t>
            </w:r>
            <w:hyperlink r:id="rId686761648508cbece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ST_10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aufschrauben.</w:t>
            </w:r>
          </w:p>
          <w:p>
            <w:pPr>
              <w:numPr>
                <w:ilvl w:val="0"/>
                <w:numId w:val="388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mithilfe der Bezugskegelstifte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positionieren, indem die Schmierölpumpe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die Kurbelwelle gesetzt wird.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81600" cy="1468800"/>
                  <wp:effectExtent b="0" l="0" r="0" t="0"/>
                  <wp:docPr id="72978841" name="name804461648508e4e06" descr="Fig._6.44_M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4_M.jpg"/>
                          <pic:cNvPicPr/>
                        </pic:nvPicPr>
                        <pic:blipFill>
                          <a:blip r:embed="rId121061648508e4df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816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  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6.44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numPr>
                <w:ilvl w:val="0"/>
                <w:numId w:val="389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Verteilergehäuse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den 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R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befestigen; dabei die angegebene Anzugsreihenfolge berücksichtigen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2"/>
              </w:rPr>
              <w:drawing>
                <wp:inline distT="0" distB="0" distL="0" distR="0">
                  <wp:extent cx="2196000" cy="1461600"/>
                  <wp:effectExtent b="0" l="0" r="0" t="0"/>
                  <wp:docPr id="86122030" name="name4574616485090b46a" descr="Fig._6.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5.jpg"/>
                          <pic:cNvPicPr/>
                        </pic:nvPicPr>
                        <pic:blipFill>
                          <a:blip r:embed="rId8017616485090b4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1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</w:t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t xml:space="preserve"> 6.45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6.4.7 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der Riemenscheibe der Kurbelwelle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 </w:t>
            </w:r>
          </w:p>
          <w:p>
            <w:pPr>
              <w:numPr>
                <w:ilvl w:val="0"/>
                <w:numId w:val="3891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3123616485090c27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6.4.8 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Einbau Kältemittelpumpe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</w:p>
          <w:p/>
          <w:p/>
          <w:p>
            <w:pPr>
              <w:numPr>
                <w:ilvl w:val="0"/>
                <w:numId w:val="3892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in </w:t>
            </w:r>
            <w:hyperlink r:id="rId8492616485090ce6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single" w:color=""/>
                </w:rPr>
                <w:t xml:space="preserve">Abs 6.2.2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40" w:lineRule="auto"/>
              <w:ind w:left="0" w:right="0"/>
              <w:jc w:val="left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</w:p>
          <w:p/>
          <w:p/>
        </w:tc>
      </w:tr>
    </w:tbl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des Öldruckventils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24248937" name="name6261616485091dee1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4372616485091ded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4532616485091e5a0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abschrauben.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vom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entfernen.</w:t>
            </w:r>
          </w:p>
          <w:p>
            <w:pPr>
              <w:numPr>
                <w:ilvl w:val="0"/>
                <w:numId w:val="389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Ventilkolben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einem Magneten entfernen.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8"/>
              </w:rPr>
              <w:drawing>
                <wp:inline distT="0" distB="0" distL="0" distR="0">
                  <wp:extent cx="2289600" cy="1497600"/>
                  <wp:effectExtent b="0" l="0" r="0" t="0"/>
                  <wp:docPr id="44121906" name="name52376164850938c80" descr="Fig._6.4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6.jpg"/>
                          <pic:cNvPicPr/>
                        </pic:nvPicPr>
                        <pic:blipFill>
                          <a:blip r:embed="rId59756164850938c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9600" cy="1497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6.46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6.5.2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19957237" name="name7214616485094b06b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9211616485094b0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dem Zusammenbau die in </w:t>
            </w:r>
            <w:hyperlink r:id="rId7386616485094b3ac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 8.7.3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Überprüfungen durchführen.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muss bei jedem Einbau ausgetauscht werden.</w:t>
            </w:r>
          </w:p>
          <w:p/>
          <w:p/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Pumpenkolben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und bis zum Anschlag in den Sitz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einführen.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Feder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den Pumpenkolben einsetzen.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anbringen.</w:t>
            </w:r>
          </w:p>
          <w:p>
            <w:pPr>
              <w:numPr>
                <w:ilvl w:val="0"/>
                <w:numId w:val="3894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Verschluss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am 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30"/>
              </w:rPr>
              <w:drawing>
                <wp:inline distT="0" distB="0" distL="0" distR="0">
                  <wp:extent cx="2282400" cy="1504800"/>
                  <wp:effectExtent b="0" l="0" r="0" t="0"/>
                  <wp:docPr id="71687085" name="name3860616485096aab2" descr="Fig._6.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7.jpg"/>
                          <pic:cNvPicPr/>
                        </pic:nvPicPr>
                        <pic:blipFill>
                          <a:blip r:embed="rId6598616485096aaa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82400" cy="1504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6.47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des Ölfilters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6.6.1 Ausbau</w:t>
            </w:r>
          </w:p>
          <w:p/>
          <w:p/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46423209" name="name9465616485096c24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3972616485096c2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Vor Ausführung der Arbeiten </w:t>
            </w:r>
            <w:hyperlink r:id="rId3489616485096c521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in </w:t>
            </w:r>
            <w:hyperlink r:id="rId2930616485096c7c9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5.2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beschriebenen Arbeiten ausführen.</w:t>
            </w:r>
          </w:p>
          <w:p/>
          <w:p/>
          <w:p/>
          <w:p/>
          <w:p>
            <w:pPr>
              <w:numPr>
                <w:ilvl w:val="0"/>
                <w:numId w:val="3895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herausschrauben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6"/>
              </w:rPr>
              <w:drawing>
                <wp:inline distT="0" distB="0" distL="0" distR="0">
                  <wp:extent cx="2224800" cy="1483200"/>
                  <wp:effectExtent b="0" l="0" r="0" t="0"/>
                  <wp:docPr id="1327550" name="name3725616485098d026" descr="Fig._6.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8.jpg"/>
                          <pic:cNvPicPr/>
                        </pic:nvPicPr>
                        <pic:blipFill>
                          <a:blip r:embed="rId8396616485098d01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48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6.48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6.6.2 Einbau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23"/>
              </w:rPr>
              <w:drawing>
                <wp:inline distT="0" distB="0" distL="0" distR="0">
                  <wp:extent cx="432000" cy="367200"/>
                  <wp:effectExtent b="0" l="0" r="0" t="0"/>
                  <wp:docPr id="38160159" name="name6506616485098d5f3" descr="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4344616485098d5f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2000" cy="367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 Wichtig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• Beim Einbau des Anschlussstücks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das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5 Nm + Loctite 2701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/>
          <w:p/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Überprüfen, dass die Fläche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dem Kurbelgehäuse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S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sauber ist.</w:t>
            </w:r>
          </w:p>
          <w:p>
            <w:pPr>
              <w:numPr>
                <w:ilvl w:val="0"/>
                <w:numId w:val="3896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das Anschlussstück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U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schrauben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r>
              <w:rPr>
                <w:position w:val="-224"/>
              </w:rPr>
              <w:drawing>
                <wp:inline distT="0" distB="0" distL="0" distR="0">
                  <wp:extent cx="2196000" cy="1468800"/>
                  <wp:effectExtent b="0" l="0" r="0" t="0"/>
                  <wp:docPr id="82138760" name="name146361648509a48da" descr="Fig._6.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Fig._6.49.jpg"/>
                          <pic:cNvPicPr/>
                        </pic:nvPicPr>
                        <pic:blipFill>
                          <a:blip r:embed="rId829261648509a48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96000" cy="14688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6.49</w:t>
            </w:r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>
      <w:pPr>
        <w:widowControl w:val="on"/>
        <w:pBdr/>
        <w:spacing w:before="0" w:after="0" w:line="240" w:lineRule="auto"/>
        <w:ind w:left="0" w:right="0"/>
        <w:jc w:val="left"/>
        <w:textDirection w:val="lrTb"/>
      </w:pPr>
    </w:p>
    <w:p>
      <w:pPr>
        <w:spacing w:before="0" w:after="0" w:line="240" w:lineRule="auto"/>
        <w:ind w:left="0" w:right="0"/>
      </w:pPr>
      <w:r>
        <w:br w:type="page"/>
      </w:r>
    </w:p>
    <w:p>
      <w:pPr>
        <w:pStyle w:val="Titolo2"/>
        <w:outlineLvl w:val="1"/>
      </w:pPr>
      <w:r>
        <w:rPr/>
        <w:t xml:space="preserve">Austausch des Kraftstofffilters</w:t>
      </w:r>
    </w:p>
    <w:tbl>
      <w:tblPr>
        <w:tblStyle w:val="NormalTablePHPDOCX"/>
        <w:tblCellMar>
          <w:left w:type="dxa" w:w="0"/>
          <w:right w:type="dxa" w:w="0"/>
        </w:tblCellMar>
        <w:tblW w:w="5000" w:type="pct"/>
        <w:tblInd w:w="0" w:type="auto"/>
        <w:tblBorders/>
      </w:tblPr>
      <w:tblGrid>
        <w:gridCol w:w="1"/>
        <w:gridCol w:w="1"/>
      </w:tblGrid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6423112" name="name286061648509ba09a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861161648509ba04a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Vor Ausführung der Arbeiten </w:t>
            </w:r>
            <w:hyperlink r:id="rId865061648509baa22" w:history="1">
              <w:r>
                <w:rPr>
                  <w:rStyle w:val="DefaultParagraphFontPHPDOCX"/>
                  <w:b/>
                  <w:bCs/>
                  <w:color w:val="0000FF"/>
                  <w:position w:val="-2"/>
                  <w:sz w:val="20"/>
                  <w:szCs w:val="20"/>
                  <w:u w:val="none"/>
                </w:rPr>
                <w:t xml:space="preserve">Abs. 3.3.2</w:t>
              </w:r>
            </w:hyperlink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lesen.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50982599" name="name717961648509cccc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997461648509cccb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 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Bei seltener Verwendung einmal pro Jahr austauschen.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Einen geeigneten Behälter zum Auffangen des Kraftstoffs bereithalten.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drehen, um ihn auszuklinken und, und herausnehmen.</w:t>
            </w:r>
          </w:p>
          <w:p>
            <w:pPr>
              <w:numPr>
                <w:ilvl w:val="0"/>
                <w:numId w:val="3897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Dichtung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C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schmieren der neuen Filterpatrone.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Halterung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einsetzen und drehen, bis er blockiert ist.
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30069298" name="name476461648509e2405" descr="Z_importante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importante.jpg"/>
                          <pic:cNvPicPr/>
                        </pic:nvPicPr>
                        <pic:blipFill>
                          <a:blip r:embed="rId376461648509e23f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Wichtig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/>
          <w:p/>
          <w:p/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neue Patrone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nicht mit Kraftstoff füllen.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Schlüssel auf der Steuertafel für einige Sekunden in die Position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ON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bringen.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elektrische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transportiert den Kraftstoff zum Filter und anschließend zur Einspritzpumpe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.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auf der Halterung des Kraftstofffilters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B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öffnen.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br/>
              <w:t xml:space="preserve">Die Luft im Inneren des Kreislaufs und des Filters beginnt aus dem Sitz der 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auszutreten</w:t>
            </w:r>
          </w:p>
          <w:p>
            <w:pPr>
              <w:numPr>
                <w:ilvl w:val="0"/>
                <w:numId w:val="3898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Entlüftungsschraube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F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wieder schließen (Anziehmoment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1.5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 sobald Kraftstoff auszutreten beginnt.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10751074" name="name97066164850a03312" descr="6.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8.jpg"/>
                          <pic:cNvPicPr/>
                        </pic:nvPicPr>
                        <pic:blipFill>
                          <a:blip r:embed="rId20076164850a0330d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6.50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color w:val="00274C"/>
                <w:position w:val="0"/>
                <w:sz w:val="20"/>
                <w:szCs w:val="20"/>
                <w:u w:val="none"/>
              </w:rPr>
              <w:t xml:space="preserve"> </w:t>
            </w:r>
            <w:bookmarkStart w:id="33307092" w:name="__mcenew"/>
            <w:bookmarkEnd w:id="33307092"/>
          </w:p>
          <w:p>
            <w:r>
              <w:rPr>
                <w:position w:val="-226"/>
              </w:rPr>
              <w:drawing>
                <wp:inline distT="0" distB="0" distL="0" distR="0">
                  <wp:extent cx="2232000" cy="1483200"/>
                  <wp:effectExtent b="0" l="0" r="0" t="0"/>
                  <wp:docPr id="32309873" name="name43976164850a1dbe1" descr="6.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6.9.jpg"/>
                          <pic:cNvPicPr/>
                        </pic:nvPicPr>
                        <pic:blipFill>
                          <a:blip r:embed="rId93996164850a1dbd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32000" cy="148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  <w:bCs/>
                <w:color w:val="00274C"/>
                <w:position w:val="0"/>
                <w:sz w:val="20"/>
                <w:szCs w:val="20"/>
                <w:u w:val="none"/>
              </w:rPr>
              <w:br/>
              <w:t xml:space="preserve">Abb. 6.51</w:t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position w:val="-18"/>
              </w:rPr>
              <w:drawing>
                <wp:anchor distT="0" distB="0" distL="0" distR="0" simplePos="0" relativeHeight="251658240" behindDoc="0" locked="0" layoutInCell="1" allowOverlap="0">
                  <wp:simplePos x="0" y="0"/>
                  <wp:positionH relativeFrom="column">
                    <wp:align>left</wp:align>
                  </wp:positionH>
                  <wp:positionV relativeFrom="line">
                    <wp:posOffset>40000</wp:posOffset>
                  </wp:positionV>
                  <wp:extent cx="360000" cy="309600"/>
                  <wp:wrapSquare wrapText="bothSides"/>
                  <wp:docPr id="91669604" name="name92486164850a2e301" descr="Z_Avvertenza.jpg"/>
                  <wp:effectExtent b="0" l="0" r="0" t="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Z_Avvertenza.jpg"/>
                          <pic:cNvPicPr/>
                        </pic:nvPicPr>
                        <pic:blipFill>
                          <a:blip r:embed="rId53616164850a2e2fc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0000" cy="3096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    Achtung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 </w:t>
            </w:r>
          </w:p>
          <w:p>
            <w:pPr>
              <w:numPr>
                <w:ilvl w:val="0"/>
                <w:numId w:val="3863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Das Vorhandensein des Kraftstoffpumpenfilters prüfen und diesen gegebenenfalls ersetzen.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lösen.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trennen.</w:t>
            </w:r>
          </w:p>
          <w:p>
            <w:pPr>
              <w:numPr>
                <w:ilvl w:val="0"/>
                <w:numId w:val="3899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 der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ausschrauben.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36843500" name="name28226164850a41742" descr="CAP_6_Prefiltro_FACET_01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1.png"/>
                          <pic:cNvPicPr/>
                        </pic:nvPicPr>
                        <pic:blipFill>
                          <a:blip r:embed="rId30046164850a4173f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</w:p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Den neuen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in die Pumpe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Q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einschrauben (Anzugsmoment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20 Nm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).</w:t>
            </w:r>
          </w:p>
          <w:p>
            <w:pPr>
              <w:numPr>
                <w:ilvl w:val="0"/>
                <w:numId w:val="3900"/>
              </w:numPr>
              <w:spacing w:before="0" w:after="0" w:line="262" w:lineRule="auto"/>
              <w:jc w:val="left"/>
              <w:rPr>
                <w:color w:val="00274C"/>
                <w:sz w:val="20"/>
                <w:szCs w:val="20"/>
              </w:rPr>
            </w:pP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Die Leitung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E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mit dem Filter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G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verbinden und mit der Schelle </w:t>
            </w: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D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befestigen.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r>
              <w:rPr>
                <w:position w:val="-254"/>
              </w:rPr>
              <w:drawing>
                <wp:inline distT="0" distB="0" distL="0" distR="0">
                  <wp:extent cx="2217600" cy="1663200"/>
                  <wp:effectExtent b="0" l="0" r="0" t="0"/>
                  <wp:docPr id="44875310" name="name69716164850a52708" descr="CAP_6_Prefiltro_FACET_0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AP_6_Prefiltro_FACET_02.png"/>
                          <pic:cNvPicPr/>
                        </pic:nvPicPr>
                        <pic:blipFill>
                          <a:blip r:embed="rId32396164850a5270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7600" cy="1663200"/>
                          </a:xfrm>
                          <a:prstGeom prst="rect">
                            <a:avLst/>
                          </a:prstGeom>
                          <a:ln w="0"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>
        <w:trPr>
          <w:trHeight w:val="0" w:hRule="atLeast"/>
        </w:trPr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center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center"/>
            </w:pPr>
            <w:r>
              <w:rPr>
                <w:b/>
                <w:bCs/>
                <w:color w:val="00274C"/>
                <w:position w:val="-2"/>
                <w:sz w:val="20"/>
                <w:szCs w:val="20"/>
                <w:u w:val="none"/>
              </w:rPr>
              <w:t xml:space="preserve">ANMERKUNG:</w:t>
            </w:r>
            <w:r>
              <w:rPr>
                <w:color w:val="00274C"/>
                <w:position w:val="-2"/>
                <w:sz w:val="20"/>
                <w:szCs w:val="20"/>
                <w:u w:val="none"/>
              </w:rPr>
              <w:t xml:space="preserve"> Zur ansicht hier klicken</w:t>
            </w:r>
          </w:p>
        </w:tc>
        <w:tc>
          <w:tcPr>
            <w:tcMar>
              <w:top w:w="150" w:type="dxa"/>
              <w:left w:w="150" w:type="dxa"/>
              <w:bottom w:w="150" w:type="dxa"/>
              <w:right w:w="150" w:type="dxa"/>
            </w:tcMar>
            <w:textDirection w:val="lrTb"/>
            <w:vAlign w:val="top"/>
          </w:tcPr>
          <w:p>
            <w:pPr>
              <w:widowControl w:val="on"/>
              <w:pBdr/>
              <w:spacing w:before="0" w:after="0" w:line="262" w:lineRule="auto"/>
              <w:ind w:left="0" w:right="0"/>
              <w:jc w:val="left"/>
              <w:textDirection w:val="lrTb"/>
              <w:textAlignment w:val="top"/>
            </w:pPr>
            <w:hyperlink r:id="rId84236164850a52bd0" w:history="1">
              <w:r>
                <w:rPr>
                  <w:rStyle w:val="DefaultParagraphFontPHPDOCX"/>
                  <w:color w:val="0000FF"/>
                  <w:position w:val="0"/>
                  <w:sz w:val="20"/>
                  <w:szCs w:val="20"/>
                  <w:u w:val="single" w:color=""/>
                </w:rPr>
                <w:t xml:space="preserve">https://www.youtube.com/embed/meko2s8_-U0?rel=0</w:t>
              </w:r>
            </w:hyperlink>
          </w:p>
        </w:tc>
      </w:tr>
    </w:tbl>
    <w:p>
      <w:pPr>
        <w:widowControl w:val="on"/>
        <w:pBdr/>
        <w:spacing w:before="0" w:after="0" w:line="262" w:lineRule="auto"/>
        <w:ind w:left="0" w:right="0"/>
        <w:jc w:val="left"/>
        <w:textDirection w:val="lrTb"/>
      </w:pPr>
      <w:r>
        <w:rPr>
          <w:color w:val="00274C"/>
          <w:sz w:val="20"/>
          <w:szCs w:val="20"/>
          <w:u w:val="none"/>
        </w:rPr>
        <w:t xml:space="preserve"> </w:t>
      </w:r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>
      <w:bookmarkStart w:id="6" w:name="_GoBack"/>
      <w:bookmarkEnd w:id="6"/>
    </w:p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614CDD"/>
    <w:p w:rsidR="00B31D8B" w:rsidRDefault="00B31D8B" w:rsidP="00E078A4">
      <w:pPr>
        <w:jc w:val="both"/>
        <w:sectPr w:rsidR="00B31D8B" w:rsidSect="00342EC8">
          <w:headerReference w:type="even" r:id="rId12"/>
          <w:headerReference w:type="default" r:id="rId13"/>
          <w:footerReference w:type="even" r:id="rId14"/>
          <w:footerReference w:type="default" r:id="rId15"/>
          <w:headerReference w:type="first" r:id="rId16"/>
          <w:pgSz w:w="11906" w:h="16838"/>
          <w:pgMar w:top="1417" w:right="1134" w:bottom="1134" w:left="1134" w:header="0" w:footer="397" w:gutter="0"/>
          <w:cols w:space="708"/>
          <w:docGrid w:linePitch="360"/>
        </w:sectPr>
      </w:pPr>
    </w:p>
    <w:p w:rsidR="00614CDD" w:rsidRPr="00614CDD" w:rsidRDefault="00EA430F" w:rsidP="00614CDD">
      <w:r>
        <w:rPr>
          <w:noProof/>
          <w:lang w:eastAsia="it-IT"/>
        </w:rPr>
        <w:lastRenderedPageBreak/>
        <w:drawing>
          <wp:anchor distT="0" distB="0" distL="114300" distR="114300" simplePos="0" relativeHeight="251658240" behindDoc="1" locked="0" layoutInCell="1" allowOverlap="1">
            <wp:simplePos x="0" y="0"/>
            <wp:positionH relativeFrom="margin">
              <wp:posOffset>0</wp:posOffset>
            </wp:positionH>
            <wp:positionV relativeFrom="page">
              <wp:posOffset>1991995</wp:posOffset>
            </wp:positionV>
            <wp:extent cx="6120130" cy="8644255"/>
            <wp:effectExtent l="0" t="0" r="0" b="0"/>
            <wp:wrapTight wrapText="bothSides">
              <wp:wrapPolygon edited="0">
                <wp:start x="2151" y="15661"/>
                <wp:lineTo x="2151" y="20373"/>
                <wp:lineTo x="2958" y="20469"/>
                <wp:lineTo x="8337" y="20469"/>
                <wp:lineTo x="18624" y="20326"/>
                <wp:lineTo x="19431" y="20231"/>
                <wp:lineTo x="19296" y="19564"/>
                <wp:lineTo x="20842" y="19231"/>
                <wp:lineTo x="20842" y="18993"/>
                <wp:lineTo x="19229" y="18803"/>
                <wp:lineTo x="19027" y="18041"/>
                <wp:lineTo x="19632" y="17422"/>
                <wp:lineTo x="19700" y="17089"/>
                <wp:lineTo x="17145" y="16946"/>
                <wp:lineTo x="6454" y="16518"/>
                <wp:lineTo x="6320" y="16137"/>
                <wp:lineTo x="6051" y="15661"/>
                <wp:lineTo x="2151" y="15661"/>
              </wp:wrapPolygon>
            </wp:wrapTight>
            <wp:docPr id="11" name="Immagine 11" descr="C:\Users\f.filippi\Documents\job\lombardini\RETR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f.filippi\Documents\job\lombardini\RETRO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8644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sectPr xmlns:w="http://schemas.openxmlformats.org/wordprocessingml/2006/main" xmlns:r="http://schemas.openxmlformats.org/officeDocument/2006/relationships" w:rsidR="00614CDD" w:rsidRPr="00614CDD" w:rsidSect="00EA430F">
      <w:headerReference w:type="even" r:id="rId18"/>
      <w:headerReference w:type="default" r:id="rId19"/>
      <w:footerReference w:type="even" r:id="rId20"/>
      <w:footerReference w:type="default" r:id="rId21"/>
      <w:pgSz w:w="11906" w:h="16838"/>
      <w:pgMar w:top="1417" w:right="1134" w:bottom="1134" w:left="1134" w:header="0" w:footer="0" w:gutter="0"/>
      <w:cols w:space="708"/>
      <w:docGrid w:linePitch="360"/>
    </w:sectPr>
  </w:body>
</w:document>
</file>

<file path=word/comments.xml><?xml version="1.0" encoding="utf-8"?>
<w:comments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:comments>
</file>

<file path=word/commentsExtended.xml><?xml version="1.0" encoding="utf-8"?>
<w15:commentsEx xmlns:m="http://schemas.openxmlformats.org/officeDocument/2006/math" xmlns:mc="http://schemas.openxmlformats.org/markup-compatibility/2006"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14="http://schemas.microsoft.com/office/word/2010/wordml" xmlns:w15="http://schemas.microsoft.com/office/word/2012/wordml" xmlns:wne="http://schemas.microsoft.com/office/word/2006/wordml" xmlns:wp="http://schemas.openxmlformats.org/drawingml/2006/wordprocessingDrawing" xmlns:wp14="http://schemas.microsoft.com/office/word/2010/wordprocessingDrawing" xmlns:wpc="http://schemas.microsoft.com/office/word/2010/wordprocessingCanvas" xmlns:wpg="http://schemas.microsoft.com/office/word/2010/wordprocessingGroup" xmlns:wpi="http://schemas.microsoft.com/office/word/2010/wordprocessingInk" xmlns:wps="http://schemas.microsoft.com/office/word/2010/wordprocessingShape" mc:Ignorable="w14 w15 wp14">
                                    </w15:commentsEx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0565F3" w:rsidRDefault="000565F3" w:rsidP="001F6AC5">
      <w:r>
        <w:separator/>
      </w:r>
    </w:p>
  </w:endnote>
  <w:endnote w:type="continuationSeparator" w:id="0">
    <w:p w:rsidR="000565F3" w:rsidRDefault="000565F3" w:rsidP="001F6AC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  <w:embedRegular r:id="rId1" w:fontKey="{F3F957F4-400B-4CD4-8134-C3A29223CA4E}"/>
    <w:embedBold r:id="rId2" w:fontKey="{A883216F-27E0-4726-A943-DB257775DB01}"/>
    <w:embedItalic r:id="rId3" w:fontKey="{E439E51F-AD58-4345-BAB2-29D4CE04D41B}"/>
    <w:embedBoldItalic r:id="rId4" w:fontKey="{829ED11E-7628-425C-A52C-8A89F583F66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971"/>
      <w:gridCol w:w="5290"/>
      <w:gridCol w:w="5646"/>
    </w:tblGrid>
    <w:tr w:rsidR="00201482" w:rsidTr="00201482">
      <w:trPr>
        <w:trHeight w:val="573"/>
      </w:trPr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4775" w:type="dxa"/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</w:p>
      </w:tc>
      <w:tc>
        <w:tcPr>
          <w:tcW w:w="5096" w:type="dxa"/>
          <w:shd w:val="clear" w:color="auto" w:fill="E1E2E0"/>
          <w:tcMar>
            <w:right w:w="284" w:type="dxa"/>
          </w:tcMar>
          <w:vAlign w:val="center"/>
        </w:tcPr>
        <w:p w:rsidR="00201482" w:rsidRDefault="00201482" w:rsidP="00E078A4">
          <w:pPr>
            <w:pStyle w:val="Pidipagina"/>
            <w:jc w:val="right"/>
          </w:pPr>
        </w:p>
      </w:tc>
    </w:tr>
    <w:bookmarkEnd w:id="0"/>
    <w:bookmarkEnd w:id="1"/>
    <w:bookmarkEnd w:id="2"/>
  </w:tbl>
  <w:p w:rsidR="001F1579" w:rsidRDefault="001F1579">
    <w:pPr>
      <w:pStyle w:val="Pidipa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614CDD" w:rsidRDefault="00614CDD"/>
  <w:tbl>
    <w:tblPr>
      <w:tblStyle w:val="Grigliatabella"/>
      <w:tblW w:w="11876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127"/>
      <w:gridCol w:w="4779"/>
      <w:gridCol w:w="5081"/>
      <w:gridCol w:w="889"/>
    </w:tblGrid>
    <w:tr w:rsidR="00614CDD" w:rsidTr="00614CDD">
      <w:trPr>
        <w:trHeight w:val="573"/>
      </w:trPr>
      <w:tc>
        <w:tcPr>
          <w:tcW w:w="1134" w:type="dxa"/>
          <w:shd w:val="clear" w:color="auto" w:fill="00274C"/>
          <w:vAlign w:val="center"/>
        </w:tcPr>
        <w:p w:rsidR="00614CDD" w:rsidRDefault="00614CDD" w:rsidP="00614CDD">
          <w:pPr>
            <w:pStyle w:val="Pidipagina"/>
          </w:pPr>
          <w:bookmarkStart w:id="3" w:name="OLE_LINK4"/>
          <w:bookmarkStart w:id="4" w:name="OLE_LINK5"/>
          <w:bookmarkStart w:id="5" w:name="OLE_LINK3"/>
        </w:p>
      </w:tc>
      <w:sdt>
        <w:sdtPr>
          <w:rPr>
            <w:i/>
            <w:color w:val="7F7F7F" w:themeColor="text1" w:themeTint="80"/>
            <w:sz w:val="16"/>
            <w:szCs w:val="16"/>
          </w:rPr>
          <w:alias w:val="Titolo"/>
          <w:tag w:val=""/>
          <w:id w:val="-459342114"/>
          <w:placeholder>
            <w:docPart w:val="2BC39222315F430B95035C682269EC2C"/>
          </w:placeholder>
          <w:showingPlcHdr/>
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<w:text/>
        </w:sdtPr>
        <w:sdtEndPr/>
        <w:sdtContent>
          <w:tc>
            <w:tcPr>
              <w:tcW w:w="4804" w:type="dxa"/>
              <w:shd w:val="clear" w:color="auto" w:fill="E1E2E0"/>
              <w:vAlign w:val="center"/>
            </w:tcPr>
            <w:p w:rsidR="00614CDD" w:rsidRPr="00614CDD" w:rsidRDefault="00E078A4" w:rsidP="00614CDD">
              <w:pPr>
                <w:pStyle w:val="Pidipagina"/>
                <w:rPr>
                  <w:i/>
                  <w:sz w:val="16"/>
                  <w:szCs w:val="16"/>
                </w:rPr>
              </w:pPr>
              <w:r w:rsidRPr="006451D6">
                <w:rPr>
                  <w:rStyle w:val="Testosegnaposto"/>
                </w:rPr>
                <w:t>[Titolo]</w:t>
              </w:r>
            </w:p>
          </w:tc>
        </w:sdtContent>
      </w:sdt>
      <w:tc>
        <w:tcPr>
          <w:tcW w:w="5119" w:type="dxa"/>
          <w:shd w:val="clear" w:color="auto" w:fill="E1E2E0"/>
          <w:vAlign w:val="center"/>
        </w:tcPr>
        <w:p w:rsidR="00614CDD" w:rsidRPr="00F940F2" w:rsidRDefault="00614CDD" w:rsidP="00F940F2">
          <w:pPr>
            <w:pStyle w:val="Pidipagina"/>
            <w:jc w:val="right"/>
            <w:rPr>
              <w:b/>
              <w:i/>
            </w:rPr>
          </w:pPr>
        </w:p>
      </w:tc>
      <w:tc>
        <w:tcPr>
          <w:tcW w:w="819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  <w:bookmarkEnd w:id="3"/>
    <w:bookmarkEnd w:id="4"/>
    <w:bookmarkEnd w:id="5"/>
  </w:tbl>
  <w:p w:rsidR="00614CDD" w:rsidRDefault="00614CDD" w:rsidP="00614CDD">
    <w:pPr>
      <w:pStyle w:val="Pidipagina"/>
      <w:ind w:left="-1134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B46E41" w:rsidRDefault="00B46E41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886"/>
      <w:gridCol w:w="9179"/>
      <w:gridCol w:w="1842"/>
    </w:tblGrid>
    <w:tr w:rsidR="00201482" w:rsidTr="00201482">
      <w:trPr>
        <w:trHeight w:val="573"/>
      </w:trPr>
      <w:tc>
        <w:tcPr>
          <w:tcW w:w="886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  <w:tc>
        <w:tcPr>
          <w:tcW w:w="9179" w:type="dxa"/>
          <w:tcBorders>
            <w:righ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7A5F9D">
          <w:pPr>
            <w:pStyle w:val="Pidipagina"/>
            <w:rPr>
              <w:b/>
              <w:i/>
              <w:sz w:val="20"/>
              <w:szCs w:val="20"/>
            </w:rPr>
          </w:pPr>
          <w:r w:rsidRPr="00F940F2">
            <w:rPr>
              <w:b/>
              <w:i/>
              <w:sz w:val="20"/>
              <w:szCs w:val="20"/>
            </w:rPr>
            <w:fldChar w:fldCharType="begin"/>
          </w:r>
          <w:r w:rsidRPr="00F940F2">
            <w:rPr>
              <w:b/>
              <w:i/>
              <w:sz w:val="20"/>
              <w:szCs w:val="20"/>
            </w:rPr>
            <w:instrText xml:space="preserve"> PAGE   \* MERGEFORMAT </w:instrText>
          </w:r>
          <w:r w:rsidRPr="00F940F2">
            <w:rPr>
              <w:b/>
              <w:i/>
              <w:sz w:val="20"/>
              <w:szCs w:val="20"/>
            </w:rPr>
            <w:fldChar w:fldCharType="separate"/>
          </w:r>
          <w:r w:rsidR="00481018">
            <w:rPr>
              <w:b/>
              <w:i/>
              <w:noProof/>
              <w:sz w:val="20"/>
              <w:szCs w:val="20"/>
            </w:rPr>
            <w:t>4</w:t>
          </w:r>
          <w:r w:rsidRPr="00F940F2">
            <w:rPr>
              <w:b/>
              <w:i/>
              <w:sz w:val="20"/>
              <w:szCs w:val="20"/>
            </w:rPr>
            <w:fldChar w:fldCharType="end"/>
          </w:r>
        </w:p>
      </w:tc>
      <w:tc>
        <w:tcPr>
          <w:tcW w:w="1842" w:type="dxa"/>
          <w:tcBorders>
            <w:left w:val="single" w:sz="4" w:space="0" w:color="FFFFFF" w:themeColor="background1"/>
          </w:tcBorders>
          <w:shd w:val="clear" w:color="auto" w:fill="E1E2E0"/>
          <w:tcMar>
            <w:right w:w="284" w:type="dxa"/>
          </w:tcMar>
          <w:vAlign w:val="center"/>
        </w:tcPr>
        <w:p w:rsidR="00201482" w:rsidRDefault="00201482" w:rsidP="00014366">
          <w:pPr>
            <w:pStyle w:val="Pidipagina"/>
            <w:jc w:val="right"/>
          </w:pPr>
        </w:p>
      </w:tc>
    </w:tr>
  </w:tbl>
  <w:p w:rsidR="00F042B3" w:rsidRDefault="00F042B3">
    <w:pPr>
      <w:pStyle w:val="Pidipagina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43C79" w:rsidRDefault="00F43C79"/>
  <w:tbl>
    <w:tblPr>
      <w:tblStyle w:val="Grigliatabella"/>
      <w:tblW w:w="11907" w:type="dxa"/>
      <w:tblInd w:w="-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ook w:val="04A0" w:firstRow="1" w:lastRow="0" w:firstColumn="1" w:lastColumn="0" w:noHBand="0" w:noVBand="1"/>
    </w:tblPr>
    <w:tblGrid>
      <w:gridCol w:w="1985"/>
      <w:gridCol w:w="9045"/>
      <w:gridCol w:w="877"/>
    </w:tblGrid>
    <w:tr w:rsidR="00201482" w:rsidTr="00E078A4">
      <w:trPr>
        <w:trHeight w:val="573"/>
      </w:trPr>
      <w:tc>
        <w:tcPr>
          <w:tcW w:w="1985" w:type="dxa"/>
          <w:tcBorders>
            <w:right w:val="single" w:sz="4" w:space="0" w:color="FFFFFF" w:themeColor="background1"/>
          </w:tcBorders>
          <w:shd w:val="clear" w:color="auto" w:fill="E1E2E0"/>
          <w:tcMar>
            <w:left w:w="284" w:type="dxa"/>
          </w:tcMar>
          <w:vAlign w:val="center"/>
        </w:tcPr>
        <w:p w:rsidR="00201482" w:rsidRPr="00614CDD" w:rsidRDefault="00201482" w:rsidP="00014366">
          <w:pPr>
            <w:pStyle w:val="Pidipagina"/>
            <w:rPr>
              <w:i/>
              <w:sz w:val="16"/>
              <w:szCs w:val="16"/>
            </w:rPr>
          </w:pPr>
        </w:p>
      </w:tc>
      <w:tc>
        <w:tcPr>
          <w:tcW w:w="9045" w:type="dxa"/>
          <w:tcBorders>
            <w:left w:val="single" w:sz="4" w:space="0" w:color="FFFFFF" w:themeColor="background1"/>
          </w:tcBorders>
          <w:shd w:val="clear" w:color="auto" w:fill="E1E2E0"/>
          <w:vAlign w:val="center"/>
        </w:tcPr>
        <w:p w:rsidR="00201482" w:rsidRPr="00F940F2" w:rsidRDefault="00201482" w:rsidP="00F940F2">
          <w:pPr>
            <w:pStyle w:val="Pidipagina"/>
            <w:jc w:val="right"/>
            <w:rPr>
              <w:b/>
              <w:i/>
            </w:rPr>
          </w:pPr>
          <w:r w:rsidRPr="00F940F2">
            <w:rPr>
              <w:b/>
              <w:i/>
            </w:rPr>
            <w:fldChar w:fldCharType="begin"/>
          </w:r>
          <w:r w:rsidRPr="00F940F2">
            <w:rPr>
              <w:b/>
              <w:i/>
            </w:rPr>
            <w:instrText xml:space="preserve"> PAGE  \* Arabic  \* MERGEFORMAT </w:instrText>
          </w:r>
          <w:r w:rsidRPr="00F940F2">
            <w:rPr>
              <w:b/>
              <w:i/>
            </w:rPr>
            <w:fldChar w:fldCharType="separate"/>
          </w:r>
          <w:r w:rsidR="00481018">
            <w:rPr>
              <w:b/>
              <w:i/>
              <w:noProof/>
            </w:rPr>
            <w:t>3</w:t>
          </w:r>
          <w:r w:rsidRPr="00F940F2">
            <w:rPr>
              <w:b/>
              <w:i/>
            </w:rPr>
            <w:fldChar w:fldCharType="end"/>
          </w:r>
        </w:p>
      </w:tc>
      <w:tc>
        <w:tcPr>
          <w:tcW w:w="877" w:type="dxa"/>
          <w:shd w:val="clear" w:color="auto" w:fill="00274C"/>
          <w:vAlign w:val="center"/>
        </w:tcPr>
        <w:p>
          <w:pPr>
            <w:pStyle w:val="Normale"/>
            <w:jc w:val="center"/>
            <w:rPr/>
            __GENERATEPPR__
          </w:pPr>
          <w:r>
            <w:rPr>
              <w:b w:val="on"/>
              <w:bCs w:val="on"/>
              <w:caps w:val="on"/>
              <w:sz w:val="20"/>
              <w:szCs w:val="20"/>
              <w:color w:val="FFFFFF"/>
            </w:rPr>
            <w:t xml:space="preserve">de</w:t>
          </w:r>
          __GENERATESUBR__
        </w:p>
      </w:tc>
    </w:tr>
  </w:tbl>
  <w:p w:rsidR="00F43C79" w:rsidRDefault="00F43C79" w:rsidP="00614CDD">
    <w:pPr>
      <w:pStyle w:val="Pidipagina"/>
      <w:ind w:left="-1134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Pidipagina"/>
    </w:pPr>
  </w:p>
</w:ftr>
</file>

<file path=word/footer6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/>
  <w:p w:rsidR="00481018" w:rsidRDefault="00481018" w:rsidP="00614CDD">
    <w:pPr>
      <w:pStyle w:val="Pidipagina"/>
      <w:ind w:left="-113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0565F3" w:rsidRDefault="000565F3" w:rsidP="001F6AC5">
      <w:r>
        <w:separator/>
      </w:r>
    </w:p>
  </w:footnote>
  <w:footnote w:type="continuationSeparator" w:id="0">
    <w:p w:rsidR="000565F3" w:rsidRDefault="000565F3" w:rsidP="001F6AC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1F1579" w:rsidRDefault="001F1579">
    <w:pPr>
      <w:pStyle w:val="Intestazione"/>
    </w:pPr>
  </w:p>
  <w:p w:rsidR="00F940F2" w:rsidRDefault="00F940F2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F940F2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F940F2" w:rsidRDefault="00C10C7C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05A678DF" wp14:editId="5E77AFAB">
                <wp:extent cx="728193" cy="241760"/>
                <wp:effectExtent l="0" t="0" r="0" b="6350"/>
                <wp:docPr id="40" name="Immagine 40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F940F2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F940F2" w:rsidRDefault="00F940F2" w:rsidP="00F940F2">
          <w:pPr>
            <w:pStyle w:val="Intestazione"/>
            <w:jc w:val="right"/>
          </w:pPr>
        </w:p>
      </w:tc>
    </w:tr>
  </w:tbl>
  <w:p w:rsidR="00F940F2" w:rsidRDefault="00F940F2">
    <w:pPr>
      <w:pStyle w:val="Intestazione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F91B1B" w:rsidRDefault="00F91B1B" w:rsidP="001F6AC5">
    <w:pPr>
      <w:pStyle w:val="Intestazione"/>
    </w:pPr>
  </w:p>
  <w:p w:rsidR="00F940F2" w:rsidRDefault="00F940F2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0F6647" w:rsidTr="003D4FC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0F6647" w:rsidRDefault="000F6647" w:rsidP="000F6647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40BF72C4" wp14:editId="0BA28E5E">
                <wp:extent cx="718185" cy="244043"/>
                <wp:effectExtent l="0" t="0" r="5715" b="3810"/>
                <wp:docPr id="41" name="Immagine 41" descr="C:\Users\f.filippi.DESYSDOMAIN\AppData\Local\Microsoft\Windows\INetCache\Content.Word\logo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744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0F6647" w:rsidRPr="00614CDD" w:rsidRDefault="000F6647" w:rsidP="000F6647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t>INDICE ANALITICO</w:t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0F6647" w:rsidRDefault="000F6647" w:rsidP="000F6647">
          <w:pPr>
            <w:pStyle w:val="Intestazione"/>
            <w:jc w:val="right"/>
          </w:pPr>
        </w:p>
      </w:tc>
    </w:tr>
  </w:tbl>
  <w:p w:rsidR="00F940F2" w:rsidRDefault="00F940F2" w:rsidP="001F6AC5">
    <w:pPr>
      <w:pStyle w:val="Intestazione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>
    <w:pPr>
      <w:pStyle w:val="Intestazione"/>
    </w:pPr>
  </w:p>
  <w:p w:rsidR="00342EC8" w:rsidRDefault="00342EC8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6D432C">
      <w:trPr>
        <w:trHeight w:val="570"/>
      </w:trPr>
      <w:tc>
        <w:tcPr>
          <w:tcW w:w="1276" w:type="dxa"/>
          <w:shd w:val="clear" w:color="auto" w:fill="E1E2E0"/>
          <w:vAlign w:val="center"/>
        </w:tcPr>
        <w:tbl>
          <w:tblPr>
            <w:tblStyle w:val="Grigliatabella"/>
            <w:tblpPr w:leftFromText="142" w:rightFromText="142" w:vertAnchor="tex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342EC8" w:rsidTr="006D432C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342EC8" w:rsidRPr="00CC2880" w:rsidRDefault="00F43C79" w:rsidP="00F940F2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</w:pP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>
            <w:rPr>
              <w:b/>
              <w:caps/>
              <w:color w:val="00274C"/>
              <w:sz w:val="32"/>
              <w:szCs w:val="32"/>
            </w:rPr>
            <w:fldChar w:fldCharType="begin"/>
          </w:r>
          <w:r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>
            <w:rPr>
              <w:b/>
              <w:caps/>
              <w:color w:val="00274C"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28" w:type="dxa"/>
          </w:tcMar>
          <w:vAlign w:val="center"/>
        </w:tcPr>
        <w:p w:rsidR="00342EC8" w:rsidRDefault="00342EC8" w:rsidP="00F940F2">
          <w:pPr>
            <w:pStyle w:val="Intestazione"/>
            <w:jc w:val="right"/>
          </w:pPr>
          <w:r>
            <w:rPr>
              <w:noProof/>
              <w:lang w:eastAsia="it-IT"/>
            </w:rPr>
            <w:drawing>
              <wp:inline distT="0" distB="0" distL="0" distR="0" wp14:anchorId="1D6A3991" wp14:editId="0F2F398F">
                <wp:extent cx="728193" cy="241760"/>
                <wp:effectExtent l="0" t="0" r="0" b="6350"/>
                <wp:docPr id="42" name="Immagine 4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342EC8" w:rsidRDefault="00342EC8">
    <w:pPr>
      <w:pStyle w:val="Intestazione"/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42EC8" w:rsidRDefault="00342EC8" w:rsidP="001F6AC5">
    <w:pPr>
      <w:pStyle w:val="Intestazione"/>
    </w:pPr>
  </w:p>
  <w:p w:rsidR="00342EC8" w:rsidRDefault="00342EC8" w:rsidP="001F6AC5">
    <w:pPr>
      <w:pStyle w:val="Intestazione"/>
    </w:pPr>
  </w:p>
  <w:tbl>
    <w:tblPr>
      <w:tblStyle w:val="Grigliatabella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E1E2E0"/>
      <w:tblLayout w:type="fixed"/>
      <w:tblLook w:val="04A0" w:firstRow="1" w:lastRow="0" w:firstColumn="1" w:lastColumn="0" w:noHBand="0" w:noVBand="1"/>
    </w:tblPr>
    <w:tblGrid>
      <w:gridCol w:w="1276"/>
      <w:gridCol w:w="7088"/>
      <w:gridCol w:w="1276"/>
    </w:tblGrid>
    <w:tr w:rsidR="00342EC8" w:rsidTr="00CF5459">
      <w:trPr>
        <w:trHeight w:val="570"/>
      </w:trPr>
      <w:tc>
        <w:tcPr>
          <w:tcW w:w="1276" w:type="dxa"/>
          <w:shd w:val="clear" w:color="auto" w:fill="E1E2E0"/>
          <w:vAlign w:val="center"/>
        </w:tcPr>
        <w:p w:rsidR="00342EC8" w:rsidRDefault="00CF5459" w:rsidP="00F940F2">
          <w:pPr>
            <w:pStyle w:val="Intestazione"/>
          </w:pPr>
          <w:r>
            <w:rPr>
              <w:noProof/>
              <w:lang w:eastAsia="it-IT"/>
            </w:rPr>
            <w:drawing>
              <wp:inline distT="0" distB="0" distL="0" distR="0" wp14:anchorId="64780CDB" wp14:editId="6C92103D">
                <wp:extent cx="728193" cy="241760"/>
                <wp:effectExtent l="0" t="0" r="0" b="6350"/>
                <wp:docPr id="43" name="Immagine 4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C:\Users\f.filippi.DESYSDOMAIN\AppData\Local\Microsoft\Windows\INetCache\Content.Word\logo.pn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28193" cy="2417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7088" w:type="dxa"/>
          <w:shd w:val="clear" w:color="auto" w:fill="E1E2E0"/>
          <w:vAlign w:val="center"/>
        </w:tcPr>
        <w:p w:rsidR="00342EC8" w:rsidRPr="00614CDD" w:rsidRDefault="00342EC8" w:rsidP="00F940F2">
          <w:pPr>
            <w:pStyle w:val="Intestazione"/>
            <w:jc w:val="center"/>
            <w:rPr>
              <w:b/>
              <w:sz w:val="32"/>
              <w:szCs w:val="32"/>
            </w:rPr>
          </w:pPr>
          <w:r w:rsidRPr="00614CDD">
            <w:rPr>
              <w:b/>
              <w:caps/>
              <w:color w:val="00274C"/>
              <w:sz w:val="32"/>
              <w:szCs w:val="32"/>
            </w:rPr>
            <w:fldChar w:fldCharType="begin"/>
          </w:r>
          <w:r w:rsidRPr="00614CDD">
            <w:rPr>
              <w:b/>
              <w:caps/>
              <w:color w:val="00274C"/>
              <w:sz w:val="32"/>
              <w:szCs w:val="32"/>
            </w:rPr>
            <w:instrText xml:space="preserve"> STYLEREF  "Titolo 1"  \* MERGEFORMAT </w:instrText>
          </w:r>
          <w:r w:rsidR="00E078A4">
            <w:rPr>
              <w:b/>
              <w:caps/>
              <w:color w:val="00274C"/>
              <w:sz w:val="32"/>
              <w:szCs w:val="32"/>
            </w:rPr>
            <w:fldChar w:fldCharType="separate"/>
          </w:r>
          <w:r w:rsidR="00481018">
            <w:rPr>
              <w:bCs/>
              <w:caps/>
              <w:noProof/>
              <w:color w:val="00274C"/>
              <w:sz w:val="32"/>
              <w:szCs w:val="32"/>
            </w:rPr>
            <w:t>Errore. Nel documento non esiste testo dello stile specificato.</w:t>
          </w:r>
          <w:r w:rsidRPr="00614CDD">
            <w:rPr>
              <w:b/>
              <w:sz w:val="32"/>
              <w:szCs w:val="32"/>
            </w:rPr>
            <w:fldChar w:fldCharType="end"/>
          </w:r>
        </w:p>
      </w:tc>
      <w:tc>
        <w:tcPr>
          <w:tcW w:w="1276" w:type="dxa"/>
          <w:shd w:val="clear" w:color="auto" w:fill="E1E2E0"/>
          <w:tcMar>
            <w:right w:w="108" w:type="dxa"/>
          </w:tcMar>
          <w:vAlign w:val="center"/>
        </w:tcPr>
        <w:tbl>
          <w:tblPr>
            <w:tblStyle w:val="Grigliatabella"/>
            <w:tblpPr w:leftFromText="142" w:rightFromText="142" w:vertAnchor="text" w:horzAnchor="margin" w:tblpXSpec="right" w:tblpY="58"/>
            <w:tblOverlap w:val="never"/>
            <w:tblW w:w="0" w:type="auto"/>
            <w:tblLayout w:type="fixed"/>
            <w:tblLook w:val="04A0" w:firstRow="1" w:lastRow="0" w:firstColumn="1" w:lastColumn="0" w:noHBand="0" w:noVBand="1"/>
          </w:tblPr>
          <w:tblGrid>
            <w:gridCol w:w="599"/>
          </w:tblGrid>
          <w:tr w:rsidR="00CF5459" w:rsidTr="00CF5459">
            <w:trPr>
              <w:trHeight w:val="430"/>
            </w:trPr>
            <w:tc>
              <w:tcPr>
                <w:tcW w:w="599" w:type="dxa"/>
                <w:tcBorders>
                  <w:top w:val="single" w:sz="4" w:space="0" w:color="00274C"/>
                  <w:left w:val="single" w:sz="4" w:space="0" w:color="00274C"/>
                  <w:bottom w:val="single" w:sz="4" w:space="0" w:color="00274C"/>
                  <w:right w:val="single" w:sz="4" w:space="0" w:color="00274C"/>
                </w:tcBorders>
                <w:vAlign w:val="center"/>
              </w:tcPr>
              <w:p w:rsidR="00CF5459" w:rsidRPr="00CC2880" w:rsidRDefault="00312482" w:rsidP="00CF5459">
                <w:pPr>
                  <w:pStyle w:val="Intestazione"/>
                  <w:jc w:val="center"/>
                  <w:rPr>
                    <w:b/>
                    <w:color w:val="00274C"/>
                  </w:rPr>
                </w:pPr>
                <w:r>
                  <w:rPr>
                    <w:b/>
                    <w:color w:val="00274C"/>
                  </w:rPr>
                  <w:fldChar w:fldCharType="begin"/>
                </w:r>
                <w:r>
                  <w:rPr>
                    <w:b/>
                    <w:color w:val="00274C"/>
                  </w:rPr>
                  <w:instrText xml:space="preserve"> STYLEREF  "Titolo 1" \n  \* MERGEFORMAT </w:instrText>
                </w:r>
                <w:r>
                  <w:rPr>
                    <w:b/>
                    <w:color w:val="00274C"/>
                  </w:rPr>
                  <w:fldChar w:fldCharType="separate"/>
                </w:r>
                <w:r w:rsidR="00481018">
                  <w:rPr>
                    <w:bCs/>
                    <w:noProof/>
                    <w:color w:val="00274C"/>
                  </w:rPr>
                  <w:t>Errore. Nel documento non esiste testo dello stile specificato.</w:t>
                </w:r>
                <w:r>
                  <w:rPr>
                    <w:b/>
                    <w:color w:val="00274C"/>
                  </w:rPr>
                  <w:fldChar w:fldCharType="end"/>
                </w:r>
              </w:p>
            </w:tc>
          </w:tr>
        </w:tbl>
        <w:p w:rsidR="00342EC8" w:rsidRDefault="00342EC8" w:rsidP="00F940F2">
          <w:pPr>
            <w:pStyle w:val="Intestazione"/>
            <w:jc w:val="right"/>
          </w:pPr>
        </w:p>
      </w:tc>
    </w:tr>
  </w:tbl>
  <w:p w:rsidR="00342EC8" w:rsidRDefault="00342EC8" w:rsidP="001F6AC5">
    <w:pPr>
      <w:pStyle w:val="Intestazione"/>
    </w:pPr>
  </w:p>
</w:hdr>
</file>

<file path=word/header5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Style w:val="Grigliatabella"/>
      <w:tblW w:w="0" w:type="auto"/>
      <w:jc w:val="center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6804"/>
    </w:tblGrid>
    <w:tr w:rsidR="00342EC8" w:rsidTr="0012438B">
      <w:trPr>
        <w:trHeight w:val="1408"/>
        <w:jc w:val="center"/>
      </w:trPr>
      <w:tc>
        <w:tcPr>
          <w:tcW w:w="6804" w:type="dxa"/>
          <w:shd w:val="clear" w:color="auto" w:fill="00274C"/>
          <w:vAlign w:val="center"/>
        </w:tcPr>
        <w:p w:rsidR="00342EC8" w:rsidRPr="00F940F2" w:rsidRDefault="00342EC8" w:rsidP="001F1579">
          <w:pPr>
            <w:pStyle w:val="Intestazione"/>
            <w:jc w:val="center"/>
            <w:rPr>
              <w:b/>
              <w:sz w:val="44"/>
              <w:szCs w:val="44"/>
            </w:rPr>
          </w:pPr>
          <w:r w:rsidRPr="00F940F2">
            <w:rPr>
              <w:b/>
              <w:color w:val="FFFFFF" w:themeColor="background1"/>
              <w:sz w:val="44"/>
              <w:szCs w:val="44"/>
            </w:rPr>
            <w:t>$MACHINE$</w:t>
          </w:r>
        </w:p>
      </w:tc>
    </w:tr>
    <w:tr w:rsidR="00342EC8" w:rsidTr="0012438B">
      <w:trPr>
        <w:trHeight w:val="974"/>
        <w:jc w:val="center"/>
      </w:trPr>
      <w:tc>
        <w:tcPr>
          <w:tcW w:w="6804" w:type="dxa"/>
          <w:shd w:val="clear" w:color="auto" w:fill="1985FF"/>
          <w:vAlign w:val="center"/>
        </w:tcPr>
        <w:p w:rsidR="00342EC8" w:rsidRPr="00F940F2" w:rsidRDefault="00342EC8" w:rsidP="00F940F2">
          <w:pPr>
            <w:pStyle w:val="Intestazione"/>
            <w:jc w:val="center"/>
            <w:rPr>
              <w:sz w:val="28"/>
              <w:szCs w:val="28"/>
            </w:rPr>
          </w:pPr>
          <w:r w:rsidRPr="00F940F2">
            <w:rPr>
              <w:color w:val="FFFFFF" w:themeColor="background1"/>
              <w:sz w:val="28"/>
              <w:szCs w:val="28"/>
            </w:rPr>
            <w:t>$INSTRUCTION$</w:t>
          </w:r>
        </w:p>
      </w:tc>
    </w:tr>
  </w:tbl>
  <w:p w:rsidR="00342EC8" w:rsidRDefault="00342EC8">
    <w:pPr>
      <w:pStyle w:val="Intestazione"/>
    </w:pPr>
  </w:p>
</w:hdr>
</file>

<file path=word/header6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A430F" w:rsidRDefault="00EA430F">
    <w:pPr>
      <w:pStyle w:val="Intestazione"/>
    </w:pPr>
  </w:p>
</w:hdr>
</file>

<file path=word/header7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  <w:p w:rsidR="00481018" w:rsidRDefault="00481018" w:rsidP="001F6AC5">
    <w:pPr>
      <w:pStyle w:val="Intestazione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3900">
    <w:multiLevelType w:val="hybridMultilevel"/>
    <w:lvl w:ilvl="0" w:tplc="40677375">
      <w:start w:val="1"/>
      <w:numFmt w:val="decimal"/>
      <w:lvlText w:val="%1."/>
      <w:lvlJc w:val="left"/>
      <w:pPr>
        <w:ind w:left="720" w:hanging="360"/>
      </w:pPr>
    </w:lvl>
    <w:lvl w:ilvl="1" w:tplc="40677375" w:tentative="1">
      <w:start w:val="1"/>
      <w:numFmt w:val="lowerLetter"/>
      <w:lvlText w:val="%2."/>
      <w:lvlJc w:val="left"/>
      <w:pPr>
        <w:ind w:left="1440" w:hanging="360"/>
      </w:pPr>
    </w:lvl>
    <w:lvl w:ilvl="2" w:tplc="40677375" w:tentative="1">
      <w:start w:val="1"/>
      <w:numFmt w:val="lowerRoman"/>
      <w:lvlText w:val="%3."/>
      <w:lvlJc w:val="right"/>
      <w:pPr>
        <w:ind w:left="2160" w:hanging="180"/>
      </w:pPr>
    </w:lvl>
    <w:lvl w:ilvl="3" w:tplc="40677375" w:tentative="1">
      <w:start w:val="1"/>
      <w:numFmt w:val="decimal"/>
      <w:lvlText w:val="%4."/>
      <w:lvlJc w:val="left"/>
      <w:pPr>
        <w:ind w:left="2880" w:hanging="360"/>
      </w:pPr>
    </w:lvl>
    <w:lvl w:ilvl="4" w:tplc="40677375" w:tentative="1">
      <w:start w:val="1"/>
      <w:numFmt w:val="lowerLetter"/>
      <w:lvlText w:val="%5."/>
      <w:lvlJc w:val="left"/>
      <w:pPr>
        <w:ind w:left="3600" w:hanging="360"/>
      </w:pPr>
    </w:lvl>
    <w:lvl w:ilvl="5" w:tplc="40677375" w:tentative="1">
      <w:start w:val="1"/>
      <w:numFmt w:val="lowerRoman"/>
      <w:lvlText w:val="%6."/>
      <w:lvlJc w:val="right"/>
      <w:pPr>
        <w:ind w:left="4320" w:hanging="180"/>
      </w:pPr>
    </w:lvl>
    <w:lvl w:ilvl="6" w:tplc="40677375" w:tentative="1">
      <w:start w:val="1"/>
      <w:numFmt w:val="decimal"/>
      <w:lvlText w:val="%7."/>
      <w:lvlJc w:val="left"/>
      <w:pPr>
        <w:ind w:left="5040" w:hanging="360"/>
      </w:pPr>
    </w:lvl>
    <w:lvl w:ilvl="7" w:tplc="40677375" w:tentative="1">
      <w:start w:val="1"/>
      <w:numFmt w:val="lowerLetter"/>
      <w:lvlText w:val="%8."/>
      <w:lvlJc w:val="left"/>
      <w:pPr>
        <w:ind w:left="5760" w:hanging="360"/>
      </w:pPr>
    </w:lvl>
    <w:lvl w:ilvl="8" w:tplc="406773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9">
    <w:multiLevelType w:val="hybridMultilevel"/>
    <w:lvl w:ilvl="0" w:tplc="72271128">
      <w:start w:val="1"/>
      <w:numFmt w:val="decimal"/>
      <w:lvlText w:val="%1."/>
      <w:lvlJc w:val="left"/>
      <w:pPr>
        <w:ind w:left="720" w:hanging="360"/>
      </w:pPr>
    </w:lvl>
    <w:lvl w:ilvl="1" w:tplc="72271128" w:tentative="1">
      <w:start w:val="1"/>
      <w:numFmt w:val="lowerLetter"/>
      <w:lvlText w:val="%2."/>
      <w:lvlJc w:val="left"/>
      <w:pPr>
        <w:ind w:left="1440" w:hanging="360"/>
      </w:pPr>
    </w:lvl>
    <w:lvl w:ilvl="2" w:tplc="72271128" w:tentative="1">
      <w:start w:val="1"/>
      <w:numFmt w:val="lowerRoman"/>
      <w:lvlText w:val="%3."/>
      <w:lvlJc w:val="right"/>
      <w:pPr>
        <w:ind w:left="2160" w:hanging="180"/>
      </w:pPr>
    </w:lvl>
    <w:lvl w:ilvl="3" w:tplc="72271128" w:tentative="1">
      <w:start w:val="1"/>
      <w:numFmt w:val="decimal"/>
      <w:lvlText w:val="%4."/>
      <w:lvlJc w:val="left"/>
      <w:pPr>
        <w:ind w:left="2880" w:hanging="360"/>
      </w:pPr>
    </w:lvl>
    <w:lvl w:ilvl="4" w:tplc="72271128" w:tentative="1">
      <w:start w:val="1"/>
      <w:numFmt w:val="lowerLetter"/>
      <w:lvlText w:val="%5."/>
      <w:lvlJc w:val="left"/>
      <w:pPr>
        <w:ind w:left="3600" w:hanging="360"/>
      </w:pPr>
    </w:lvl>
    <w:lvl w:ilvl="5" w:tplc="72271128" w:tentative="1">
      <w:start w:val="1"/>
      <w:numFmt w:val="lowerRoman"/>
      <w:lvlText w:val="%6."/>
      <w:lvlJc w:val="right"/>
      <w:pPr>
        <w:ind w:left="4320" w:hanging="180"/>
      </w:pPr>
    </w:lvl>
    <w:lvl w:ilvl="6" w:tplc="72271128" w:tentative="1">
      <w:start w:val="1"/>
      <w:numFmt w:val="decimal"/>
      <w:lvlText w:val="%7."/>
      <w:lvlJc w:val="left"/>
      <w:pPr>
        <w:ind w:left="5040" w:hanging="360"/>
      </w:pPr>
    </w:lvl>
    <w:lvl w:ilvl="7" w:tplc="72271128" w:tentative="1">
      <w:start w:val="1"/>
      <w:numFmt w:val="lowerLetter"/>
      <w:lvlText w:val="%8."/>
      <w:lvlJc w:val="left"/>
      <w:pPr>
        <w:ind w:left="5760" w:hanging="360"/>
      </w:pPr>
    </w:lvl>
    <w:lvl w:ilvl="8" w:tplc="722711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8">
    <w:multiLevelType w:val="hybridMultilevel"/>
    <w:lvl w:ilvl="0" w:tplc="87143618">
      <w:start w:val="1"/>
      <w:numFmt w:val="decimal"/>
      <w:lvlText w:val="%1."/>
      <w:lvlJc w:val="left"/>
      <w:pPr>
        <w:ind w:left="720" w:hanging="360"/>
      </w:pPr>
    </w:lvl>
    <w:lvl w:ilvl="1" w:tplc="87143618" w:tentative="1">
      <w:start w:val="1"/>
      <w:numFmt w:val="lowerLetter"/>
      <w:lvlText w:val="%2."/>
      <w:lvlJc w:val="left"/>
      <w:pPr>
        <w:ind w:left="1440" w:hanging="360"/>
      </w:pPr>
    </w:lvl>
    <w:lvl w:ilvl="2" w:tplc="87143618" w:tentative="1">
      <w:start w:val="1"/>
      <w:numFmt w:val="lowerRoman"/>
      <w:lvlText w:val="%3."/>
      <w:lvlJc w:val="right"/>
      <w:pPr>
        <w:ind w:left="2160" w:hanging="180"/>
      </w:pPr>
    </w:lvl>
    <w:lvl w:ilvl="3" w:tplc="87143618" w:tentative="1">
      <w:start w:val="1"/>
      <w:numFmt w:val="decimal"/>
      <w:lvlText w:val="%4."/>
      <w:lvlJc w:val="left"/>
      <w:pPr>
        <w:ind w:left="2880" w:hanging="360"/>
      </w:pPr>
    </w:lvl>
    <w:lvl w:ilvl="4" w:tplc="87143618" w:tentative="1">
      <w:start w:val="1"/>
      <w:numFmt w:val="lowerLetter"/>
      <w:lvlText w:val="%5."/>
      <w:lvlJc w:val="left"/>
      <w:pPr>
        <w:ind w:left="3600" w:hanging="360"/>
      </w:pPr>
    </w:lvl>
    <w:lvl w:ilvl="5" w:tplc="87143618" w:tentative="1">
      <w:start w:val="1"/>
      <w:numFmt w:val="lowerRoman"/>
      <w:lvlText w:val="%6."/>
      <w:lvlJc w:val="right"/>
      <w:pPr>
        <w:ind w:left="4320" w:hanging="180"/>
      </w:pPr>
    </w:lvl>
    <w:lvl w:ilvl="6" w:tplc="87143618" w:tentative="1">
      <w:start w:val="1"/>
      <w:numFmt w:val="decimal"/>
      <w:lvlText w:val="%7."/>
      <w:lvlJc w:val="left"/>
      <w:pPr>
        <w:ind w:left="5040" w:hanging="360"/>
      </w:pPr>
    </w:lvl>
    <w:lvl w:ilvl="7" w:tplc="87143618" w:tentative="1">
      <w:start w:val="1"/>
      <w:numFmt w:val="lowerLetter"/>
      <w:lvlText w:val="%8."/>
      <w:lvlJc w:val="left"/>
      <w:pPr>
        <w:ind w:left="5760" w:hanging="360"/>
      </w:pPr>
    </w:lvl>
    <w:lvl w:ilvl="8" w:tplc="8714361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7">
    <w:multiLevelType w:val="hybridMultilevel"/>
    <w:lvl w:ilvl="0" w:tplc="36729114">
      <w:start w:val="1"/>
      <w:numFmt w:val="decimal"/>
      <w:lvlText w:val="%1."/>
      <w:lvlJc w:val="left"/>
      <w:pPr>
        <w:ind w:left="720" w:hanging="360"/>
      </w:pPr>
    </w:lvl>
    <w:lvl w:ilvl="1" w:tplc="36729114" w:tentative="1">
      <w:start w:val="1"/>
      <w:numFmt w:val="lowerLetter"/>
      <w:lvlText w:val="%2."/>
      <w:lvlJc w:val="left"/>
      <w:pPr>
        <w:ind w:left="1440" w:hanging="360"/>
      </w:pPr>
    </w:lvl>
    <w:lvl w:ilvl="2" w:tplc="36729114" w:tentative="1">
      <w:start w:val="1"/>
      <w:numFmt w:val="lowerRoman"/>
      <w:lvlText w:val="%3."/>
      <w:lvlJc w:val="right"/>
      <w:pPr>
        <w:ind w:left="2160" w:hanging="180"/>
      </w:pPr>
    </w:lvl>
    <w:lvl w:ilvl="3" w:tplc="36729114" w:tentative="1">
      <w:start w:val="1"/>
      <w:numFmt w:val="decimal"/>
      <w:lvlText w:val="%4."/>
      <w:lvlJc w:val="left"/>
      <w:pPr>
        <w:ind w:left="2880" w:hanging="360"/>
      </w:pPr>
    </w:lvl>
    <w:lvl w:ilvl="4" w:tplc="36729114" w:tentative="1">
      <w:start w:val="1"/>
      <w:numFmt w:val="lowerLetter"/>
      <w:lvlText w:val="%5."/>
      <w:lvlJc w:val="left"/>
      <w:pPr>
        <w:ind w:left="3600" w:hanging="360"/>
      </w:pPr>
    </w:lvl>
    <w:lvl w:ilvl="5" w:tplc="36729114" w:tentative="1">
      <w:start w:val="1"/>
      <w:numFmt w:val="lowerRoman"/>
      <w:lvlText w:val="%6."/>
      <w:lvlJc w:val="right"/>
      <w:pPr>
        <w:ind w:left="4320" w:hanging="180"/>
      </w:pPr>
    </w:lvl>
    <w:lvl w:ilvl="6" w:tplc="36729114" w:tentative="1">
      <w:start w:val="1"/>
      <w:numFmt w:val="decimal"/>
      <w:lvlText w:val="%7."/>
      <w:lvlJc w:val="left"/>
      <w:pPr>
        <w:ind w:left="5040" w:hanging="360"/>
      </w:pPr>
    </w:lvl>
    <w:lvl w:ilvl="7" w:tplc="36729114" w:tentative="1">
      <w:start w:val="1"/>
      <w:numFmt w:val="lowerLetter"/>
      <w:lvlText w:val="%8."/>
      <w:lvlJc w:val="left"/>
      <w:pPr>
        <w:ind w:left="5760" w:hanging="360"/>
      </w:pPr>
    </w:lvl>
    <w:lvl w:ilvl="8" w:tplc="3672911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6">
    <w:multiLevelType w:val="hybridMultilevel"/>
    <w:lvl w:ilvl="0" w:tplc="35978097">
      <w:start w:val="1"/>
      <w:numFmt w:val="decimal"/>
      <w:lvlText w:val="%1."/>
      <w:lvlJc w:val="left"/>
      <w:pPr>
        <w:ind w:left="720" w:hanging="360"/>
      </w:pPr>
    </w:lvl>
    <w:lvl w:ilvl="1" w:tplc="35978097" w:tentative="1">
      <w:start w:val="1"/>
      <w:numFmt w:val="lowerLetter"/>
      <w:lvlText w:val="%2."/>
      <w:lvlJc w:val="left"/>
      <w:pPr>
        <w:ind w:left="1440" w:hanging="360"/>
      </w:pPr>
    </w:lvl>
    <w:lvl w:ilvl="2" w:tplc="35978097" w:tentative="1">
      <w:start w:val="1"/>
      <w:numFmt w:val="lowerRoman"/>
      <w:lvlText w:val="%3."/>
      <w:lvlJc w:val="right"/>
      <w:pPr>
        <w:ind w:left="2160" w:hanging="180"/>
      </w:pPr>
    </w:lvl>
    <w:lvl w:ilvl="3" w:tplc="35978097" w:tentative="1">
      <w:start w:val="1"/>
      <w:numFmt w:val="decimal"/>
      <w:lvlText w:val="%4."/>
      <w:lvlJc w:val="left"/>
      <w:pPr>
        <w:ind w:left="2880" w:hanging="360"/>
      </w:pPr>
    </w:lvl>
    <w:lvl w:ilvl="4" w:tplc="35978097" w:tentative="1">
      <w:start w:val="1"/>
      <w:numFmt w:val="lowerLetter"/>
      <w:lvlText w:val="%5."/>
      <w:lvlJc w:val="left"/>
      <w:pPr>
        <w:ind w:left="3600" w:hanging="360"/>
      </w:pPr>
    </w:lvl>
    <w:lvl w:ilvl="5" w:tplc="35978097" w:tentative="1">
      <w:start w:val="1"/>
      <w:numFmt w:val="lowerRoman"/>
      <w:lvlText w:val="%6."/>
      <w:lvlJc w:val="right"/>
      <w:pPr>
        <w:ind w:left="4320" w:hanging="180"/>
      </w:pPr>
    </w:lvl>
    <w:lvl w:ilvl="6" w:tplc="35978097" w:tentative="1">
      <w:start w:val="1"/>
      <w:numFmt w:val="decimal"/>
      <w:lvlText w:val="%7."/>
      <w:lvlJc w:val="left"/>
      <w:pPr>
        <w:ind w:left="5040" w:hanging="360"/>
      </w:pPr>
    </w:lvl>
    <w:lvl w:ilvl="7" w:tplc="35978097" w:tentative="1">
      <w:start w:val="1"/>
      <w:numFmt w:val="lowerLetter"/>
      <w:lvlText w:val="%8."/>
      <w:lvlJc w:val="left"/>
      <w:pPr>
        <w:ind w:left="5760" w:hanging="360"/>
      </w:pPr>
    </w:lvl>
    <w:lvl w:ilvl="8" w:tplc="3597809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5">
    <w:multiLevelType w:val="hybridMultilevel"/>
    <w:lvl w:ilvl="0" w:tplc="15189074">
      <w:start w:val="1"/>
      <w:numFmt w:val="decimal"/>
      <w:lvlText w:val="%1."/>
      <w:lvlJc w:val="left"/>
      <w:pPr>
        <w:ind w:left="720" w:hanging="360"/>
      </w:pPr>
    </w:lvl>
    <w:lvl w:ilvl="1" w:tplc="15189074" w:tentative="1">
      <w:start w:val="1"/>
      <w:numFmt w:val="lowerLetter"/>
      <w:lvlText w:val="%2."/>
      <w:lvlJc w:val="left"/>
      <w:pPr>
        <w:ind w:left="1440" w:hanging="360"/>
      </w:pPr>
    </w:lvl>
    <w:lvl w:ilvl="2" w:tplc="15189074" w:tentative="1">
      <w:start w:val="1"/>
      <w:numFmt w:val="lowerRoman"/>
      <w:lvlText w:val="%3."/>
      <w:lvlJc w:val="right"/>
      <w:pPr>
        <w:ind w:left="2160" w:hanging="180"/>
      </w:pPr>
    </w:lvl>
    <w:lvl w:ilvl="3" w:tplc="15189074" w:tentative="1">
      <w:start w:val="1"/>
      <w:numFmt w:val="decimal"/>
      <w:lvlText w:val="%4."/>
      <w:lvlJc w:val="left"/>
      <w:pPr>
        <w:ind w:left="2880" w:hanging="360"/>
      </w:pPr>
    </w:lvl>
    <w:lvl w:ilvl="4" w:tplc="15189074" w:tentative="1">
      <w:start w:val="1"/>
      <w:numFmt w:val="lowerLetter"/>
      <w:lvlText w:val="%5."/>
      <w:lvlJc w:val="left"/>
      <w:pPr>
        <w:ind w:left="3600" w:hanging="360"/>
      </w:pPr>
    </w:lvl>
    <w:lvl w:ilvl="5" w:tplc="15189074" w:tentative="1">
      <w:start w:val="1"/>
      <w:numFmt w:val="lowerRoman"/>
      <w:lvlText w:val="%6."/>
      <w:lvlJc w:val="right"/>
      <w:pPr>
        <w:ind w:left="4320" w:hanging="180"/>
      </w:pPr>
    </w:lvl>
    <w:lvl w:ilvl="6" w:tplc="15189074" w:tentative="1">
      <w:start w:val="1"/>
      <w:numFmt w:val="decimal"/>
      <w:lvlText w:val="%7."/>
      <w:lvlJc w:val="left"/>
      <w:pPr>
        <w:ind w:left="5040" w:hanging="360"/>
      </w:pPr>
    </w:lvl>
    <w:lvl w:ilvl="7" w:tplc="15189074" w:tentative="1">
      <w:start w:val="1"/>
      <w:numFmt w:val="lowerLetter"/>
      <w:lvlText w:val="%8."/>
      <w:lvlJc w:val="left"/>
      <w:pPr>
        <w:ind w:left="5760" w:hanging="360"/>
      </w:pPr>
    </w:lvl>
    <w:lvl w:ilvl="8" w:tplc="1518907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4">
    <w:multiLevelType w:val="hybridMultilevel"/>
    <w:lvl w:ilvl="0" w:tplc="30203290">
      <w:start w:val="1"/>
      <w:numFmt w:val="decimal"/>
      <w:lvlText w:val="%1."/>
      <w:lvlJc w:val="left"/>
      <w:pPr>
        <w:ind w:left="720" w:hanging="360"/>
      </w:pPr>
    </w:lvl>
    <w:lvl w:ilvl="1" w:tplc="30203290" w:tentative="1">
      <w:start w:val="1"/>
      <w:numFmt w:val="lowerLetter"/>
      <w:lvlText w:val="%2."/>
      <w:lvlJc w:val="left"/>
      <w:pPr>
        <w:ind w:left="1440" w:hanging="360"/>
      </w:pPr>
    </w:lvl>
    <w:lvl w:ilvl="2" w:tplc="30203290" w:tentative="1">
      <w:start w:val="1"/>
      <w:numFmt w:val="lowerRoman"/>
      <w:lvlText w:val="%3."/>
      <w:lvlJc w:val="right"/>
      <w:pPr>
        <w:ind w:left="2160" w:hanging="180"/>
      </w:pPr>
    </w:lvl>
    <w:lvl w:ilvl="3" w:tplc="30203290" w:tentative="1">
      <w:start w:val="1"/>
      <w:numFmt w:val="decimal"/>
      <w:lvlText w:val="%4."/>
      <w:lvlJc w:val="left"/>
      <w:pPr>
        <w:ind w:left="2880" w:hanging="360"/>
      </w:pPr>
    </w:lvl>
    <w:lvl w:ilvl="4" w:tplc="30203290" w:tentative="1">
      <w:start w:val="1"/>
      <w:numFmt w:val="lowerLetter"/>
      <w:lvlText w:val="%5."/>
      <w:lvlJc w:val="left"/>
      <w:pPr>
        <w:ind w:left="3600" w:hanging="360"/>
      </w:pPr>
    </w:lvl>
    <w:lvl w:ilvl="5" w:tplc="30203290" w:tentative="1">
      <w:start w:val="1"/>
      <w:numFmt w:val="lowerRoman"/>
      <w:lvlText w:val="%6."/>
      <w:lvlJc w:val="right"/>
      <w:pPr>
        <w:ind w:left="4320" w:hanging="180"/>
      </w:pPr>
    </w:lvl>
    <w:lvl w:ilvl="6" w:tplc="30203290" w:tentative="1">
      <w:start w:val="1"/>
      <w:numFmt w:val="decimal"/>
      <w:lvlText w:val="%7."/>
      <w:lvlJc w:val="left"/>
      <w:pPr>
        <w:ind w:left="5040" w:hanging="360"/>
      </w:pPr>
    </w:lvl>
    <w:lvl w:ilvl="7" w:tplc="30203290" w:tentative="1">
      <w:start w:val="1"/>
      <w:numFmt w:val="lowerLetter"/>
      <w:lvlText w:val="%8."/>
      <w:lvlJc w:val="left"/>
      <w:pPr>
        <w:ind w:left="5760" w:hanging="360"/>
      </w:pPr>
    </w:lvl>
    <w:lvl w:ilvl="8" w:tplc="3020329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3">
    <w:multiLevelType w:val="hybridMultilevel"/>
    <w:lvl w:ilvl="0" w:tplc="94413067">
      <w:start w:val="1"/>
      <w:numFmt w:val="decimal"/>
      <w:lvlText w:val="%1."/>
      <w:lvlJc w:val="left"/>
      <w:pPr>
        <w:ind w:left="720" w:hanging="360"/>
      </w:pPr>
    </w:lvl>
    <w:lvl w:ilvl="1" w:tplc="94413067" w:tentative="1">
      <w:start w:val="1"/>
      <w:numFmt w:val="lowerLetter"/>
      <w:lvlText w:val="%2."/>
      <w:lvlJc w:val="left"/>
      <w:pPr>
        <w:ind w:left="1440" w:hanging="360"/>
      </w:pPr>
    </w:lvl>
    <w:lvl w:ilvl="2" w:tplc="94413067" w:tentative="1">
      <w:start w:val="1"/>
      <w:numFmt w:val="lowerRoman"/>
      <w:lvlText w:val="%3."/>
      <w:lvlJc w:val="right"/>
      <w:pPr>
        <w:ind w:left="2160" w:hanging="180"/>
      </w:pPr>
    </w:lvl>
    <w:lvl w:ilvl="3" w:tplc="94413067" w:tentative="1">
      <w:start w:val="1"/>
      <w:numFmt w:val="decimal"/>
      <w:lvlText w:val="%4."/>
      <w:lvlJc w:val="left"/>
      <w:pPr>
        <w:ind w:left="2880" w:hanging="360"/>
      </w:pPr>
    </w:lvl>
    <w:lvl w:ilvl="4" w:tplc="94413067" w:tentative="1">
      <w:start w:val="1"/>
      <w:numFmt w:val="lowerLetter"/>
      <w:lvlText w:val="%5."/>
      <w:lvlJc w:val="left"/>
      <w:pPr>
        <w:ind w:left="3600" w:hanging="360"/>
      </w:pPr>
    </w:lvl>
    <w:lvl w:ilvl="5" w:tplc="94413067" w:tentative="1">
      <w:start w:val="1"/>
      <w:numFmt w:val="lowerRoman"/>
      <w:lvlText w:val="%6."/>
      <w:lvlJc w:val="right"/>
      <w:pPr>
        <w:ind w:left="4320" w:hanging="180"/>
      </w:pPr>
    </w:lvl>
    <w:lvl w:ilvl="6" w:tplc="94413067" w:tentative="1">
      <w:start w:val="1"/>
      <w:numFmt w:val="decimal"/>
      <w:lvlText w:val="%7."/>
      <w:lvlJc w:val="left"/>
      <w:pPr>
        <w:ind w:left="5040" w:hanging="360"/>
      </w:pPr>
    </w:lvl>
    <w:lvl w:ilvl="7" w:tplc="94413067" w:tentative="1">
      <w:start w:val="1"/>
      <w:numFmt w:val="lowerLetter"/>
      <w:lvlText w:val="%8."/>
      <w:lvlJc w:val="left"/>
      <w:pPr>
        <w:ind w:left="5760" w:hanging="360"/>
      </w:pPr>
    </w:lvl>
    <w:lvl w:ilvl="8" w:tplc="9441306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2">
    <w:multiLevelType w:val="hybridMultilevel"/>
    <w:lvl w:ilvl="0" w:tplc="97464577">
      <w:start w:val="1"/>
      <w:numFmt w:val="decimal"/>
      <w:lvlText w:val="%1."/>
      <w:lvlJc w:val="left"/>
      <w:pPr>
        <w:ind w:left="720" w:hanging="360"/>
      </w:pPr>
    </w:lvl>
    <w:lvl w:ilvl="1" w:tplc="97464577" w:tentative="1">
      <w:start w:val="1"/>
      <w:numFmt w:val="lowerLetter"/>
      <w:lvlText w:val="%2."/>
      <w:lvlJc w:val="left"/>
      <w:pPr>
        <w:ind w:left="1440" w:hanging="360"/>
      </w:pPr>
    </w:lvl>
    <w:lvl w:ilvl="2" w:tplc="97464577" w:tentative="1">
      <w:start w:val="1"/>
      <w:numFmt w:val="lowerRoman"/>
      <w:lvlText w:val="%3."/>
      <w:lvlJc w:val="right"/>
      <w:pPr>
        <w:ind w:left="2160" w:hanging="180"/>
      </w:pPr>
    </w:lvl>
    <w:lvl w:ilvl="3" w:tplc="97464577" w:tentative="1">
      <w:start w:val="1"/>
      <w:numFmt w:val="decimal"/>
      <w:lvlText w:val="%4."/>
      <w:lvlJc w:val="left"/>
      <w:pPr>
        <w:ind w:left="2880" w:hanging="360"/>
      </w:pPr>
    </w:lvl>
    <w:lvl w:ilvl="4" w:tplc="97464577" w:tentative="1">
      <w:start w:val="1"/>
      <w:numFmt w:val="lowerLetter"/>
      <w:lvlText w:val="%5."/>
      <w:lvlJc w:val="left"/>
      <w:pPr>
        <w:ind w:left="3600" w:hanging="360"/>
      </w:pPr>
    </w:lvl>
    <w:lvl w:ilvl="5" w:tplc="97464577" w:tentative="1">
      <w:start w:val="1"/>
      <w:numFmt w:val="lowerRoman"/>
      <w:lvlText w:val="%6."/>
      <w:lvlJc w:val="right"/>
      <w:pPr>
        <w:ind w:left="4320" w:hanging="180"/>
      </w:pPr>
    </w:lvl>
    <w:lvl w:ilvl="6" w:tplc="97464577" w:tentative="1">
      <w:start w:val="1"/>
      <w:numFmt w:val="decimal"/>
      <w:lvlText w:val="%7."/>
      <w:lvlJc w:val="left"/>
      <w:pPr>
        <w:ind w:left="5040" w:hanging="360"/>
      </w:pPr>
    </w:lvl>
    <w:lvl w:ilvl="7" w:tplc="97464577" w:tentative="1">
      <w:start w:val="1"/>
      <w:numFmt w:val="lowerLetter"/>
      <w:lvlText w:val="%8."/>
      <w:lvlJc w:val="left"/>
      <w:pPr>
        <w:ind w:left="5760" w:hanging="360"/>
      </w:pPr>
    </w:lvl>
    <w:lvl w:ilvl="8" w:tplc="9746457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1">
    <w:multiLevelType w:val="hybridMultilevel"/>
    <w:lvl w:ilvl="0" w:tplc="29615328">
      <w:start w:val="1"/>
      <w:numFmt w:val="decimal"/>
      <w:lvlText w:val="%1."/>
      <w:lvlJc w:val="left"/>
      <w:pPr>
        <w:ind w:left="720" w:hanging="360"/>
      </w:pPr>
    </w:lvl>
    <w:lvl w:ilvl="1" w:tplc="29615328" w:tentative="1">
      <w:start w:val="1"/>
      <w:numFmt w:val="lowerLetter"/>
      <w:lvlText w:val="%2."/>
      <w:lvlJc w:val="left"/>
      <w:pPr>
        <w:ind w:left="1440" w:hanging="360"/>
      </w:pPr>
    </w:lvl>
    <w:lvl w:ilvl="2" w:tplc="29615328" w:tentative="1">
      <w:start w:val="1"/>
      <w:numFmt w:val="lowerRoman"/>
      <w:lvlText w:val="%3."/>
      <w:lvlJc w:val="right"/>
      <w:pPr>
        <w:ind w:left="2160" w:hanging="180"/>
      </w:pPr>
    </w:lvl>
    <w:lvl w:ilvl="3" w:tplc="29615328" w:tentative="1">
      <w:start w:val="1"/>
      <w:numFmt w:val="decimal"/>
      <w:lvlText w:val="%4."/>
      <w:lvlJc w:val="left"/>
      <w:pPr>
        <w:ind w:left="2880" w:hanging="360"/>
      </w:pPr>
    </w:lvl>
    <w:lvl w:ilvl="4" w:tplc="29615328" w:tentative="1">
      <w:start w:val="1"/>
      <w:numFmt w:val="lowerLetter"/>
      <w:lvlText w:val="%5."/>
      <w:lvlJc w:val="left"/>
      <w:pPr>
        <w:ind w:left="3600" w:hanging="360"/>
      </w:pPr>
    </w:lvl>
    <w:lvl w:ilvl="5" w:tplc="29615328" w:tentative="1">
      <w:start w:val="1"/>
      <w:numFmt w:val="lowerRoman"/>
      <w:lvlText w:val="%6."/>
      <w:lvlJc w:val="right"/>
      <w:pPr>
        <w:ind w:left="4320" w:hanging="180"/>
      </w:pPr>
    </w:lvl>
    <w:lvl w:ilvl="6" w:tplc="29615328" w:tentative="1">
      <w:start w:val="1"/>
      <w:numFmt w:val="decimal"/>
      <w:lvlText w:val="%7."/>
      <w:lvlJc w:val="left"/>
      <w:pPr>
        <w:ind w:left="5040" w:hanging="360"/>
      </w:pPr>
    </w:lvl>
    <w:lvl w:ilvl="7" w:tplc="29615328" w:tentative="1">
      <w:start w:val="1"/>
      <w:numFmt w:val="lowerLetter"/>
      <w:lvlText w:val="%8."/>
      <w:lvlJc w:val="left"/>
      <w:pPr>
        <w:ind w:left="5760" w:hanging="360"/>
      </w:pPr>
    </w:lvl>
    <w:lvl w:ilvl="8" w:tplc="2961532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90">
    <w:multiLevelType w:val="hybridMultilevel"/>
    <w:lvl w:ilvl="0" w:tplc="20979236">
      <w:start w:val="1"/>
      <w:numFmt w:val="decimal"/>
      <w:lvlText w:val="%1."/>
      <w:lvlJc w:val="left"/>
      <w:pPr>
        <w:ind w:left="720" w:hanging="360"/>
      </w:pPr>
    </w:lvl>
    <w:lvl w:ilvl="1" w:tplc="20979236" w:tentative="1">
      <w:start w:val="1"/>
      <w:numFmt w:val="lowerLetter"/>
      <w:lvlText w:val="%2."/>
      <w:lvlJc w:val="left"/>
      <w:pPr>
        <w:ind w:left="1440" w:hanging="360"/>
      </w:pPr>
    </w:lvl>
    <w:lvl w:ilvl="2" w:tplc="20979236" w:tentative="1">
      <w:start w:val="1"/>
      <w:numFmt w:val="lowerRoman"/>
      <w:lvlText w:val="%3."/>
      <w:lvlJc w:val="right"/>
      <w:pPr>
        <w:ind w:left="2160" w:hanging="180"/>
      </w:pPr>
    </w:lvl>
    <w:lvl w:ilvl="3" w:tplc="20979236" w:tentative="1">
      <w:start w:val="1"/>
      <w:numFmt w:val="decimal"/>
      <w:lvlText w:val="%4."/>
      <w:lvlJc w:val="left"/>
      <w:pPr>
        <w:ind w:left="2880" w:hanging="360"/>
      </w:pPr>
    </w:lvl>
    <w:lvl w:ilvl="4" w:tplc="20979236" w:tentative="1">
      <w:start w:val="1"/>
      <w:numFmt w:val="lowerLetter"/>
      <w:lvlText w:val="%5."/>
      <w:lvlJc w:val="left"/>
      <w:pPr>
        <w:ind w:left="3600" w:hanging="360"/>
      </w:pPr>
    </w:lvl>
    <w:lvl w:ilvl="5" w:tplc="20979236" w:tentative="1">
      <w:start w:val="1"/>
      <w:numFmt w:val="lowerRoman"/>
      <w:lvlText w:val="%6."/>
      <w:lvlJc w:val="right"/>
      <w:pPr>
        <w:ind w:left="4320" w:hanging="180"/>
      </w:pPr>
    </w:lvl>
    <w:lvl w:ilvl="6" w:tplc="20979236" w:tentative="1">
      <w:start w:val="1"/>
      <w:numFmt w:val="decimal"/>
      <w:lvlText w:val="%7."/>
      <w:lvlJc w:val="left"/>
      <w:pPr>
        <w:ind w:left="5040" w:hanging="360"/>
      </w:pPr>
    </w:lvl>
    <w:lvl w:ilvl="7" w:tplc="20979236" w:tentative="1">
      <w:start w:val="1"/>
      <w:numFmt w:val="lowerLetter"/>
      <w:lvlText w:val="%8."/>
      <w:lvlJc w:val="left"/>
      <w:pPr>
        <w:ind w:left="5760" w:hanging="360"/>
      </w:pPr>
    </w:lvl>
    <w:lvl w:ilvl="8" w:tplc="2097923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9">
    <w:multiLevelType w:val="hybridMultilevel"/>
    <w:lvl w:ilvl="0" w:tplc="80288963">
      <w:start w:val="1"/>
      <w:numFmt w:val="decimal"/>
      <w:lvlText w:val="%1."/>
      <w:lvlJc w:val="left"/>
      <w:pPr>
        <w:ind w:left="720" w:hanging="360"/>
      </w:pPr>
    </w:lvl>
    <w:lvl w:ilvl="1" w:tplc="80288963" w:tentative="1">
      <w:start w:val="1"/>
      <w:numFmt w:val="lowerLetter"/>
      <w:lvlText w:val="%2."/>
      <w:lvlJc w:val="left"/>
      <w:pPr>
        <w:ind w:left="1440" w:hanging="360"/>
      </w:pPr>
    </w:lvl>
    <w:lvl w:ilvl="2" w:tplc="80288963" w:tentative="1">
      <w:start w:val="1"/>
      <w:numFmt w:val="lowerRoman"/>
      <w:lvlText w:val="%3."/>
      <w:lvlJc w:val="right"/>
      <w:pPr>
        <w:ind w:left="2160" w:hanging="180"/>
      </w:pPr>
    </w:lvl>
    <w:lvl w:ilvl="3" w:tplc="80288963" w:tentative="1">
      <w:start w:val="1"/>
      <w:numFmt w:val="decimal"/>
      <w:lvlText w:val="%4."/>
      <w:lvlJc w:val="left"/>
      <w:pPr>
        <w:ind w:left="2880" w:hanging="360"/>
      </w:pPr>
    </w:lvl>
    <w:lvl w:ilvl="4" w:tplc="80288963" w:tentative="1">
      <w:start w:val="1"/>
      <w:numFmt w:val="lowerLetter"/>
      <w:lvlText w:val="%5."/>
      <w:lvlJc w:val="left"/>
      <w:pPr>
        <w:ind w:left="3600" w:hanging="360"/>
      </w:pPr>
    </w:lvl>
    <w:lvl w:ilvl="5" w:tplc="80288963" w:tentative="1">
      <w:start w:val="1"/>
      <w:numFmt w:val="lowerRoman"/>
      <w:lvlText w:val="%6."/>
      <w:lvlJc w:val="right"/>
      <w:pPr>
        <w:ind w:left="4320" w:hanging="180"/>
      </w:pPr>
    </w:lvl>
    <w:lvl w:ilvl="6" w:tplc="80288963" w:tentative="1">
      <w:start w:val="1"/>
      <w:numFmt w:val="decimal"/>
      <w:lvlText w:val="%7."/>
      <w:lvlJc w:val="left"/>
      <w:pPr>
        <w:ind w:left="5040" w:hanging="360"/>
      </w:pPr>
    </w:lvl>
    <w:lvl w:ilvl="7" w:tplc="80288963" w:tentative="1">
      <w:start w:val="1"/>
      <w:numFmt w:val="lowerLetter"/>
      <w:lvlText w:val="%8."/>
      <w:lvlJc w:val="left"/>
      <w:pPr>
        <w:ind w:left="5760" w:hanging="360"/>
      </w:pPr>
    </w:lvl>
    <w:lvl w:ilvl="8" w:tplc="8028896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8">
    <w:multiLevelType w:val="hybridMultilevel"/>
    <w:lvl w:ilvl="0" w:tplc="81271160">
      <w:start w:val="1"/>
      <w:numFmt w:val="decimal"/>
      <w:lvlText w:val="%1."/>
      <w:lvlJc w:val="left"/>
      <w:pPr>
        <w:ind w:left="720" w:hanging="360"/>
      </w:pPr>
    </w:lvl>
    <w:lvl w:ilvl="1" w:tplc="81271160" w:tentative="1">
      <w:start w:val="1"/>
      <w:numFmt w:val="lowerLetter"/>
      <w:lvlText w:val="%2."/>
      <w:lvlJc w:val="left"/>
      <w:pPr>
        <w:ind w:left="1440" w:hanging="360"/>
      </w:pPr>
    </w:lvl>
    <w:lvl w:ilvl="2" w:tplc="81271160" w:tentative="1">
      <w:start w:val="1"/>
      <w:numFmt w:val="lowerRoman"/>
      <w:lvlText w:val="%3."/>
      <w:lvlJc w:val="right"/>
      <w:pPr>
        <w:ind w:left="2160" w:hanging="180"/>
      </w:pPr>
    </w:lvl>
    <w:lvl w:ilvl="3" w:tplc="81271160" w:tentative="1">
      <w:start w:val="1"/>
      <w:numFmt w:val="decimal"/>
      <w:lvlText w:val="%4."/>
      <w:lvlJc w:val="left"/>
      <w:pPr>
        <w:ind w:left="2880" w:hanging="360"/>
      </w:pPr>
    </w:lvl>
    <w:lvl w:ilvl="4" w:tplc="81271160" w:tentative="1">
      <w:start w:val="1"/>
      <w:numFmt w:val="lowerLetter"/>
      <w:lvlText w:val="%5."/>
      <w:lvlJc w:val="left"/>
      <w:pPr>
        <w:ind w:left="3600" w:hanging="360"/>
      </w:pPr>
    </w:lvl>
    <w:lvl w:ilvl="5" w:tplc="81271160" w:tentative="1">
      <w:start w:val="1"/>
      <w:numFmt w:val="lowerRoman"/>
      <w:lvlText w:val="%6."/>
      <w:lvlJc w:val="right"/>
      <w:pPr>
        <w:ind w:left="4320" w:hanging="180"/>
      </w:pPr>
    </w:lvl>
    <w:lvl w:ilvl="6" w:tplc="81271160" w:tentative="1">
      <w:start w:val="1"/>
      <w:numFmt w:val="decimal"/>
      <w:lvlText w:val="%7."/>
      <w:lvlJc w:val="left"/>
      <w:pPr>
        <w:ind w:left="5040" w:hanging="360"/>
      </w:pPr>
    </w:lvl>
    <w:lvl w:ilvl="7" w:tplc="81271160" w:tentative="1">
      <w:start w:val="1"/>
      <w:numFmt w:val="lowerLetter"/>
      <w:lvlText w:val="%8."/>
      <w:lvlJc w:val="left"/>
      <w:pPr>
        <w:ind w:left="5760" w:hanging="360"/>
      </w:pPr>
    </w:lvl>
    <w:lvl w:ilvl="8" w:tplc="8127116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7">
    <w:multiLevelType w:val="hybridMultilevel"/>
    <w:lvl w:ilvl="0" w:tplc="18415127">
      <w:start w:val="1"/>
      <w:numFmt w:val="decimal"/>
      <w:lvlText w:val="%1."/>
      <w:lvlJc w:val="left"/>
      <w:pPr>
        <w:ind w:left="720" w:hanging="360"/>
      </w:pPr>
    </w:lvl>
    <w:lvl w:ilvl="1" w:tplc="18415127" w:tentative="1">
      <w:start w:val="1"/>
      <w:numFmt w:val="lowerLetter"/>
      <w:lvlText w:val="%2."/>
      <w:lvlJc w:val="left"/>
      <w:pPr>
        <w:ind w:left="1440" w:hanging="360"/>
      </w:pPr>
    </w:lvl>
    <w:lvl w:ilvl="2" w:tplc="18415127" w:tentative="1">
      <w:start w:val="1"/>
      <w:numFmt w:val="lowerRoman"/>
      <w:lvlText w:val="%3."/>
      <w:lvlJc w:val="right"/>
      <w:pPr>
        <w:ind w:left="2160" w:hanging="180"/>
      </w:pPr>
    </w:lvl>
    <w:lvl w:ilvl="3" w:tplc="18415127" w:tentative="1">
      <w:start w:val="1"/>
      <w:numFmt w:val="decimal"/>
      <w:lvlText w:val="%4."/>
      <w:lvlJc w:val="left"/>
      <w:pPr>
        <w:ind w:left="2880" w:hanging="360"/>
      </w:pPr>
    </w:lvl>
    <w:lvl w:ilvl="4" w:tplc="18415127" w:tentative="1">
      <w:start w:val="1"/>
      <w:numFmt w:val="lowerLetter"/>
      <w:lvlText w:val="%5."/>
      <w:lvlJc w:val="left"/>
      <w:pPr>
        <w:ind w:left="3600" w:hanging="360"/>
      </w:pPr>
    </w:lvl>
    <w:lvl w:ilvl="5" w:tplc="18415127" w:tentative="1">
      <w:start w:val="1"/>
      <w:numFmt w:val="lowerRoman"/>
      <w:lvlText w:val="%6."/>
      <w:lvlJc w:val="right"/>
      <w:pPr>
        <w:ind w:left="4320" w:hanging="180"/>
      </w:pPr>
    </w:lvl>
    <w:lvl w:ilvl="6" w:tplc="18415127" w:tentative="1">
      <w:start w:val="1"/>
      <w:numFmt w:val="decimal"/>
      <w:lvlText w:val="%7."/>
      <w:lvlJc w:val="left"/>
      <w:pPr>
        <w:ind w:left="5040" w:hanging="360"/>
      </w:pPr>
    </w:lvl>
    <w:lvl w:ilvl="7" w:tplc="18415127" w:tentative="1">
      <w:start w:val="1"/>
      <w:numFmt w:val="lowerLetter"/>
      <w:lvlText w:val="%8."/>
      <w:lvlJc w:val="left"/>
      <w:pPr>
        <w:ind w:left="5760" w:hanging="360"/>
      </w:pPr>
    </w:lvl>
    <w:lvl w:ilvl="8" w:tplc="1841512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6">
    <w:multiLevelType w:val="hybridMultilevel"/>
    <w:lvl w:ilvl="0" w:tplc="91658403">
      <w:start w:val="1"/>
      <w:numFmt w:val="decimal"/>
      <w:lvlText w:val="%1."/>
      <w:lvlJc w:val="left"/>
      <w:pPr>
        <w:ind w:left="720" w:hanging="360"/>
      </w:pPr>
    </w:lvl>
    <w:lvl w:ilvl="1" w:tplc="91658403" w:tentative="1">
      <w:start w:val="1"/>
      <w:numFmt w:val="lowerLetter"/>
      <w:lvlText w:val="%2."/>
      <w:lvlJc w:val="left"/>
      <w:pPr>
        <w:ind w:left="1440" w:hanging="360"/>
      </w:pPr>
    </w:lvl>
    <w:lvl w:ilvl="2" w:tplc="91658403" w:tentative="1">
      <w:start w:val="1"/>
      <w:numFmt w:val="lowerRoman"/>
      <w:lvlText w:val="%3."/>
      <w:lvlJc w:val="right"/>
      <w:pPr>
        <w:ind w:left="2160" w:hanging="180"/>
      </w:pPr>
    </w:lvl>
    <w:lvl w:ilvl="3" w:tplc="91658403" w:tentative="1">
      <w:start w:val="1"/>
      <w:numFmt w:val="decimal"/>
      <w:lvlText w:val="%4."/>
      <w:lvlJc w:val="left"/>
      <w:pPr>
        <w:ind w:left="2880" w:hanging="360"/>
      </w:pPr>
    </w:lvl>
    <w:lvl w:ilvl="4" w:tplc="91658403" w:tentative="1">
      <w:start w:val="1"/>
      <w:numFmt w:val="lowerLetter"/>
      <w:lvlText w:val="%5."/>
      <w:lvlJc w:val="left"/>
      <w:pPr>
        <w:ind w:left="3600" w:hanging="360"/>
      </w:pPr>
    </w:lvl>
    <w:lvl w:ilvl="5" w:tplc="91658403" w:tentative="1">
      <w:start w:val="1"/>
      <w:numFmt w:val="lowerRoman"/>
      <w:lvlText w:val="%6."/>
      <w:lvlJc w:val="right"/>
      <w:pPr>
        <w:ind w:left="4320" w:hanging="180"/>
      </w:pPr>
    </w:lvl>
    <w:lvl w:ilvl="6" w:tplc="91658403" w:tentative="1">
      <w:start w:val="1"/>
      <w:numFmt w:val="decimal"/>
      <w:lvlText w:val="%7."/>
      <w:lvlJc w:val="left"/>
      <w:pPr>
        <w:ind w:left="5040" w:hanging="360"/>
      </w:pPr>
    </w:lvl>
    <w:lvl w:ilvl="7" w:tplc="91658403" w:tentative="1">
      <w:start w:val="1"/>
      <w:numFmt w:val="lowerLetter"/>
      <w:lvlText w:val="%8."/>
      <w:lvlJc w:val="left"/>
      <w:pPr>
        <w:ind w:left="5760" w:hanging="360"/>
      </w:pPr>
    </w:lvl>
    <w:lvl w:ilvl="8" w:tplc="9165840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5">
    <w:multiLevelType w:val="hybridMultilevel"/>
    <w:lvl w:ilvl="0" w:tplc="79522233">
      <w:start w:val="1"/>
      <w:numFmt w:val="decimal"/>
      <w:lvlText w:val="%1."/>
      <w:lvlJc w:val="left"/>
      <w:pPr>
        <w:ind w:left="720" w:hanging="360"/>
      </w:pPr>
    </w:lvl>
    <w:lvl w:ilvl="1" w:tplc="79522233" w:tentative="1">
      <w:start w:val="1"/>
      <w:numFmt w:val="lowerLetter"/>
      <w:lvlText w:val="%2."/>
      <w:lvlJc w:val="left"/>
      <w:pPr>
        <w:ind w:left="1440" w:hanging="360"/>
      </w:pPr>
    </w:lvl>
    <w:lvl w:ilvl="2" w:tplc="79522233" w:tentative="1">
      <w:start w:val="1"/>
      <w:numFmt w:val="lowerRoman"/>
      <w:lvlText w:val="%3."/>
      <w:lvlJc w:val="right"/>
      <w:pPr>
        <w:ind w:left="2160" w:hanging="180"/>
      </w:pPr>
    </w:lvl>
    <w:lvl w:ilvl="3" w:tplc="79522233" w:tentative="1">
      <w:start w:val="1"/>
      <w:numFmt w:val="decimal"/>
      <w:lvlText w:val="%4."/>
      <w:lvlJc w:val="left"/>
      <w:pPr>
        <w:ind w:left="2880" w:hanging="360"/>
      </w:pPr>
    </w:lvl>
    <w:lvl w:ilvl="4" w:tplc="79522233" w:tentative="1">
      <w:start w:val="1"/>
      <w:numFmt w:val="lowerLetter"/>
      <w:lvlText w:val="%5."/>
      <w:lvlJc w:val="left"/>
      <w:pPr>
        <w:ind w:left="3600" w:hanging="360"/>
      </w:pPr>
    </w:lvl>
    <w:lvl w:ilvl="5" w:tplc="79522233" w:tentative="1">
      <w:start w:val="1"/>
      <w:numFmt w:val="lowerRoman"/>
      <w:lvlText w:val="%6."/>
      <w:lvlJc w:val="right"/>
      <w:pPr>
        <w:ind w:left="4320" w:hanging="180"/>
      </w:pPr>
    </w:lvl>
    <w:lvl w:ilvl="6" w:tplc="79522233" w:tentative="1">
      <w:start w:val="1"/>
      <w:numFmt w:val="decimal"/>
      <w:lvlText w:val="%7."/>
      <w:lvlJc w:val="left"/>
      <w:pPr>
        <w:ind w:left="5040" w:hanging="360"/>
      </w:pPr>
    </w:lvl>
    <w:lvl w:ilvl="7" w:tplc="79522233" w:tentative="1">
      <w:start w:val="1"/>
      <w:numFmt w:val="lowerLetter"/>
      <w:lvlText w:val="%8."/>
      <w:lvlJc w:val="left"/>
      <w:pPr>
        <w:ind w:left="5760" w:hanging="360"/>
      </w:pPr>
    </w:lvl>
    <w:lvl w:ilvl="8" w:tplc="79522233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4">
    <w:multiLevelType w:val="hybridMultilevel"/>
    <w:lvl w:ilvl="0" w:tplc="42604354">
      <w:start w:val="1"/>
      <w:numFmt w:val="decimal"/>
      <w:lvlText w:val="%1."/>
      <w:lvlJc w:val="left"/>
      <w:pPr>
        <w:ind w:left="720" w:hanging="360"/>
      </w:pPr>
    </w:lvl>
    <w:lvl w:ilvl="1" w:tplc="42604354" w:tentative="1">
      <w:start w:val="1"/>
      <w:numFmt w:val="lowerLetter"/>
      <w:lvlText w:val="%2."/>
      <w:lvlJc w:val="left"/>
      <w:pPr>
        <w:ind w:left="1440" w:hanging="360"/>
      </w:pPr>
    </w:lvl>
    <w:lvl w:ilvl="2" w:tplc="42604354" w:tentative="1">
      <w:start w:val="1"/>
      <w:numFmt w:val="lowerRoman"/>
      <w:lvlText w:val="%3."/>
      <w:lvlJc w:val="right"/>
      <w:pPr>
        <w:ind w:left="2160" w:hanging="180"/>
      </w:pPr>
    </w:lvl>
    <w:lvl w:ilvl="3" w:tplc="42604354" w:tentative="1">
      <w:start w:val="1"/>
      <w:numFmt w:val="decimal"/>
      <w:lvlText w:val="%4."/>
      <w:lvlJc w:val="left"/>
      <w:pPr>
        <w:ind w:left="2880" w:hanging="360"/>
      </w:pPr>
    </w:lvl>
    <w:lvl w:ilvl="4" w:tplc="42604354" w:tentative="1">
      <w:start w:val="1"/>
      <w:numFmt w:val="lowerLetter"/>
      <w:lvlText w:val="%5."/>
      <w:lvlJc w:val="left"/>
      <w:pPr>
        <w:ind w:left="3600" w:hanging="360"/>
      </w:pPr>
    </w:lvl>
    <w:lvl w:ilvl="5" w:tplc="42604354" w:tentative="1">
      <w:start w:val="1"/>
      <w:numFmt w:val="lowerRoman"/>
      <w:lvlText w:val="%6."/>
      <w:lvlJc w:val="right"/>
      <w:pPr>
        <w:ind w:left="4320" w:hanging="180"/>
      </w:pPr>
    </w:lvl>
    <w:lvl w:ilvl="6" w:tplc="42604354" w:tentative="1">
      <w:start w:val="1"/>
      <w:numFmt w:val="decimal"/>
      <w:lvlText w:val="%7."/>
      <w:lvlJc w:val="left"/>
      <w:pPr>
        <w:ind w:left="5040" w:hanging="360"/>
      </w:pPr>
    </w:lvl>
    <w:lvl w:ilvl="7" w:tplc="42604354" w:tentative="1">
      <w:start w:val="1"/>
      <w:numFmt w:val="lowerLetter"/>
      <w:lvlText w:val="%8."/>
      <w:lvlJc w:val="left"/>
      <w:pPr>
        <w:ind w:left="5760" w:hanging="360"/>
      </w:pPr>
    </w:lvl>
    <w:lvl w:ilvl="8" w:tplc="4260435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3">
    <w:multiLevelType w:val="hybridMultilevel"/>
    <w:lvl w:ilvl="0" w:tplc="18170356">
      <w:start w:val="1"/>
      <w:numFmt w:val="decimal"/>
      <w:lvlText w:val="%1."/>
      <w:lvlJc w:val="left"/>
      <w:pPr>
        <w:ind w:left="720" w:hanging="360"/>
      </w:pPr>
    </w:lvl>
    <w:lvl w:ilvl="1" w:tplc="18170356" w:tentative="1">
      <w:start w:val="1"/>
      <w:numFmt w:val="lowerLetter"/>
      <w:lvlText w:val="%2."/>
      <w:lvlJc w:val="left"/>
      <w:pPr>
        <w:ind w:left="1440" w:hanging="360"/>
      </w:pPr>
    </w:lvl>
    <w:lvl w:ilvl="2" w:tplc="18170356" w:tentative="1">
      <w:start w:val="1"/>
      <w:numFmt w:val="lowerRoman"/>
      <w:lvlText w:val="%3."/>
      <w:lvlJc w:val="right"/>
      <w:pPr>
        <w:ind w:left="2160" w:hanging="180"/>
      </w:pPr>
    </w:lvl>
    <w:lvl w:ilvl="3" w:tplc="18170356" w:tentative="1">
      <w:start w:val="1"/>
      <w:numFmt w:val="decimal"/>
      <w:lvlText w:val="%4."/>
      <w:lvlJc w:val="left"/>
      <w:pPr>
        <w:ind w:left="2880" w:hanging="360"/>
      </w:pPr>
    </w:lvl>
    <w:lvl w:ilvl="4" w:tplc="18170356" w:tentative="1">
      <w:start w:val="1"/>
      <w:numFmt w:val="lowerLetter"/>
      <w:lvlText w:val="%5."/>
      <w:lvlJc w:val="left"/>
      <w:pPr>
        <w:ind w:left="3600" w:hanging="360"/>
      </w:pPr>
    </w:lvl>
    <w:lvl w:ilvl="5" w:tplc="18170356" w:tentative="1">
      <w:start w:val="1"/>
      <w:numFmt w:val="lowerRoman"/>
      <w:lvlText w:val="%6."/>
      <w:lvlJc w:val="right"/>
      <w:pPr>
        <w:ind w:left="4320" w:hanging="180"/>
      </w:pPr>
    </w:lvl>
    <w:lvl w:ilvl="6" w:tplc="18170356" w:tentative="1">
      <w:start w:val="1"/>
      <w:numFmt w:val="decimal"/>
      <w:lvlText w:val="%7."/>
      <w:lvlJc w:val="left"/>
      <w:pPr>
        <w:ind w:left="5040" w:hanging="360"/>
      </w:pPr>
    </w:lvl>
    <w:lvl w:ilvl="7" w:tplc="18170356" w:tentative="1">
      <w:start w:val="1"/>
      <w:numFmt w:val="lowerLetter"/>
      <w:lvlText w:val="%8."/>
      <w:lvlJc w:val="left"/>
      <w:pPr>
        <w:ind w:left="5760" w:hanging="360"/>
      </w:pPr>
    </w:lvl>
    <w:lvl w:ilvl="8" w:tplc="1817035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2">
    <w:multiLevelType w:val="hybridMultilevel"/>
    <w:lvl w:ilvl="0" w:tplc="42590529">
      <w:start w:val="1"/>
      <w:numFmt w:val="decimal"/>
      <w:lvlText w:val="%1."/>
      <w:lvlJc w:val="left"/>
      <w:pPr>
        <w:ind w:left="720" w:hanging="360"/>
      </w:pPr>
    </w:lvl>
    <w:lvl w:ilvl="1" w:tplc="42590529" w:tentative="1">
      <w:start w:val="1"/>
      <w:numFmt w:val="lowerLetter"/>
      <w:lvlText w:val="%2."/>
      <w:lvlJc w:val="left"/>
      <w:pPr>
        <w:ind w:left="1440" w:hanging="360"/>
      </w:pPr>
    </w:lvl>
    <w:lvl w:ilvl="2" w:tplc="42590529" w:tentative="1">
      <w:start w:val="1"/>
      <w:numFmt w:val="lowerRoman"/>
      <w:lvlText w:val="%3."/>
      <w:lvlJc w:val="right"/>
      <w:pPr>
        <w:ind w:left="2160" w:hanging="180"/>
      </w:pPr>
    </w:lvl>
    <w:lvl w:ilvl="3" w:tplc="42590529" w:tentative="1">
      <w:start w:val="1"/>
      <w:numFmt w:val="decimal"/>
      <w:lvlText w:val="%4."/>
      <w:lvlJc w:val="left"/>
      <w:pPr>
        <w:ind w:left="2880" w:hanging="360"/>
      </w:pPr>
    </w:lvl>
    <w:lvl w:ilvl="4" w:tplc="42590529" w:tentative="1">
      <w:start w:val="1"/>
      <w:numFmt w:val="lowerLetter"/>
      <w:lvlText w:val="%5."/>
      <w:lvlJc w:val="left"/>
      <w:pPr>
        <w:ind w:left="3600" w:hanging="360"/>
      </w:pPr>
    </w:lvl>
    <w:lvl w:ilvl="5" w:tplc="42590529" w:tentative="1">
      <w:start w:val="1"/>
      <w:numFmt w:val="lowerRoman"/>
      <w:lvlText w:val="%6."/>
      <w:lvlJc w:val="right"/>
      <w:pPr>
        <w:ind w:left="4320" w:hanging="180"/>
      </w:pPr>
    </w:lvl>
    <w:lvl w:ilvl="6" w:tplc="42590529" w:tentative="1">
      <w:start w:val="1"/>
      <w:numFmt w:val="decimal"/>
      <w:lvlText w:val="%7."/>
      <w:lvlJc w:val="left"/>
      <w:pPr>
        <w:ind w:left="5040" w:hanging="360"/>
      </w:pPr>
    </w:lvl>
    <w:lvl w:ilvl="7" w:tplc="42590529" w:tentative="1">
      <w:start w:val="1"/>
      <w:numFmt w:val="lowerLetter"/>
      <w:lvlText w:val="%8."/>
      <w:lvlJc w:val="left"/>
      <w:pPr>
        <w:ind w:left="5760" w:hanging="360"/>
      </w:pPr>
    </w:lvl>
    <w:lvl w:ilvl="8" w:tplc="4259052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1">
    <w:multiLevelType w:val="hybridMultilevel"/>
    <w:lvl w:ilvl="0" w:tplc="45891310">
      <w:start w:val="1"/>
      <w:numFmt w:val="decimal"/>
      <w:lvlText w:val="%1."/>
      <w:lvlJc w:val="left"/>
      <w:pPr>
        <w:ind w:left="720" w:hanging="360"/>
      </w:pPr>
    </w:lvl>
    <w:lvl w:ilvl="1" w:tplc="45891310" w:tentative="1">
      <w:start w:val="1"/>
      <w:numFmt w:val="lowerLetter"/>
      <w:lvlText w:val="%2."/>
      <w:lvlJc w:val="left"/>
      <w:pPr>
        <w:ind w:left="1440" w:hanging="360"/>
      </w:pPr>
    </w:lvl>
    <w:lvl w:ilvl="2" w:tplc="45891310" w:tentative="1">
      <w:start w:val="1"/>
      <w:numFmt w:val="lowerRoman"/>
      <w:lvlText w:val="%3."/>
      <w:lvlJc w:val="right"/>
      <w:pPr>
        <w:ind w:left="2160" w:hanging="180"/>
      </w:pPr>
    </w:lvl>
    <w:lvl w:ilvl="3" w:tplc="45891310" w:tentative="1">
      <w:start w:val="1"/>
      <w:numFmt w:val="decimal"/>
      <w:lvlText w:val="%4."/>
      <w:lvlJc w:val="left"/>
      <w:pPr>
        <w:ind w:left="2880" w:hanging="360"/>
      </w:pPr>
    </w:lvl>
    <w:lvl w:ilvl="4" w:tplc="45891310" w:tentative="1">
      <w:start w:val="1"/>
      <w:numFmt w:val="lowerLetter"/>
      <w:lvlText w:val="%5."/>
      <w:lvlJc w:val="left"/>
      <w:pPr>
        <w:ind w:left="3600" w:hanging="360"/>
      </w:pPr>
    </w:lvl>
    <w:lvl w:ilvl="5" w:tplc="45891310" w:tentative="1">
      <w:start w:val="1"/>
      <w:numFmt w:val="lowerRoman"/>
      <w:lvlText w:val="%6."/>
      <w:lvlJc w:val="right"/>
      <w:pPr>
        <w:ind w:left="4320" w:hanging="180"/>
      </w:pPr>
    </w:lvl>
    <w:lvl w:ilvl="6" w:tplc="45891310" w:tentative="1">
      <w:start w:val="1"/>
      <w:numFmt w:val="decimal"/>
      <w:lvlText w:val="%7."/>
      <w:lvlJc w:val="left"/>
      <w:pPr>
        <w:ind w:left="5040" w:hanging="360"/>
      </w:pPr>
    </w:lvl>
    <w:lvl w:ilvl="7" w:tplc="45891310" w:tentative="1">
      <w:start w:val="1"/>
      <w:numFmt w:val="lowerLetter"/>
      <w:lvlText w:val="%8."/>
      <w:lvlJc w:val="left"/>
      <w:pPr>
        <w:ind w:left="5760" w:hanging="360"/>
      </w:pPr>
    </w:lvl>
    <w:lvl w:ilvl="8" w:tplc="45891310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80">
    <w:multiLevelType w:val="hybridMultilevel"/>
    <w:lvl w:ilvl="0" w:tplc="73503121">
      <w:start w:val="1"/>
      <w:numFmt w:val="decimal"/>
      <w:lvlText w:val="%1."/>
      <w:lvlJc w:val="left"/>
      <w:pPr>
        <w:ind w:left="720" w:hanging="360"/>
      </w:pPr>
    </w:lvl>
    <w:lvl w:ilvl="1" w:tplc="73503121" w:tentative="1">
      <w:start w:val="1"/>
      <w:numFmt w:val="lowerLetter"/>
      <w:lvlText w:val="%2."/>
      <w:lvlJc w:val="left"/>
      <w:pPr>
        <w:ind w:left="1440" w:hanging="360"/>
      </w:pPr>
    </w:lvl>
    <w:lvl w:ilvl="2" w:tplc="73503121" w:tentative="1">
      <w:start w:val="1"/>
      <w:numFmt w:val="lowerRoman"/>
      <w:lvlText w:val="%3."/>
      <w:lvlJc w:val="right"/>
      <w:pPr>
        <w:ind w:left="2160" w:hanging="180"/>
      </w:pPr>
    </w:lvl>
    <w:lvl w:ilvl="3" w:tplc="73503121" w:tentative="1">
      <w:start w:val="1"/>
      <w:numFmt w:val="decimal"/>
      <w:lvlText w:val="%4."/>
      <w:lvlJc w:val="left"/>
      <w:pPr>
        <w:ind w:left="2880" w:hanging="360"/>
      </w:pPr>
    </w:lvl>
    <w:lvl w:ilvl="4" w:tplc="73503121" w:tentative="1">
      <w:start w:val="1"/>
      <w:numFmt w:val="lowerLetter"/>
      <w:lvlText w:val="%5."/>
      <w:lvlJc w:val="left"/>
      <w:pPr>
        <w:ind w:left="3600" w:hanging="360"/>
      </w:pPr>
    </w:lvl>
    <w:lvl w:ilvl="5" w:tplc="73503121" w:tentative="1">
      <w:start w:val="1"/>
      <w:numFmt w:val="lowerRoman"/>
      <w:lvlText w:val="%6."/>
      <w:lvlJc w:val="right"/>
      <w:pPr>
        <w:ind w:left="4320" w:hanging="180"/>
      </w:pPr>
    </w:lvl>
    <w:lvl w:ilvl="6" w:tplc="73503121" w:tentative="1">
      <w:start w:val="1"/>
      <w:numFmt w:val="decimal"/>
      <w:lvlText w:val="%7."/>
      <w:lvlJc w:val="left"/>
      <w:pPr>
        <w:ind w:left="5040" w:hanging="360"/>
      </w:pPr>
    </w:lvl>
    <w:lvl w:ilvl="7" w:tplc="73503121" w:tentative="1">
      <w:start w:val="1"/>
      <w:numFmt w:val="lowerLetter"/>
      <w:lvlText w:val="%8."/>
      <w:lvlJc w:val="left"/>
      <w:pPr>
        <w:ind w:left="5760" w:hanging="360"/>
      </w:pPr>
    </w:lvl>
    <w:lvl w:ilvl="8" w:tplc="7350312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9">
    <w:multiLevelType w:val="hybridMultilevel"/>
    <w:lvl w:ilvl="0" w:tplc="97138715">
      <w:start w:val="1"/>
      <w:numFmt w:val="decimal"/>
      <w:lvlText w:val="%1."/>
      <w:lvlJc w:val="left"/>
      <w:pPr>
        <w:ind w:left="720" w:hanging="360"/>
      </w:pPr>
    </w:lvl>
    <w:lvl w:ilvl="1" w:tplc="97138715" w:tentative="1">
      <w:start w:val="1"/>
      <w:numFmt w:val="lowerLetter"/>
      <w:lvlText w:val="%2."/>
      <w:lvlJc w:val="left"/>
      <w:pPr>
        <w:ind w:left="1440" w:hanging="360"/>
      </w:pPr>
    </w:lvl>
    <w:lvl w:ilvl="2" w:tplc="97138715" w:tentative="1">
      <w:start w:val="1"/>
      <w:numFmt w:val="lowerRoman"/>
      <w:lvlText w:val="%3."/>
      <w:lvlJc w:val="right"/>
      <w:pPr>
        <w:ind w:left="2160" w:hanging="180"/>
      </w:pPr>
    </w:lvl>
    <w:lvl w:ilvl="3" w:tplc="97138715" w:tentative="1">
      <w:start w:val="1"/>
      <w:numFmt w:val="decimal"/>
      <w:lvlText w:val="%4."/>
      <w:lvlJc w:val="left"/>
      <w:pPr>
        <w:ind w:left="2880" w:hanging="360"/>
      </w:pPr>
    </w:lvl>
    <w:lvl w:ilvl="4" w:tplc="97138715" w:tentative="1">
      <w:start w:val="1"/>
      <w:numFmt w:val="lowerLetter"/>
      <w:lvlText w:val="%5."/>
      <w:lvlJc w:val="left"/>
      <w:pPr>
        <w:ind w:left="3600" w:hanging="360"/>
      </w:pPr>
    </w:lvl>
    <w:lvl w:ilvl="5" w:tplc="97138715" w:tentative="1">
      <w:start w:val="1"/>
      <w:numFmt w:val="lowerRoman"/>
      <w:lvlText w:val="%6."/>
      <w:lvlJc w:val="right"/>
      <w:pPr>
        <w:ind w:left="4320" w:hanging="180"/>
      </w:pPr>
    </w:lvl>
    <w:lvl w:ilvl="6" w:tplc="97138715" w:tentative="1">
      <w:start w:val="1"/>
      <w:numFmt w:val="decimal"/>
      <w:lvlText w:val="%7."/>
      <w:lvlJc w:val="left"/>
      <w:pPr>
        <w:ind w:left="5040" w:hanging="360"/>
      </w:pPr>
    </w:lvl>
    <w:lvl w:ilvl="7" w:tplc="97138715" w:tentative="1">
      <w:start w:val="1"/>
      <w:numFmt w:val="lowerLetter"/>
      <w:lvlText w:val="%8."/>
      <w:lvlJc w:val="left"/>
      <w:pPr>
        <w:ind w:left="5760" w:hanging="360"/>
      </w:pPr>
    </w:lvl>
    <w:lvl w:ilvl="8" w:tplc="9713871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8">
    <w:multiLevelType w:val="hybridMultilevel"/>
    <w:lvl w:ilvl="0" w:tplc="29583206">
      <w:start w:val="1"/>
      <w:numFmt w:val="decimal"/>
      <w:lvlText w:val="%1."/>
      <w:lvlJc w:val="left"/>
      <w:pPr>
        <w:ind w:left="720" w:hanging="360"/>
      </w:pPr>
    </w:lvl>
    <w:lvl w:ilvl="1" w:tplc="29583206" w:tentative="1">
      <w:start w:val="1"/>
      <w:numFmt w:val="lowerLetter"/>
      <w:lvlText w:val="%2."/>
      <w:lvlJc w:val="left"/>
      <w:pPr>
        <w:ind w:left="1440" w:hanging="360"/>
      </w:pPr>
    </w:lvl>
    <w:lvl w:ilvl="2" w:tplc="29583206" w:tentative="1">
      <w:start w:val="1"/>
      <w:numFmt w:val="lowerRoman"/>
      <w:lvlText w:val="%3."/>
      <w:lvlJc w:val="right"/>
      <w:pPr>
        <w:ind w:left="2160" w:hanging="180"/>
      </w:pPr>
    </w:lvl>
    <w:lvl w:ilvl="3" w:tplc="29583206" w:tentative="1">
      <w:start w:val="1"/>
      <w:numFmt w:val="decimal"/>
      <w:lvlText w:val="%4."/>
      <w:lvlJc w:val="left"/>
      <w:pPr>
        <w:ind w:left="2880" w:hanging="360"/>
      </w:pPr>
    </w:lvl>
    <w:lvl w:ilvl="4" w:tplc="29583206" w:tentative="1">
      <w:start w:val="1"/>
      <w:numFmt w:val="lowerLetter"/>
      <w:lvlText w:val="%5."/>
      <w:lvlJc w:val="left"/>
      <w:pPr>
        <w:ind w:left="3600" w:hanging="360"/>
      </w:pPr>
    </w:lvl>
    <w:lvl w:ilvl="5" w:tplc="29583206" w:tentative="1">
      <w:start w:val="1"/>
      <w:numFmt w:val="lowerRoman"/>
      <w:lvlText w:val="%6."/>
      <w:lvlJc w:val="right"/>
      <w:pPr>
        <w:ind w:left="4320" w:hanging="180"/>
      </w:pPr>
    </w:lvl>
    <w:lvl w:ilvl="6" w:tplc="29583206" w:tentative="1">
      <w:start w:val="1"/>
      <w:numFmt w:val="decimal"/>
      <w:lvlText w:val="%7."/>
      <w:lvlJc w:val="left"/>
      <w:pPr>
        <w:ind w:left="5040" w:hanging="360"/>
      </w:pPr>
    </w:lvl>
    <w:lvl w:ilvl="7" w:tplc="29583206" w:tentative="1">
      <w:start w:val="1"/>
      <w:numFmt w:val="lowerLetter"/>
      <w:lvlText w:val="%8."/>
      <w:lvlJc w:val="left"/>
      <w:pPr>
        <w:ind w:left="5760" w:hanging="360"/>
      </w:pPr>
    </w:lvl>
    <w:lvl w:ilvl="8" w:tplc="29583206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7">
    <w:multiLevelType w:val="hybridMultilevel"/>
    <w:lvl w:ilvl="0" w:tplc="16965037">
      <w:start w:val="1"/>
      <w:numFmt w:val="decimal"/>
      <w:lvlText w:val="%1."/>
      <w:lvlJc w:val="left"/>
      <w:pPr>
        <w:ind w:left="720" w:hanging="360"/>
      </w:pPr>
    </w:lvl>
    <w:lvl w:ilvl="1" w:tplc="16965037" w:tentative="1">
      <w:start w:val="1"/>
      <w:numFmt w:val="lowerLetter"/>
      <w:lvlText w:val="%2."/>
      <w:lvlJc w:val="left"/>
      <w:pPr>
        <w:ind w:left="1440" w:hanging="360"/>
      </w:pPr>
    </w:lvl>
    <w:lvl w:ilvl="2" w:tplc="16965037" w:tentative="1">
      <w:start w:val="1"/>
      <w:numFmt w:val="lowerRoman"/>
      <w:lvlText w:val="%3."/>
      <w:lvlJc w:val="right"/>
      <w:pPr>
        <w:ind w:left="2160" w:hanging="180"/>
      </w:pPr>
    </w:lvl>
    <w:lvl w:ilvl="3" w:tplc="16965037" w:tentative="1">
      <w:start w:val="1"/>
      <w:numFmt w:val="decimal"/>
      <w:lvlText w:val="%4."/>
      <w:lvlJc w:val="left"/>
      <w:pPr>
        <w:ind w:left="2880" w:hanging="360"/>
      </w:pPr>
    </w:lvl>
    <w:lvl w:ilvl="4" w:tplc="16965037" w:tentative="1">
      <w:start w:val="1"/>
      <w:numFmt w:val="lowerLetter"/>
      <w:lvlText w:val="%5."/>
      <w:lvlJc w:val="left"/>
      <w:pPr>
        <w:ind w:left="3600" w:hanging="360"/>
      </w:pPr>
    </w:lvl>
    <w:lvl w:ilvl="5" w:tplc="16965037" w:tentative="1">
      <w:start w:val="1"/>
      <w:numFmt w:val="lowerRoman"/>
      <w:lvlText w:val="%6."/>
      <w:lvlJc w:val="right"/>
      <w:pPr>
        <w:ind w:left="4320" w:hanging="180"/>
      </w:pPr>
    </w:lvl>
    <w:lvl w:ilvl="6" w:tplc="16965037" w:tentative="1">
      <w:start w:val="1"/>
      <w:numFmt w:val="decimal"/>
      <w:lvlText w:val="%7."/>
      <w:lvlJc w:val="left"/>
      <w:pPr>
        <w:ind w:left="5040" w:hanging="360"/>
      </w:pPr>
    </w:lvl>
    <w:lvl w:ilvl="7" w:tplc="16965037" w:tentative="1">
      <w:start w:val="1"/>
      <w:numFmt w:val="lowerLetter"/>
      <w:lvlText w:val="%8."/>
      <w:lvlJc w:val="left"/>
      <w:pPr>
        <w:ind w:left="5760" w:hanging="360"/>
      </w:pPr>
    </w:lvl>
    <w:lvl w:ilvl="8" w:tplc="1696503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6">
    <w:multiLevelType w:val="hybridMultilevel"/>
    <w:lvl w:ilvl="0" w:tplc="65251648">
      <w:start w:val="1"/>
      <w:numFmt w:val="decimal"/>
      <w:lvlText w:val="%1."/>
      <w:lvlJc w:val="left"/>
      <w:pPr>
        <w:ind w:left="720" w:hanging="360"/>
      </w:pPr>
    </w:lvl>
    <w:lvl w:ilvl="1" w:tplc="65251648" w:tentative="1">
      <w:start w:val="1"/>
      <w:numFmt w:val="lowerLetter"/>
      <w:lvlText w:val="%2."/>
      <w:lvlJc w:val="left"/>
      <w:pPr>
        <w:ind w:left="1440" w:hanging="360"/>
      </w:pPr>
    </w:lvl>
    <w:lvl w:ilvl="2" w:tplc="65251648" w:tentative="1">
      <w:start w:val="1"/>
      <w:numFmt w:val="lowerRoman"/>
      <w:lvlText w:val="%3."/>
      <w:lvlJc w:val="right"/>
      <w:pPr>
        <w:ind w:left="2160" w:hanging="180"/>
      </w:pPr>
    </w:lvl>
    <w:lvl w:ilvl="3" w:tplc="65251648" w:tentative="1">
      <w:start w:val="1"/>
      <w:numFmt w:val="decimal"/>
      <w:lvlText w:val="%4."/>
      <w:lvlJc w:val="left"/>
      <w:pPr>
        <w:ind w:left="2880" w:hanging="360"/>
      </w:pPr>
    </w:lvl>
    <w:lvl w:ilvl="4" w:tplc="65251648" w:tentative="1">
      <w:start w:val="1"/>
      <w:numFmt w:val="lowerLetter"/>
      <w:lvlText w:val="%5."/>
      <w:lvlJc w:val="left"/>
      <w:pPr>
        <w:ind w:left="3600" w:hanging="360"/>
      </w:pPr>
    </w:lvl>
    <w:lvl w:ilvl="5" w:tplc="65251648" w:tentative="1">
      <w:start w:val="1"/>
      <w:numFmt w:val="lowerRoman"/>
      <w:lvlText w:val="%6."/>
      <w:lvlJc w:val="right"/>
      <w:pPr>
        <w:ind w:left="4320" w:hanging="180"/>
      </w:pPr>
    </w:lvl>
    <w:lvl w:ilvl="6" w:tplc="65251648" w:tentative="1">
      <w:start w:val="1"/>
      <w:numFmt w:val="decimal"/>
      <w:lvlText w:val="%7."/>
      <w:lvlJc w:val="left"/>
      <w:pPr>
        <w:ind w:left="5040" w:hanging="360"/>
      </w:pPr>
    </w:lvl>
    <w:lvl w:ilvl="7" w:tplc="65251648" w:tentative="1">
      <w:start w:val="1"/>
      <w:numFmt w:val="lowerLetter"/>
      <w:lvlText w:val="%8."/>
      <w:lvlJc w:val="left"/>
      <w:pPr>
        <w:ind w:left="5760" w:hanging="360"/>
      </w:pPr>
    </w:lvl>
    <w:lvl w:ilvl="8" w:tplc="6525164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5">
    <w:multiLevelType w:val="hybridMultilevel"/>
    <w:lvl w:ilvl="0" w:tplc="36585481">
      <w:start w:val="1"/>
      <w:numFmt w:val="decimal"/>
      <w:lvlText w:val="%1."/>
      <w:lvlJc w:val="left"/>
      <w:pPr>
        <w:ind w:left="720" w:hanging="360"/>
      </w:pPr>
    </w:lvl>
    <w:lvl w:ilvl="1" w:tplc="36585481" w:tentative="1">
      <w:start w:val="1"/>
      <w:numFmt w:val="lowerLetter"/>
      <w:lvlText w:val="%2."/>
      <w:lvlJc w:val="left"/>
      <w:pPr>
        <w:ind w:left="1440" w:hanging="360"/>
      </w:pPr>
    </w:lvl>
    <w:lvl w:ilvl="2" w:tplc="36585481" w:tentative="1">
      <w:start w:val="1"/>
      <w:numFmt w:val="lowerRoman"/>
      <w:lvlText w:val="%3."/>
      <w:lvlJc w:val="right"/>
      <w:pPr>
        <w:ind w:left="2160" w:hanging="180"/>
      </w:pPr>
    </w:lvl>
    <w:lvl w:ilvl="3" w:tplc="36585481" w:tentative="1">
      <w:start w:val="1"/>
      <w:numFmt w:val="decimal"/>
      <w:lvlText w:val="%4."/>
      <w:lvlJc w:val="left"/>
      <w:pPr>
        <w:ind w:left="2880" w:hanging="360"/>
      </w:pPr>
    </w:lvl>
    <w:lvl w:ilvl="4" w:tplc="36585481" w:tentative="1">
      <w:start w:val="1"/>
      <w:numFmt w:val="lowerLetter"/>
      <w:lvlText w:val="%5."/>
      <w:lvlJc w:val="left"/>
      <w:pPr>
        <w:ind w:left="3600" w:hanging="360"/>
      </w:pPr>
    </w:lvl>
    <w:lvl w:ilvl="5" w:tplc="36585481" w:tentative="1">
      <w:start w:val="1"/>
      <w:numFmt w:val="lowerRoman"/>
      <w:lvlText w:val="%6."/>
      <w:lvlJc w:val="right"/>
      <w:pPr>
        <w:ind w:left="4320" w:hanging="180"/>
      </w:pPr>
    </w:lvl>
    <w:lvl w:ilvl="6" w:tplc="36585481" w:tentative="1">
      <w:start w:val="1"/>
      <w:numFmt w:val="decimal"/>
      <w:lvlText w:val="%7."/>
      <w:lvlJc w:val="left"/>
      <w:pPr>
        <w:ind w:left="5040" w:hanging="360"/>
      </w:pPr>
    </w:lvl>
    <w:lvl w:ilvl="7" w:tplc="36585481" w:tentative="1">
      <w:start w:val="1"/>
      <w:numFmt w:val="lowerLetter"/>
      <w:lvlText w:val="%8."/>
      <w:lvlJc w:val="left"/>
      <w:pPr>
        <w:ind w:left="5760" w:hanging="360"/>
      </w:pPr>
    </w:lvl>
    <w:lvl w:ilvl="8" w:tplc="365854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4">
    <w:multiLevelType w:val="hybridMultilevel"/>
    <w:lvl w:ilvl="0" w:tplc="11191781">
      <w:start w:val="1"/>
      <w:numFmt w:val="decimal"/>
      <w:lvlText w:val="%1."/>
      <w:lvlJc w:val="left"/>
      <w:pPr>
        <w:ind w:left="720" w:hanging="360"/>
      </w:pPr>
    </w:lvl>
    <w:lvl w:ilvl="1" w:tplc="11191781" w:tentative="1">
      <w:start w:val="1"/>
      <w:numFmt w:val="lowerLetter"/>
      <w:lvlText w:val="%2."/>
      <w:lvlJc w:val="left"/>
      <w:pPr>
        <w:ind w:left="1440" w:hanging="360"/>
      </w:pPr>
    </w:lvl>
    <w:lvl w:ilvl="2" w:tplc="11191781" w:tentative="1">
      <w:start w:val="1"/>
      <w:numFmt w:val="lowerRoman"/>
      <w:lvlText w:val="%3."/>
      <w:lvlJc w:val="right"/>
      <w:pPr>
        <w:ind w:left="2160" w:hanging="180"/>
      </w:pPr>
    </w:lvl>
    <w:lvl w:ilvl="3" w:tplc="11191781" w:tentative="1">
      <w:start w:val="1"/>
      <w:numFmt w:val="decimal"/>
      <w:lvlText w:val="%4."/>
      <w:lvlJc w:val="left"/>
      <w:pPr>
        <w:ind w:left="2880" w:hanging="360"/>
      </w:pPr>
    </w:lvl>
    <w:lvl w:ilvl="4" w:tplc="11191781" w:tentative="1">
      <w:start w:val="1"/>
      <w:numFmt w:val="lowerLetter"/>
      <w:lvlText w:val="%5."/>
      <w:lvlJc w:val="left"/>
      <w:pPr>
        <w:ind w:left="3600" w:hanging="360"/>
      </w:pPr>
    </w:lvl>
    <w:lvl w:ilvl="5" w:tplc="11191781" w:tentative="1">
      <w:start w:val="1"/>
      <w:numFmt w:val="lowerRoman"/>
      <w:lvlText w:val="%6."/>
      <w:lvlJc w:val="right"/>
      <w:pPr>
        <w:ind w:left="4320" w:hanging="180"/>
      </w:pPr>
    </w:lvl>
    <w:lvl w:ilvl="6" w:tplc="11191781" w:tentative="1">
      <w:start w:val="1"/>
      <w:numFmt w:val="decimal"/>
      <w:lvlText w:val="%7."/>
      <w:lvlJc w:val="left"/>
      <w:pPr>
        <w:ind w:left="5040" w:hanging="360"/>
      </w:pPr>
    </w:lvl>
    <w:lvl w:ilvl="7" w:tplc="11191781" w:tentative="1">
      <w:start w:val="1"/>
      <w:numFmt w:val="lowerLetter"/>
      <w:lvlText w:val="%8."/>
      <w:lvlJc w:val="left"/>
      <w:pPr>
        <w:ind w:left="5760" w:hanging="360"/>
      </w:pPr>
    </w:lvl>
    <w:lvl w:ilvl="8" w:tplc="1119178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3">
    <w:multiLevelType w:val="hybridMultilevel"/>
    <w:lvl w:ilvl="0" w:tplc="22031599">
      <w:start w:val="1"/>
      <w:numFmt w:val="decimal"/>
      <w:lvlText w:val="%1."/>
      <w:lvlJc w:val="left"/>
      <w:pPr>
        <w:ind w:left="720" w:hanging="360"/>
      </w:pPr>
    </w:lvl>
    <w:lvl w:ilvl="1" w:tplc="22031599" w:tentative="1">
      <w:start w:val="1"/>
      <w:numFmt w:val="lowerLetter"/>
      <w:lvlText w:val="%2."/>
      <w:lvlJc w:val="left"/>
      <w:pPr>
        <w:ind w:left="1440" w:hanging="360"/>
      </w:pPr>
    </w:lvl>
    <w:lvl w:ilvl="2" w:tplc="22031599" w:tentative="1">
      <w:start w:val="1"/>
      <w:numFmt w:val="lowerRoman"/>
      <w:lvlText w:val="%3."/>
      <w:lvlJc w:val="right"/>
      <w:pPr>
        <w:ind w:left="2160" w:hanging="180"/>
      </w:pPr>
    </w:lvl>
    <w:lvl w:ilvl="3" w:tplc="22031599" w:tentative="1">
      <w:start w:val="1"/>
      <w:numFmt w:val="decimal"/>
      <w:lvlText w:val="%4."/>
      <w:lvlJc w:val="left"/>
      <w:pPr>
        <w:ind w:left="2880" w:hanging="360"/>
      </w:pPr>
    </w:lvl>
    <w:lvl w:ilvl="4" w:tplc="22031599" w:tentative="1">
      <w:start w:val="1"/>
      <w:numFmt w:val="lowerLetter"/>
      <w:lvlText w:val="%5."/>
      <w:lvlJc w:val="left"/>
      <w:pPr>
        <w:ind w:left="3600" w:hanging="360"/>
      </w:pPr>
    </w:lvl>
    <w:lvl w:ilvl="5" w:tplc="22031599" w:tentative="1">
      <w:start w:val="1"/>
      <w:numFmt w:val="lowerRoman"/>
      <w:lvlText w:val="%6."/>
      <w:lvlJc w:val="right"/>
      <w:pPr>
        <w:ind w:left="4320" w:hanging="180"/>
      </w:pPr>
    </w:lvl>
    <w:lvl w:ilvl="6" w:tplc="22031599" w:tentative="1">
      <w:start w:val="1"/>
      <w:numFmt w:val="decimal"/>
      <w:lvlText w:val="%7."/>
      <w:lvlJc w:val="left"/>
      <w:pPr>
        <w:ind w:left="5040" w:hanging="360"/>
      </w:pPr>
    </w:lvl>
    <w:lvl w:ilvl="7" w:tplc="22031599" w:tentative="1">
      <w:start w:val="1"/>
      <w:numFmt w:val="lowerLetter"/>
      <w:lvlText w:val="%8."/>
      <w:lvlJc w:val="left"/>
      <w:pPr>
        <w:ind w:left="5760" w:hanging="360"/>
      </w:pPr>
    </w:lvl>
    <w:lvl w:ilvl="8" w:tplc="22031599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2">
    <w:multiLevelType w:val="hybridMultilevel"/>
    <w:lvl w:ilvl="0" w:tplc="83859072">
      <w:start w:val="1"/>
      <w:numFmt w:val="decimal"/>
      <w:lvlText w:val="%1."/>
      <w:lvlJc w:val="left"/>
      <w:pPr>
        <w:ind w:left="720" w:hanging="360"/>
      </w:pPr>
    </w:lvl>
    <w:lvl w:ilvl="1" w:tplc="83859072" w:tentative="1">
      <w:start w:val="1"/>
      <w:numFmt w:val="lowerLetter"/>
      <w:lvlText w:val="%2."/>
      <w:lvlJc w:val="left"/>
      <w:pPr>
        <w:ind w:left="1440" w:hanging="360"/>
      </w:pPr>
    </w:lvl>
    <w:lvl w:ilvl="2" w:tplc="83859072" w:tentative="1">
      <w:start w:val="1"/>
      <w:numFmt w:val="lowerRoman"/>
      <w:lvlText w:val="%3."/>
      <w:lvlJc w:val="right"/>
      <w:pPr>
        <w:ind w:left="2160" w:hanging="180"/>
      </w:pPr>
    </w:lvl>
    <w:lvl w:ilvl="3" w:tplc="83859072" w:tentative="1">
      <w:start w:val="1"/>
      <w:numFmt w:val="decimal"/>
      <w:lvlText w:val="%4."/>
      <w:lvlJc w:val="left"/>
      <w:pPr>
        <w:ind w:left="2880" w:hanging="360"/>
      </w:pPr>
    </w:lvl>
    <w:lvl w:ilvl="4" w:tplc="83859072" w:tentative="1">
      <w:start w:val="1"/>
      <w:numFmt w:val="lowerLetter"/>
      <w:lvlText w:val="%5."/>
      <w:lvlJc w:val="left"/>
      <w:pPr>
        <w:ind w:left="3600" w:hanging="360"/>
      </w:pPr>
    </w:lvl>
    <w:lvl w:ilvl="5" w:tplc="83859072" w:tentative="1">
      <w:start w:val="1"/>
      <w:numFmt w:val="lowerRoman"/>
      <w:lvlText w:val="%6."/>
      <w:lvlJc w:val="right"/>
      <w:pPr>
        <w:ind w:left="4320" w:hanging="180"/>
      </w:pPr>
    </w:lvl>
    <w:lvl w:ilvl="6" w:tplc="83859072" w:tentative="1">
      <w:start w:val="1"/>
      <w:numFmt w:val="decimal"/>
      <w:lvlText w:val="%7."/>
      <w:lvlJc w:val="left"/>
      <w:pPr>
        <w:ind w:left="5040" w:hanging="360"/>
      </w:pPr>
    </w:lvl>
    <w:lvl w:ilvl="7" w:tplc="83859072" w:tentative="1">
      <w:start w:val="1"/>
      <w:numFmt w:val="lowerLetter"/>
      <w:lvlText w:val="%8."/>
      <w:lvlJc w:val="left"/>
      <w:pPr>
        <w:ind w:left="5760" w:hanging="360"/>
      </w:pPr>
    </w:lvl>
    <w:lvl w:ilvl="8" w:tplc="838590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1">
    <w:multiLevelType w:val="hybridMultilevel"/>
    <w:lvl w:ilvl="0" w:tplc="91588404">
      <w:start w:val="1"/>
      <w:numFmt w:val="decimal"/>
      <w:lvlText w:val="%1."/>
      <w:lvlJc w:val="left"/>
      <w:pPr>
        <w:ind w:left="720" w:hanging="360"/>
      </w:pPr>
    </w:lvl>
    <w:lvl w:ilvl="1" w:tplc="91588404" w:tentative="1">
      <w:start w:val="1"/>
      <w:numFmt w:val="lowerLetter"/>
      <w:lvlText w:val="%2."/>
      <w:lvlJc w:val="left"/>
      <w:pPr>
        <w:ind w:left="1440" w:hanging="360"/>
      </w:pPr>
    </w:lvl>
    <w:lvl w:ilvl="2" w:tplc="91588404" w:tentative="1">
      <w:start w:val="1"/>
      <w:numFmt w:val="lowerRoman"/>
      <w:lvlText w:val="%3."/>
      <w:lvlJc w:val="right"/>
      <w:pPr>
        <w:ind w:left="2160" w:hanging="180"/>
      </w:pPr>
    </w:lvl>
    <w:lvl w:ilvl="3" w:tplc="91588404" w:tentative="1">
      <w:start w:val="1"/>
      <w:numFmt w:val="decimal"/>
      <w:lvlText w:val="%4."/>
      <w:lvlJc w:val="left"/>
      <w:pPr>
        <w:ind w:left="2880" w:hanging="360"/>
      </w:pPr>
    </w:lvl>
    <w:lvl w:ilvl="4" w:tplc="91588404" w:tentative="1">
      <w:start w:val="1"/>
      <w:numFmt w:val="lowerLetter"/>
      <w:lvlText w:val="%5."/>
      <w:lvlJc w:val="left"/>
      <w:pPr>
        <w:ind w:left="3600" w:hanging="360"/>
      </w:pPr>
    </w:lvl>
    <w:lvl w:ilvl="5" w:tplc="91588404" w:tentative="1">
      <w:start w:val="1"/>
      <w:numFmt w:val="lowerRoman"/>
      <w:lvlText w:val="%6."/>
      <w:lvlJc w:val="right"/>
      <w:pPr>
        <w:ind w:left="4320" w:hanging="180"/>
      </w:pPr>
    </w:lvl>
    <w:lvl w:ilvl="6" w:tplc="91588404" w:tentative="1">
      <w:start w:val="1"/>
      <w:numFmt w:val="decimal"/>
      <w:lvlText w:val="%7."/>
      <w:lvlJc w:val="left"/>
      <w:pPr>
        <w:ind w:left="5040" w:hanging="360"/>
      </w:pPr>
    </w:lvl>
    <w:lvl w:ilvl="7" w:tplc="91588404" w:tentative="1">
      <w:start w:val="1"/>
      <w:numFmt w:val="lowerLetter"/>
      <w:lvlText w:val="%8."/>
      <w:lvlJc w:val="left"/>
      <w:pPr>
        <w:ind w:left="5760" w:hanging="360"/>
      </w:pPr>
    </w:lvl>
    <w:lvl w:ilvl="8" w:tplc="91588404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70">
    <w:multiLevelType w:val="hybridMultilevel"/>
    <w:lvl w:ilvl="0" w:tplc="75236011">
      <w:start w:val="1"/>
      <w:numFmt w:val="decimal"/>
      <w:lvlText w:val="%1."/>
      <w:lvlJc w:val="left"/>
      <w:pPr>
        <w:ind w:left="720" w:hanging="360"/>
      </w:pPr>
    </w:lvl>
    <w:lvl w:ilvl="1" w:tplc="75236011" w:tentative="1">
      <w:start w:val="1"/>
      <w:numFmt w:val="lowerLetter"/>
      <w:lvlText w:val="%2."/>
      <w:lvlJc w:val="left"/>
      <w:pPr>
        <w:ind w:left="1440" w:hanging="360"/>
      </w:pPr>
    </w:lvl>
    <w:lvl w:ilvl="2" w:tplc="75236011" w:tentative="1">
      <w:start w:val="1"/>
      <w:numFmt w:val="lowerRoman"/>
      <w:lvlText w:val="%3."/>
      <w:lvlJc w:val="right"/>
      <w:pPr>
        <w:ind w:left="2160" w:hanging="180"/>
      </w:pPr>
    </w:lvl>
    <w:lvl w:ilvl="3" w:tplc="75236011" w:tentative="1">
      <w:start w:val="1"/>
      <w:numFmt w:val="decimal"/>
      <w:lvlText w:val="%4."/>
      <w:lvlJc w:val="left"/>
      <w:pPr>
        <w:ind w:left="2880" w:hanging="360"/>
      </w:pPr>
    </w:lvl>
    <w:lvl w:ilvl="4" w:tplc="75236011" w:tentative="1">
      <w:start w:val="1"/>
      <w:numFmt w:val="lowerLetter"/>
      <w:lvlText w:val="%5."/>
      <w:lvlJc w:val="left"/>
      <w:pPr>
        <w:ind w:left="3600" w:hanging="360"/>
      </w:pPr>
    </w:lvl>
    <w:lvl w:ilvl="5" w:tplc="75236011" w:tentative="1">
      <w:start w:val="1"/>
      <w:numFmt w:val="lowerRoman"/>
      <w:lvlText w:val="%6."/>
      <w:lvlJc w:val="right"/>
      <w:pPr>
        <w:ind w:left="4320" w:hanging="180"/>
      </w:pPr>
    </w:lvl>
    <w:lvl w:ilvl="6" w:tplc="75236011" w:tentative="1">
      <w:start w:val="1"/>
      <w:numFmt w:val="decimal"/>
      <w:lvlText w:val="%7."/>
      <w:lvlJc w:val="left"/>
      <w:pPr>
        <w:ind w:left="5040" w:hanging="360"/>
      </w:pPr>
    </w:lvl>
    <w:lvl w:ilvl="7" w:tplc="75236011" w:tentative="1">
      <w:start w:val="1"/>
      <w:numFmt w:val="lowerLetter"/>
      <w:lvlText w:val="%8."/>
      <w:lvlJc w:val="left"/>
      <w:pPr>
        <w:ind w:left="5760" w:hanging="360"/>
      </w:pPr>
    </w:lvl>
    <w:lvl w:ilvl="8" w:tplc="75236011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9">
    <w:multiLevelType w:val="hybridMultilevel"/>
    <w:lvl w:ilvl="0" w:tplc="52997168">
      <w:start w:val="1"/>
      <w:numFmt w:val="decimal"/>
      <w:lvlText w:val="%1."/>
      <w:lvlJc w:val="left"/>
      <w:pPr>
        <w:ind w:left="720" w:hanging="360"/>
      </w:pPr>
    </w:lvl>
    <w:lvl w:ilvl="1" w:tplc="52997168" w:tentative="1">
      <w:start w:val="1"/>
      <w:numFmt w:val="lowerLetter"/>
      <w:lvlText w:val="%2."/>
      <w:lvlJc w:val="left"/>
      <w:pPr>
        <w:ind w:left="1440" w:hanging="360"/>
      </w:pPr>
    </w:lvl>
    <w:lvl w:ilvl="2" w:tplc="52997168" w:tentative="1">
      <w:start w:val="1"/>
      <w:numFmt w:val="lowerRoman"/>
      <w:lvlText w:val="%3."/>
      <w:lvlJc w:val="right"/>
      <w:pPr>
        <w:ind w:left="2160" w:hanging="180"/>
      </w:pPr>
    </w:lvl>
    <w:lvl w:ilvl="3" w:tplc="52997168" w:tentative="1">
      <w:start w:val="1"/>
      <w:numFmt w:val="decimal"/>
      <w:lvlText w:val="%4."/>
      <w:lvlJc w:val="left"/>
      <w:pPr>
        <w:ind w:left="2880" w:hanging="360"/>
      </w:pPr>
    </w:lvl>
    <w:lvl w:ilvl="4" w:tplc="52997168" w:tentative="1">
      <w:start w:val="1"/>
      <w:numFmt w:val="lowerLetter"/>
      <w:lvlText w:val="%5."/>
      <w:lvlJc w:val="left"/>
      <w:pPr>
        <w:ind w:left="3600" w:hanging="360"/>
      </w:pPr>
    </w:lvl>
    <w:lvl w:ilvl="5" w:tplc="52997168" w:tentative="1">
      <w:start w:val="1"/>
      <w:numFmt w:val="lowerRoman"/>
      <w:lvlText w:val="%6."/>
      <w:lvlJc w:val="right"/>
      <w:pPr>
        <w:ind w:left="4320" w:hanging="180"/>
      </w:pPr>
    </w:lvl>
    <w:lvl w:ilvl="6" w:tplc="52997168" w:tentative="1">
      <w:start w:val="1"/>
      <w:numFmt w:val="decimal"/>
      <w:lvlText w:val="%7."/>
      <w:lvlJc w:val="left"/>
      <w:pPr>
        <w:ind w:left="5040" w:hanging="360"/>
      </w:pPr>
    </w:lvl>
    <w:lvl w:ilvl="7" w:tplc="52997168" w:tentative="1">
      <w:start w:val="1"/>
      <w:numFmt w:val="lowerLetter"/>
      <w:lvlText w:val="%8."/>
      <w:lvlJc w:val="left"/>
      <w:pPr>
        <w:ind w:left="5760" w:hanging="360"/>
      </w:pPr>
    </w:lvl>
    <w:lvl w:ilvl="8" w:tplc="52997168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8">
    <w:multiLevelType w:val="hybridMultilevel"/>
    <w:lvl w:ilvl="0" w:tplc="71381962">
      <w:start w:val="1"/>
      <w:numFmt w:val="decimal"/>
      <w:lvlText w:val="%1."/>
      <w:lvlJc w:val="left"/>
      <w:pPr>
        <w:ind w:left="720" w:hanging="360"/>
      </w:pPr>
    </w:lvl>
    <w:lvl w:ilvl="1" w:tplc="71381962" w:tentative="1">
      <w:start w:val="1"/>
      <w:numFmt w:val="lowerLetter"/>
      <w:lvlText w:val="%2."/>
      <w:lvlJc w:val="left"/>
      <w:pPr>
        <w:ind w:left="1440" w:hanging="360"/>
      </w:pPr>
    </w:lvl>
    <w:lvl w:ilvl="2" w:tplc="71381962" w:tentative="1">
      <w:start w:val="1"/>
      <w:numFmt w:val="lowerRoman"/>
      <w:lvlText w:val="%3."/>
      <w:lvlJc w:val="right"/>
      <w:pPr>
        <w:ind w:left="2160" w:hanging="180"/>
      </w:pPr>
    </w:lvl>
    <w:lvl w:ilvl="3" w:tplc="71381962" w:tentative="1">
      <w:start w:val="1"/>
      <w:numFmt w:val="decimal"/>
      <w:lvlText w:val="%4."/>
      <w:lvlJc w:val="left"/>
      <w:pPr>
        <w:ind w:left="2880" w:hanging="360"/>
      </w:pPr>
    </w:lvl>
    <w:lvl w:ilvl="4" w:tplc="71381962" w:tentative="1">
      <w:start w:val="1"/>
      <w:numFmt w:val="lowerLetter"/>
      <w:lvlText w:val="%5."/>
      <w:lvlJc w:val="left"/>
      <w:pPr>
        <w:ind w:left="3600" w:hanging="360"/>
      </w:pPr>
    </w:lvl>
    <w:lvl w:ilvl="5" w:tplc="71381962" w:tentative="1">
      <w:start w:val="1"/>
      <w:numFmt w:val="lowerRoman"/>
      <w:lvlText w:val="%6."/>
      <w:lvlJc w:val="right"/>
      <w:pPr>
        <w:ind w:left="4320" w:hanging="180"/>
      </w:pPr>
    </w:lvl>
    <w:lvl w:ilvl="6" w:tplc="71381962" w:tentative="1">
      <w:start w:val="1"/>
      <w:numFmt w:val="decimal"/>
      <w:lvlText w:val="%7."/>
      <w:lvlJc w:val="left"/>
      <w:pPr>
        <w:ind w:left="5040" w:hanging="360"/>
      </w:pPr>
    </w:lvl>
    <w:lvl w:ilvl="7" w:tplc="71381962" w:tentative="1">
      <w:start w:val="1"/>
      <w:numFmt w:val="lowerLetter"/>
      <w:lvlText w:val="%8."/>
      <w:lvlJc w:val="left"/>
      <w:pPr>
        <w:ind w:left="5760" w:hanging="360"/>
      </w:pPr>
    </w:lvl>
    <w:lvl w:ilvl="8" w:tplc="7138196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7">
    <w:multiLevelType w:val="hybridMultilevel"/>
    <w:lvl w:ilvl="0" w:tplc="10155087">
      <w:start w:val="1"/>
      <w:numFmt w:val="decimal"/>
      <w:lvlText w:val="%1."/>
      <w:lvlJc w:val="left"/>
      <w:pPr>
        <w:ind w:left="720" w:hanging="360"/>
      </w:pPr>
    </w:lvl>
    <w:lvl w:ilvl="1" w:tplc="10155087" w:tentative="1">
      <w:start w:val="1"/>
      <w:numFmt w:val="lowerLetter"/>
      <w:lvlText w:val="%2."/>
      <w:lvlJc w:val="left"/>
      <w:pPr>
        <w:ind w:left="1440" w:hanging="360"/>
      </w:pPr>
    </w:lvl>
    <w:lvl w:ilvl="2" w:tplc="10155087" w:tentative="1">
      <w:start w:val="1"/>
      <w:numFmt w:val="lowerRoman"/>
      <w:lvlText w:val="%3."/>
      <w:lvlJc w:val="right"/>
      <w:pPr>
        <w:ind w:left="2160" w:hanging="180"/>
      </w:pPr>
    </w:lvl>
    <w:lvl w:ilvl="3" w:tplc="10155087" w:tentative="1">
      <w:start w:val="1"/>
      <w:numFmt w:val="decimal"/>
      <w:lvlText w:val="%4."/>
      <w:lvlJc w:val="left"/>
      <w:pPr>
        <w:ind w:left="2880" w:hanging="360"/>
      </w:pPr>
    </w:lvl>
    <w:lvl w:ilvl="4" w:tplc="10155087" w:tentative="1">
      <w:start w:val="1"/>
      <w:numFmt w:val="lowerLetter"/>
      <w:lvlText w:val="%5."/>
      <w:lvlJc w:val="left"/>
      <w:pPr>
        <w:ind w:left="3600" w:hanging="360"/>
      </w:pPr>
    </w:lvl>
    <w:lvl w:ilvl="5" w:tplc="10155087" w:tentative="1">
      <w:start w:val="1"/>
      <w:numFmt w:val="lowerRoman"/>
      <w:lvlText w:val="%6."/>
      <w:lvlJc w:val="right"/>
      <w:pPr>
        <w:ind w:left="4320" w:hanging="180"/>
      </w:pPr>
    </w:lvl>
    <w:lvl w:ilvl="6" w:tplc="10155087" w:tentative="1">
      <w:start w:val="1"/>
      <w:numFmt w:val="decimal"/>
      <w:lvlText w:val="%7."/>
      <w:lvlJc w:val="left"/>
      <w:pPr>
        <w:ind w:left="5040" w:hanging="360"/>
      </w:pPr>
    </w:lvl>
    <w:lvl w:ilvl="7" w:tplc="10155087" w:tentative="1">
      <w:start w:val="1"/>
      <w:numFmt w:val="lowerLetter"/>
      <w:lvlText w:val="%8."/>
      <w:lvlJc w:val="left"/>
      <w:pPr>
        <w:ind w:left="5760" w:hanging="360"/>
      </w:pPr>
    </w:lvl>
    <w:lvl w:ilvl="8" w:tplc="10155087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6">
    <w:multiLevelType w:val="hybridMultilevel"/>
    <w:lvl w:ilvl="0" w:tplc="40647002">
      <w:start w:val="1"/>
      <w:numFmt w:val="decimal"/>
      <w:lvlText w:val="%1."/>
      <w:lvlJc w:val="left"/>
      <w:pPr>
        <w:ind w:left="720" w:hanging="360"/>
      </w:pPr>
    </w:lvl>
    <w:lvl w:ilvl="1" w:tplc="40647002" w:tentative="1">
      <w:start w:val="1"/>
      <w:numFmt w:val="lowerLetter"/>
      <w:lvlText w:val="%2."/>
      <w:lvlJc w:val="left"/>
      <w:pPr>
        <w:ind w:left="1440" w:hanging="360"/>
      </w:pPr>
    </w:lvl>
    <w:lvl w:ilvl="2" w:tplc="40647002" w:tentative="1">
      <w:start w:val="1"/>
      <w:numFmt w:val="lowerRoman"/>
      <w:lvlText w:val="%3."/>
      <w:lvlJc w:val="right"/>
      <w:pPr>
        <w:ind w:left="2160" w:hanging="180"/>
      </w:pPr>
    </w:lvl>
    <w:lvl w:ilvl="3" w:tplc="40647002" w:tentative="1">
      <w:start w:val="1"/>
      <w:numFmt w:val="decimal"/>
      <w:lvlText w:val="%4."/>
      <w:lvlJc w:val="left"/>
      <w:pPr>
        <w:ind w:left="2880" w:hanging="360"/>
      </w:pPr>
    </w:lvl>
    <w:lvl w:ilvl="4" w:tplc="40647002" w:tentative="1">
      <w:start w:val="1"/>
      <w:numFmt w:val="lowerLetter"/>
      <w:lvlText w:val="%5."/>
      <w:lvlJc w:val="left"/>
      <w:pPr>
        <w:ind w:left="3600" w:hanging="360"/>
      </w:pPr>
    </w:lvl>
    <w:lvl w:ilvl="5" w:tplc="40647002" w:tentative="1">
      <w:start w:val="1"/>
      <w:numFmt w:val="lowerRoman"/>
      <w:lvlText w:val="%6."/>
      <w:lvlJc w:val="right"/>
      <w:pPr>
        <w:ind w:left="4320" w:hanging="180"/>
      </w:pPr>
    </w:lvl>
    <w:lvl w:ilvl="6" w:tplc="40647002" w:tentative="1">
      <w:start w:val="1"/>
      <w:numFmt w:val="decimal"/>
      <w:lvlText w:val="%7."/>
      <w:lvlJc w:val="left"/>
      <w:pPr>
        <w:ind w:left="5040" w:hanging="360"/>
      </w:pPr>
    </w:lvl>
    <w:lvl w:ilvl="7" w:tplc="40647002" w:tentative="1">
      <w:start w:val="1"/>
      <w:numFmt w:val="lowerLetter"/>
      <w:lvlText w:val="%8."/>
      <w:lvlJc w:val="left"/>
      <w:pPr>
        <w:ind w:left="5760" w:hanging="360"/>
      </w:pPr>
    </w:lvl>
    <w:lvl w:ilvl="8" w:tplc="4064700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5">
    <w:multiLevelType w:val="hybridMultilevel"/>
    <w:lvl w:ilvl="0" w:tplc="16224775">
      <w:start w:val="1"/>
      <w:numFmt w:val="decimal"/>
      <w:lvlText w:val="%1."/>
      <w:lvlJc w:val="left"/>
      <w:pPr>
        <w:ind w:left="720" w:hanging="360"/>
      </w:pPr>
    </w:lvl>
    <w:lvl w:ilvl="1" w:tplc="16224775" w:tentative="1">
      <w:start w:val="1"/>
      <w:numFmt w:val="lowerLetter"/>
      <w:lvlText w:val="%2."/>
      <w:lvlJc w:val="left"/>
      <w:pPr>
        <w:ind w:left="1440" w:hanging="360"/>
      </w:pPr>
    </w:lvl>
    <w:lvl w:ilvl="2" w:tplc="16224775" w:tentative="1">
      <w:start w:val="1"/>
      <w:numFmt w:val="lowerRoman"/>
      <w:lvlText w:val="%3."/>
      <w:lvlJc w:val="right"/>
      <w:pPr>
        <w:ind w:left="2160" w:hanging="180"/>
      </w:pPr>
    </w:lvl>
    <w:lvl w:ilvl="3" w:tplc="16224775" w:tentative="1">
      <w:start w:val="1"/>
      <w:numFmt w:val="decimal"/>
      <w:lvlText w:val="%4."/>
      <w:lvlJc w:val="left"/>
      <w:pPr>
        <w:ind w:left="2880" w:hanging="360"/>
      </w:pPr>
    </w:lvl>
    <w:lvl w:ilvl="4" w:tplc="16224775" w:tentative="1">
      <w:start w:val="1"/>
      <w:numFmt w:val="lowerLetter"/>
      <w:lvlText w:val="%5."/>
      <w:lvlJc w:val="left"/>
      <w:pPr>
        <w:ind w:left="3600" w:hanging="360"/>
      </w:pPr>
    </w:lvl>
    <w:lvl w:ilvl="5" w:tplc="16224775" w:tentative="1">
      <w:start w:val="1"/>
      <w:numFmt w:val="lowerRoman"/>
      <w:lvlText w:val="%6."/>
      <w:lvlJc w:val="right"/>
      <w:pPr>
        <w:ind w:left="4320" w:hanging="180"/>
      </w:pPr>
    </w:lvl>
    <w:lvl w:ilvl="6" w:tplc="16224775" w:tentative="1">
      <w:start w:val="1"/>
      <w:numFmt w:val="decimal"/>
      <w:lvlText w:val="%7."/>
      <w:lvlJc w:val="left"/>
      <w:pPr>
        <w:ind w:left="5040" w:hanging="360"/>
      </w:pPr>
    </w:lvl>
    <w:lvl w:ilvl="7" w:tplc="16224775" w:tentative="1">
      <w:start w:val="1"/>
      <w:numFmt w:val="lowerLetter"/>
      <w:lvlText w:val="%8."/>
      <w:lvlJc w:val="left"/>
      <w:pPr>
        <w:ind w:left="5760" w:hanging="360"/>
      </w:pPr>
    </w:lvl>
    <w:lvl w:ilvl="8" w:tplc="16224775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4">
    <w:multiLevelType w:val="hybridMultilevel"/>
    <w:lvl w:ilvl="0" w:tplc="25349872">
      <w:start w:val="1"/>
      <w:numFmt w:val="decimal"/>
      <w:lvlText w:val="%1."/>
      <w:lvlJc w:val="left"/>
      <w:pPr>
        <w:ind w:left="720" w:hanging="360"/>
      </w:pPr>
    </w:lvl>
    <w:lvl w:ilvl="1" w:tplc="25349872" w:tentative="1">
      <w:start w:val="1"/>
      <w:numFmt w:val="lowerLetter"/>
      <w:lvlText w:val="%2."/>
      <w:lvlJc w:val="left"/>
      <w:pPr>
        <w:ind w:left="1440" w:hanging="360"/>
      </w:pPr>
    </w:lvl>
    <w:lvl w:ilvl="2" w:tplc="25349872" w:tentative="1">
      <w:start w:val="1"/>
      <w:numFmt w:val="lowerRoman"/>
      <w:lvlText w:val="%3."/>
      <w:lvlJc w:val="right"/>
      <w:pPr>
        <w:ind w:left="2160" w:hanging="180"/>
      </w:pPr>
    </w:lvl>
    <w:lvl w:ilvl="3" w:tplc="25349872" w:tentative="1">
      <w:start w:val="1"/>
      <w:numFmt w:val="decimal"/>
      <w:lvlText w:val="%4."/>
      <w:lvlJc w:val="left"/>
      <w:pPr>
        <w:ind w:left="2880" w:hanging="360"/>
      </w:pPr>
    </w:lvl>
    <w:lvl w:ilvl="4" w:tplc="25349872" w:tentative="1">
      <w:start w:val="1"/>
      <w:numFmt w:val="lowerLetter"/>
      <w:lvlText w:val="%5."/>
      <w:lvlJc w:val="left"/>
      <w:pPr>
        <w:ind w:left="3600" w:hanging="360"/>
      </w:pPr>
    </w:lvl>
    <w:lvl w:ilvl="5" w:tplc="25349872" w:tentative="1">
      <w:start w:val="1"/>
      <w:numFmt w:val="lowerRoman"/>
      <w:lvlText w:val="%6."/>
      <w:lvlJc w:val="right"/>
      <w:pPr>
        <w:ind w:left="4320" w:hanging="180"/>
      </w:pPr>
    </w:lvl>
    <w:lvl w:ilvl="6" w:tplc="25349872" w:tentative="1">
      <w:start w:val="1"/>
      <w:numFmt w:val="decimal"/>
      <w:lvlText w:val="%7."/>
      <w:lvlJc w:val="left"/>
      <w:pPr>
        <w:ind w:left="5040" w:hanging="360"/>
      </w:pPr>
    </w:lvl>
    <w:lvl w:ilvl="7" w:tplc="25349872" w:tentative="1">
      <w:start w:val="1"/>
      <w:numFmt w:val="lowerLetter"/>
      <w:lvlText w:val="%8."/>
      <w:lvlJc w:val="left"/>
      <w:pPr>
        <w:ind w:left="5760" w:hanging="360"/>
      </w:pPr>
    </w:lvl>
    <w:lvl w:ilvl="8" w:tplc="25349872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63">
    <w:multiLevelType w:val="hybridMultilevel"/>
    <w:lvl w:ilvl="0" w:tplc="29229982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0">
    <w:nsid w:val="FFFFFF7C"/>
    <w:multiLevelType w:val="singleLevel"/>
    <w:tmpl w:val="EB8AA8EA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>
    <w:nsid w:val="FFFFFF7D"/>
    <w:multiLevelType w:val="singleLevel"/>
    <w:tmpl w:val="133C614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>
    <w:nsid w:val="FFFFFF7E"/>
    <w:multiLevelType w:val="singleLevel"/>
    <w:tmpl w:val="C888AA7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>
    <w:nsid w:val="FFFFFF7F"/>
    <w:multiLevelType w:val="singleLevel"/>
    <w:tmpl w:val="949810A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>
    <w:nsid w:val="FFFFFF80"/>
    <w:multiLevelType w:val="singleLevel"/>
    <w:tmpl w:val="37D8E4BC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>
    <w:nsid w:val="FFFFFF81"/>
    <w:multiLevelType w:val="singleLevel"/>
    <w:tmpl w:val="CA36064E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>
    <w:nsid w:val="FFFFFF82"/>
    <w:multiLevelType w:val="singleLevel"/>
    <w:tmpl w:val="98F8F5F8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>
    <w:nsid w:val="FFFFFF83"/>
    <w:multiLevelType w:val="singleLevel"/>
    <w:tmpl w:val="1CA8DA9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>
    <w:nsid w:val="FFFFFF88"/>
    <w:multiLevelType w:val="singleLevel"/>
    <w:tmpl w:val="1632C4B2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>
    <w:nsid w:val="FFFFFF89"/>
    <w:multiLevelType w:val="singleLevel"/>
    <w:tmpl w:val="A15821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>
    <w:nsid w:val="08F14006"/>
    <w:multiLevelType w:val="hybridMultilevel"/>
    <w:tmpl w:val="C5DAF3FA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09343E71"/>
    <w:multiLevelType w:val="hybridMultilevel"/>
    <w:tmpl w:val="A08A43A2"/>
    <w:lvl w:ilvl="0" w:tplc="E9C4B0D6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2">
    <w:nsid w:val="14F94B23"/>
    <w:multiLevelType w:val="hybridMultilevel"/>
    <w:tmpl w:val="7742C4A6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3">
    <w:nsid w:val="1A67223D"/>
    <w:multiLevelType w:val="hybridMultilevel"/>
    <w:tmpl w:val="62F616BC"/>
    <w:lvl w:ilvl="0" w:tplc="0410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>
    <w:nsid w:val="1C977249"/>
    <w:multiLevelType w:val="hybridMultilevel"/>
    <w:tmpl w:val="47281870"/>
    <w:lvl w:ilvl="0" w:tplc="04100001">
      <w:start w:val="1"/>
      <w:numFmt w:val="bullet"/>
      <w:lvlText w:val=""/>
      <w:lvlJc w:val="left"/>
      <w:pPr>
        <w:ind w:left="1077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797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517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3237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957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677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397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6117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837" w:hanging="360"/>
      </w:pPr>
      <w:rPr>
        <w:rFonts w:ascii="Wingdings" w:hAnsi="Wingdings" w:hint="default"/>
      </w:rPr>
    </w:lvl>
  </w:abstractNum>
  <w:abstractNum w:abstractNumId="15">
    <w:nsid w:val="29B670FE"/>
    <w:multiLevelType w:val="multilevel"/>
    <w:tmpl w:val="F2FA214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6">
    <w:nsid w:val="29C51AB8"/>
    <w:multiLevelType w:val="multilevel"/>
    <w:tmpl w:val="1970207E"/>
    <w:lvl w:ilvl="0">
      <w:start w:val="1"/>
      <w:numFmt w:val="decimal"/>
      <w:pStyle w:val="ParagrafoElenco2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7">
    <w:nsid w:val="2C8C3175"/>
    <w:multiLevelType w:val="multilevel"/>
    <w:tmpl w:val="34841C8C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>
    <w:nsid w:val="333F3DF5"/>
    <w:multiLevelType w:val="hybridMultilevel"/>
    <w:tmpl w:val="41BAFC88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C293553"/>
    <w:multiLevelType w:val="multilevel"/>
    <w:tmpl w:val="CE809E20"/>
    <w:styleLink w:val="Stile1"/>
    <w:lvl w:ilvl="0">
      <w:start w:val="1"/>
      <w:numFmt w:val="bullet"/>
      <w:lvlText w:val=""/>
      <w:lvlJc w:val="left"/>
      <w:pPr>
        <w:ind w:left="720" w:hanging="72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4F326F18"/>
    <w:multiLevelType w:val="hybridMultilevel"/>
    <w:tmpl w:val="670A673E"/>
    <w:lvl w:ilvl="0" w:tplc="4CBC3D58">
      <w:start w:val="1"/>
      <w:numFmt w:val="bullet"/>
      <w:pStyle w:val="Paragrafoelenco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1">
    <w:nsid w:val="52874AEA"/>
    <w:multiLevelType w:val="hybridMultilevel"/>
    <w:tmpl w:val="4AB43DEC"/>
    <w:lvl w:ilvl="0" w:tplc="041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5CA56DD2"/>
    <w:multiLevelType w:val="multilevel"/>
    <w:tmpl w:val="C8D05C4E"/>
    <w:lvl w:ilvl="0">
      <w:start w:val="1"/>
      <w:numFmt w:val="decimal"/>
      <w:lvlText w:val="%1."/>
      <w:lvlJc w:val="left"/>
      <w:pPr>
        <w:ind w:left="360" w:hanging="360"/>
      </w:pPr>
      <w:rPr>
        <w:sz w:val="24"/>
        <w:szCs w:val="24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3">
    <w:nsid w:val="613E5235"/>
    <w:multiLevelType w:val="multilevel"/>
    <w:tmpl w:val="CE809E20"/>
    <w:numStyleLink w:val="Stile1"/>
  </w:abstractNum>
  <w:abstractNum w:abstractNumId="24">
    <w:nsid w:val="67810B92"/>
    <w:multiLevelType w:val="hybridMultilevel"/>
    <w:tmpl w:val="2C3ECB2C"/>
    <w:lvl w:ilvl="0" w:tplc="0410000F">
      <w:start w:val="1"/>
      <w:numFmt w:val="decimal"/>
      <w:lvlText w:val="%1."/>
      <w:lvlJc w:val="left"/>
      <w:pPr>
        <w:ind w:left="720" w:hanging="360"/>
      </w:pPr>
    </w:lvl>
    <w:lvl w:ilvl="1" w:tplc="04100019" w:tentative="1">
      <w:start w:val="1"/>
      <w:numFmt w:val="lowerLetter"/>
      <w:lvlText w:val="%2."/>
      <w:lvlJc w:val="left"/>
      <w:pPr>
        <w:ind w:left="1440" w:hanging="360"/>
      </w:pPr>
    </w:lvl>
    <w:lvl w:ilvl="2" w:tplc="0410001B" w:tentative="1">
      <w:start w:val="1"/>
      <w:numFmt w:val="lowerRoman"/>
      <w:lvlText w:val="%3."/>
      <w:lvlJc w:val="right"/>
      <w:pPr>
        <w:ind w:left="2160" w:hanging="180"/>
      </w:pPr>
    </w:lvl>
    <w:lvl w:ilvl="3" w:tplc="0410000F" w:tentative="1">
      <w:start w:val="1"/>
      <w:numFmt w:val="decimal"/>
      <w:lvlText w:val="%4."/>
      <w:lvlJc w:val="left"/>
      <w:pPr>
        <w:ind w:left="2880" w:hanging="360"/>
      </w:pPr>
    </w:lvl>
    <w:lvl w:ilvl="4" w:tplc="04100019" w:tentative="1">
      <w:start w:val="1"/>
      <w:numFmt w:val="lowerLetter"/>
      <w:lvlText w:val="%5."/>
      <w:lvlJc w:val="left"/>
      <w:pPr>
        <w:ind w:left="3600" w:hanging="360"/>
      </w:pPr>
    </w:lvl>
    <w:lvl w:ilvl="5" w:tplc="0410001B" w:tentative="1">
      <w:start w:val="1"/>
      <w:numFmt w:val="lowerRoman"/>
      <w:lvlText w:val="%6."/>
      <w:lvlJc w:val="right"/>
      <w:pPr>
        <w:ind w:left="4320" w:hanging="180"/>
      </w:pPr>
    </w:lvl>
    <w:lvl w:ilvl="6" w:tplc="0410000F" w:tentative="1">
      <w:start w:val="1"/>
      <w:numFmt w:val="decimal"/>
      <w:lvlText w:val="%7."/>
      <w:lvlJc w:val="left"/>
      <w:pPr>
        <w:ind w:left="5040" w:hanging="360"/>
      </w:pPr>
    </w:lvl>
    <w:lvl w:ilvl="7" w:tplc="04100019" w:tentative="1">
      <w:start w:val="1"/>
      <w:numFmt w:val="lowerLetter"/>
      <w:lvlText w:val="%8."/>
      <w:lvlJc w:val="left"/>
      <w:pPr>
        <w:ind w:left="5760" w:hanging="360"/>
      </w:pPr>
    </w:lvl>
    <w:lvl w:ilvl="8" w:tplc="0410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7C036113"/>
    <w:multiLevelType w:val="hybridMultilevel"/>
    <w:tmpl w:val="67965078"/>
    <w:lvl w:ilvl="0" w:tplc="7F2AECC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6">
    <w:nsid w:val="7D1C73CA"/>
    <w:multiLevelType w:val="multilevel"/>
    <w:tmpl w:val="5FA00CDE"/>
    <w:lvl w:ilvl="0">
      <w:start w:val="1"/>
      <w:numFmt w:val="decimal"/>
      <w:pStyle w:val="Titolo1"/>
      <w:lvlText w:val="%1"/>
      <w:lvlJc w:val="left"/>
      <w:pPr>
        <w:ind w:left="432" w:hanging="432"/>
      </w:pPr>
      <w:rPr>
        <w:rFonts w:hint="default"/>
        <w:b w:val="0"/>
        <w:i w:val="0"/>
        <w:sz w:val="40"/>
        <w:szCs w:val="40"/>
      </w:rPr>
    </w:lvl>
    <w:lvl w:ilvl="1">
      <w:start w:val="1"/>
      <w:numFmt w:val="decimal"/>
      <w:pStyle w:val="Titolo2"/>
      <w:lvlText w:val="%1.%2"/>
      <w:lvlJc w:val="left"/>
      <w:pPr>
        <w:ind w:left="576" w:hanging="576"/>
      </w:pPr>
    </w:lvl>
    <w:lvl w:ilvl="2">
      <w:start w:val="1"/>
      <w:numFmt w:val="decimal"/>
      <w:pStyle w:val="Titolo3"/>
      <w:lvlText w:val="%1.%2.%3"/>
      <w:lvlJc w:val="left"/>
      <w:pPr>
        <w:ind w:left="720" w:hanging="720"/>
      </w:pPr>
    </w:lvl>
    <w:lvl w:ilvl="3">
      <w:start w:val="1"/>
      <w:numFmt w:val="decimal"/>
      <w:pStyle w:val="Titolo4"/>
      <w:lvlText w:val="%1.%2.%3.%4"/>
      <w:lvlJc w:val="left"/>
      <w:pPr>
        <w:ind w:left="864" w:hanging="864"/>
      </w:pPr>
    </w:lvl>
    <w:lvl w:ilvl="4">
      <w:start w:val="1"/>
      <w:numFmt w:val="decimal"/>
      <w:pStyle w:val="Titolo5"/>
      <w:lvlText w:val="%1.%2.%3.%4.%5"/>
      <w:lvlJc w:val="left"/>
      <w:pPr>
        <w:ind w:left="1008" w:hanging="1008"/>
      </w:pPr>
    </w:lvl>
    <w:lvl w:ilvl="5">
      <w:start w:val="1"/>
      <w:numFmt w:val="decimal"/>
      <w:pStyle w:val="Tito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ito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ito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itolo9"/>
      <w:lvlText w:val="%1.%2.%3.%4.%5.%6.%7.%8.%9"/>
      <w:lvlJc w:val="left"/>
      <w:pPr>
        <w:ind w:left="1584" w:hanging="1584"/>
      </w:pPr>
    </w:lvl>
  </w:abstractNum>
  <w:abstractNum w:abstractNumId="27">
    <w:nsid w:val="7DF14E11"/>
    <w:multiLevelType w:val="hybridMultilevel"/>
    <w:tmpl w:val="4BCEA2D4"/>
    <w:lvl w:ilvl="0" w:tplc="0410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>
    <w:abstractNumId w:val="26"/>
  </w:num>
  <w:num w:numId="2">
    <w:abstractNumId w:val="17"/>
  </w:num>
  <w:num w:numId="3">
    <w:abstractNumId w:val="14"/>
  </w:num>
  <w:num w:numId="4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0"/>
  </w:num>
  <w:num w:numId="6">
    <w:abstractNumId w:val="22"/>
  </w:num>
  <w:num w:numId="7">
    <w:abstractNumId w:val="13"/>
  </w:num>
  <w:num w:numId="8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21"/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18"/>
  </w:num>
  <w:num w:numId="12">
    <w:abstractNumId w:val="19"/>
  </w:num>
  <w:num w:numId="13">
    <w:abstractNumId w:val="23"/>
  </w:num>
  <w:num w:numId="14">
    <w:abstractNumId w:val="25"/>
  </w:num>
  <w:num w:numId="15">
    <w:abstractNumId w:val="12"/>
  </w:num>
  <w:num w:numId="16">
    <w:abstractNumId w:val="20"/>
  </w:num>
  <w:num w:numId="17">
    <w:abstractNumId w:val="27"/>
  </w:num>
  <w:num w:numId="18">
    <w:abstractNumId w:val="11"/>
  </w:num>
  <w:num w:numId="19">
    <w:abstractNumId w:val="24"/>
  </w:num>
  <w:num w:numId="20">
    <w:abstractNumId w:val="16"/>
  </w:num>
  <w:num w:numId="21">
    <w:abstractNumId w:val="15"/>
  </w:num>
  <w:num w:numId="22">
    <w:abstractNumId w:val="8"/>
  </w:num>
  <w:num w:numId="23">
    <w:abstractNumId w:val="3"/>
  </w:num>
  <w:num w:numId="24">
    <w:abstractNumId w:val="2"/>
  </w:num>
  <w:num w:numId="25">
    <w:abstractNumId w:val="1"/>
  </w:num>
  <w:num w:numId="26">
    <w:abstractNumId w:val="0"/>
  </w:num>
  <w:num w:numId="27">
    <w:abstractNumId w:val="9"/>
  </w:num>
  <w:num w:numId="28">
    <w:abstractNumId w:val="7"/>
  </w:num>
  <w:num w:numId="29">
    <w:abstractNumId w:val="6"/>
  </w:num>
  <w:num w:numId="30">
    <w:abstractNumId w:val="5"/>
  </w:num>
  <w:num w:numId="31">
    <w:abstractNumId w:val="4"/>
  </w:num>
  <w:num w:numId="3863">
    <w:abstractNumId w:val="3863"/>
  </w:num>
  <w:num w:numId="3864">
    <w:abstractNumId w:val="3864"/>
  </w:num>
  <w:num w:numId="3865">
    <w:abstractNumId w:val="3865"/>
  </w:num>
  <w:num w:numId="3866">
    <w:abstractNumId w:val="3866"/>
  </w:num>
  <w:num w:numId="3867">
    <w:abstractNumId w:val="3867"/>
  </w:num>
  <w:num w:numId="3868">
    <w:abstractNumId w:val="3868"/>
  </w:num>
  <w:num w:numId="3869">
    <w:abstractNumId w:val="3869"/>
  </w:num>
  <w:num w:numId="3870">
    <w:abstractNumId w:val="3870"/>
  </w:num>
  <w:num w:numId="3871">
    <w:abstractNumId w:val="3871"/>
  </w:num>
  <w:num w:numId="3872">
    <w:abstractNumId w:val="3872"/>
  </w:num>
  <w:num w:numId="3873">
    <w:abstractNumId w:val="3873"/>
  </w:num>
  <w:num w:numId="3874">
    <w:abstractNumId w:val="3874"/>
  </w:num>
  <w:num w:numId="3875">
    <w:abstractNumId w:val="3875"/>
  </w:num>
  <w:num w:numId="3876">
    <w:abstractNumId w:val="3876"/>
  </w:num>
  <w:num w:numId="3877">
    <w:abstractNumId w:val="3877"/>
  </w:num>
  <w:num w:numId="3878">
    <w:abstractNumId w:val="3878"/>
  </w:num>
  <w:num w:numId="3879">
    <w:abstractNumId w:val="3879"/>
  </w:num>
  <w:num w:numId="3880">
    <w:abstractNumId w:val="3880"/>
  </w:num>
  <w:num w:numId="3881">
    <w:abstractNumId w:val="3881"/>
  </w:num>
  <w:num w:numId="3882">
    <w:abstractNumId w:val="3882"/>
  </w:num>
  <w:num w:numId="3883">
    <w:abstractNumId w:val="3883"/>
  </w:num>
  <w:num w:numId="3884">
    <w:abstractNumId w:val="3884"/>
  </w:num>
  <w:num w:numId="3885">
    <w:abstractNumId w:val="3885"/>
  </w:num>
  <w:num w:numId="3886">
    <w:abstractNumId w:val="3886"/>
  </w:num>
  <w:num w:numId="3887">
    <w:abstractNumId w:val="3887"/>
  </w:num>
  <w:num w:numId="3888">
    <w:abstractNumId w:val="3888"/>
  </w:num>
  <w:num w:numId="3889">
    <w:abstractNumId w:val="3889"/>
  </w:num>
  <w:num w:numId="3890">
    <w:abstractNumId w:val="3890"/>
  </w:num>
  <w:num w:numId="3891">
    <w:abstractNumId w:val="3891"/>
  </w:num>
  <w:num w:numId="3892">
    <w:abstractNumId w:val="3892"/>
  </w:num>
  <w:num w:numId="3893">
    <w:abstractNumId w:val="3893"/>
  </w:num>
  <w:num w:numId="3894">
    <w:abstractNumId w:val="3894"/>
  </w:num>
  <w:num w:numId="3895">
    <w:abstractNumId w:val="3895"/>
  </w:num>
  <w:num w:numId="3896">
    <w:abstractNumId w:val="3896"/>
  </w:num>
  <w:num w:numId="3897">
    <w:abstractNumId w:val="3897"/>
  </w:num>
  <w:num w:numId="3898">
    <w:abstractNumId w:val="3898"/>
  </w:num>
  <w:num w:numId="3899">
    <w:abstractNumId w:val="3899"/>
  </w:num>
  <w:num w:numId="3900">
    <w:abstractNumId w:val="390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saveSubsetFonts/>
  <w:proofState w:spelling="clean" w:grammar="clean"/>
  <w:stylePaneFormatFilter w:val="1024" w:allStyles="0" w:customStyles="0" w:latentStyles="1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708"/>
  <w:hyphenationZone w:val="283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1B1B"/>
    <w:rsid w:val="00001A24"/>
    <w:rsid w:val="00014366"/>
    <w:rsid w:val="000565F3"/>
    <w:rsid w:val="000E3653"/>
    <w:rsid w:val="000F6647"/>
    <w:rsid w:val="0012438B"/>
    <w:rsid w:val="001842D2"/>
    <w:rsid w:val="001F1579"/>
    <w:rsid w:val="001F6AC5"/>
    <w:rsid w:val="00201482"/>
    <w:rsid w:val="00221395"/>
    <w:rsid w:val="00292FCC"/>
    <w:rsid w:val="00294046"/>
    <w:rsid w:val="002B0392"/>
    <w:rsid w:val="002D0411"/>
    <w:rsid w:val="002D283B"/>
    <w:rsid w:val="00312482"/>
    <w:rsid w:val="00330EA5"/>
    <w:rsid w:val="00342EC8"/>
    <w:rsid w:val="00355493"/>
    <w:rsid w:val="003D58B9"/>
    <w:rsid w:val="00481018"/>
    <w:rsid w:val="0051143E"/>
    <w:rsid w:val="00595B13"/>
    <w:rsid w:val="005E0FB0"/>
    <w:rsid w:val="005E2553"/>
    <w:rsid w:val="005F64A1"/>
    <w:rsid w:val="005F6E75"/>
    <w:rsid w:val="00614CDD"/>
    <w:rsid w:val="006517E1"/>
    <w:rsid w:val="00665FA1"/>
    <w:rsid w:val="006A1243"/>
    <w:rsid w:val="006B1E45"/>
    <w:rsid w:val="006D432C"/>
    <w:rsid w:val="006F1130"/>
    <w:rsid w:val="006F730B"/>
    <w:rsid w:val="00721871"/>
    <w:rsid w:val="007714A9"/>
    <w:rsid w:val="007A5F9D"/>
    <w:rsid w:val="007F5116"/>
    <w:rsid w:val="008102F3"/>
    <w:rsid w:val="00845016"/>
    <w:rsid w:val="0088626F"/>
    <w:rsid w:val="008F1CE0"/>
    <w:rsid w:val="009359A3"/>
    <w:rsid w:val="00956B27"/>
    <w:rsid w:val="009D2D1F"/>
    <w:rsid w:val="00A05648"/>
    <w:rsid w:val="00A962B2"/>
    <w:rsid w:val="00B17A05"/>
    <w:rsid w:val="00B31D8B"/>
    <w:rsid w:val="00B46E41"/>
    <w:rsid w:val="00B65D9A"/>
    <w:rsid w:val="00C00180"/>
    <w:rsid w:val="00C10C7C"/>
    <w:rsid w:val="00CC2880"/>
    <w:rsid w:val="00CC61BF"/>
    <w:rsid w:val="00CF5459"/>
    <w:rsid w:val="00DA7650"/>
    <w:rsid w:val="00DD1E42"/>
    <w:rsid w:val="00E078A4"/>
    <w:rsid w:val="00E33DAD"/>
    <w:rsid w:val="00E6405C"/>
    <w:rsid w:val="00EA430F"/>
    <w:rsid w:val="00ED26CF"/>
    <w:rsid w:val="00F042B3"/>
    <w:rsid w:val="00F32386"/>
    <w:rsid w:val="00F43C79"/>
    <w:rsid w:val="00F91B1B"/>
    <w:rsid w:val="00F940F2"/>
    <w:rsid w:val="00FA03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008B5A9B-49B2-450C-B00E-EAF6986051E5}"/>
  <w:updateFields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it-I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  <w:rsid w:val="00330EA5"/>
    <w:rPr>
      <w:rFonts w:ascii="HelveticaNeueLT Pro 55 Roman" w:hAnsi="HelveticaNeueLT Pro 55 Roman" w:cs="Arial"/>
      <w:color w:val="231F20"/>
    </w:rPr>
  </w:style>
  <w:style w:type="paragraph" w:styleId="Titolo1">
    <w:name w:val="heading 1"/>
    <w:next w:val="Normale"/>
    <w:link w:val="Titolo1Carattere"/>
    <w:uiPriority w:val="9"/>
    <w:qFormat/>
    <w:rsid w:val="009359A3"/>
    <w:pPr>
      <w:keepNext/>
      <w:keepLines/>
      <w:pageBreakBefore/>
      <w:numPr>
        <w:numId w:val="1"/>
      </w:numPr>
      <w:spacing w:before="240" w:after="0"/>
      <w:outlineLvl w:val="0"/>
    </w:pPr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paragraph" w:styleId="Titolo2">
    <w:name w:val="heading 2"/>
    <w:next w:val="Normale"/>
    <w:link w:val="Titolo2Carattere"/>
    <w:uiPriority w:val="9"/>
    <w:unhideWhenUsed/>
    <w:qFormat/>
    <w:rsid w:val="009359A3"/>
    <w:pPr>
      <w:keepNext/>
      <w:keepLines/>
      <w:numPr>
        <w:ilvl w:val="1"/>
        <w:numId w:val="1"/>
      </w:numPr>
      <w:shd w:val="clear" w:color="auto" w:fill="00274C"/>
      <w:spacing w:before="40" w:after="120" w:line="288" w:lineRule="auto"/>
      <w:ind w:left="578" w:hanging="578"/>
      <w:outlineLvl w:val="1"/>
    </w:pPr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</w:rPr>
  </w:style>
  <w:style w:type="paragraph" w:styleId="Titolo3">
    <w:name w:val="heading 3"/>
    <w:basedOn w:val="Normale"/>
    <w:next w:val="Normale"/>
    <w:link w:val="Titolo3Carattere"/>
    <w:uiPriority w:val="9"/>
    <w:semiHidden/>
    <w:unhideWhenUsed/>
    <w:qFormat/>
    <w:rsid w:val="005F6E75"/>
    <w:pPr>
      <w:keepNext/>
      <w:keepLines/>
      <w:numPr>
        <w:ilvl w:val="2"/>
        <w:numId w:val="1"/>
      </w:numPr>
      <w:spacing w:before="40" w:after="0"/>
      <w:outlineLvl w:val="2"/>
    </w:pPr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paragraph" w:styleId="Titolo4">
    <w:name w:val="heading 4"/>
    <w:basedOn w:val="Normale"/>
    <w:next w:val="Normale"/>
    <w:link w:val="Titolo4Carattere"/>
    <w:uiPriority w:val="9"/>
    <w:semiHidden/>
    <w:unhideWhenUsed/>
    <w:qFormat/>
    <w:rsid w:val="005F6E75"/>
    <w:pPr>
      <w:keepNext/>
      <w:keepLines/>
      <w:numPr>
        <w:ilvl w:val="3"/>
        <w:numId w:val="1"/>
      </w:numPr>
      <w:spacing w:before="40" w:after="0"/>
      <w:outlineLvl w:val="3"/>
    </w:pPr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paragraph" w:styleId="Titolo5">
    <w:name w:val="heading 5"/>
    <w:basedOn w:val="Normale"/>
    <w:next w:val="Normale"/>
    <w:link w:val="Titolo5Carattere"/>
    <w:uiPriority w:val="9"/>
    <w:semiHidden/>
    <w:unhideWhenUsed/>
    <w:qFormat/>
    <w:rsid w:val="005F6E75"/>
    <w:pPr>
      <w:keepNext/>
      <w:keepLines/>
      <w:numPr>
        <w:ilvl w:val="4"/>
        <w:numId w:val="1"/>
      </w:numPr>
      <w:spacing w:before="40" w:after="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paragraph" w:styleId="Titolo6">
    <w:name w:val="heading 6"/>
    <w:basedOn w:val="Normale"/>
    <w:next w:val="Normale"/>
    <w:link w:val="Titolo6Carattere"/>
    <w:uiPriority w:val="9"/>
    <w:semiHidden/>
    <w:unhideWhenUsed/>
    <w:qFormat/>
    <w:rsid w:val="005F6E75"/>
    <w:pPr>
      <w:keepNext/>
      <w:keepLines/>
      <w:numPr>
        <w:ilvl w:val="5"/>
        <w:numId w:val="1"/>
      </w:numPr>
      <w:spacing w:before="40" w:after="0"/>
      <w:outlineLvl w:val="5"/>
    </w:pPr>
    <w:rPr>
      <w:rFonts w:asciiTheme="majorHAnsi" w:eastAsiaTheme="majorEastAsia" w:hAnsiTheme="majorHAnsi" w:cstheme="majorBidi"/>
      <w:color w:val="1F3763" w:themeColor="accent1" w:themeShade="7F"/>
    </w:rPr>
  </w:style>
  <w:style w:type="paragraph" w:styleId="Titolo7">
    <w:name w:val="heading 7"/>
    <w:basedOn w:val="Normale"/>
    <w:next w:val="Normale"/>
    <w:link w:val="Titolo7Carattere"/>
    <w:uiPriority w:val="9"/>
    <w:semiHidden/>
    <w:unhideWhenUsed/>
    <w:qFormat/>
    <w:rsid w:val="005F6E75"/>
    <w:pPr>
      <w:keepNext/>
      <w:keepLines/>
      <w:numPr>
        <w:ilvl w:val="6"/>
        <w:numId w:val="1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paragraph" w:styleId="Titolo8">
    <w:name w:val="heading 8"/>
    <w:basedOn w:val="Normale"/>
    <w:next w:val="Normale"/>
    <w:link w:val="Titolo8Carattere"/>
    <w:uiPriority w:val="9"/>
    <w:semiHidden/>
    <w:unhideWhenUsed/>
    <w:qFormat/>
    <w:rsid w:val="005F6E75"/>
    <w:pPr>
      <w:keepNext/>
      <w:keepLines/>
      <w:numPr>
        <w:ilvl w:val="7"/>
        <w:numId w:val="1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Titolo9">
    <w:name w:val="heading 9"/>
    <w:basedOn w:val="Normale"/>
    <w:next w:val="Normale"/>
    <w:link w:val="Titolo9Carattere"/>
    <w:uiPriority w:val="9"/>
    <w:semiHidden/>
    <w:unhideWhenUsed/>
    <w:qFormat/>
    <w:rsid w:val="005F6E75"/>
    <w:pPr>
      <w:keepNext/>
      <w:keepLines/>
      <w:numPr>
        <w:ilvl w:val="8"/>
        <w:numId w:val="1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F91B1B"/>
  </w:style>
  <w:style w:type="paragraph" w:styleId="Pidipagina">
    <w:name w:val="footer"/>
    <w:basedOn w:val="Normale"/>
    <w:link w:val="PidipaginaCarattere"/>
    <w:uiPriority w:val="99"/>
    <w:unhideWhenUsed/>
    <w:qFormat/>
    <w:rsid w:val="00F91B1B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91B1B"/>
  </w:style>
  <w:style w:type="table" w:styleId="Grigliatabella">
    <w:name w:val="Table Grid"/>
    <w:basedOn w:val="Tabellanormale"/>
    <w:uiPriority w:val="39"/>
    <w:rsid w:val="00F91B1B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Titolo1Carattere">
    <w:name w:val="Titolo 1 Carattere"/>
    <w:basedOn w:val="Carpredefinitoparagrafo"/>
    <w:link w:val="Titolo1"/>
    <w:uiPriority w:val="9"/>
    <w:rsid w:val="009359A3"/>
    <w:rPr>
      <w:rFonts w:ascii="HelveticaNeueLT Pro 55 Roman" w:eastAsiaTheme="majorEastAsia" w:hAnsi="HelveticaNeueLT Pro 55 Roman" w:cstheme="majorBidi"/>
      <w:caps/>
      <w:color w:val="00274C"/>
      <w:sz w:val="40"/>
      <w:szCs w:val="32"/>
    </w:rPr>
  </w:style>
  <w:style w:type="character" w:customStyle="1" w:styleId="Titolo2Carattere">
    <w:name w:val="Titolo 2 Carattere"/>
    <w:basedOn w:val="Carpredefinitoparagrafo"/>
    <w:link w:val="Titolo2"/>
    <w:uiPriority w:val="9"/>
    <w:rsid w:val="009359A3"/>
    <w:rPr>
      <w:rFonts w:ascii="HelveticaNeueLT Pro 55 Roman" w:eastAsiaTheme="majorEastAsia" w:hAnsi="HelveticaNeueLT Pro 55 Roman" w:cstheme="majorBidi"/>
      <w:i/>
      <w:color w:val="FFFFFF" w:themeColor="background1"/>
      <w:sz w:val="24"/>
      <w:szCs w:val="24"/>
      <w:shd w:val="clear" w:color="auto" w:fill="00274C"/>
    </w:rPr>
  </w:style>
  <w:style w:type="paragraph" w:styleId="Paragrafoelenco">
    <w:name w:val="List Paragraph"/>
    <w:basedOn w:val="Normale"/>
    <w:link w:val="ParagrafoelencoCarattere"/>
    <w:uiPriority w:val="34"/>
    <w:qFormat/>
    <w:rsid w:val="009D2D1F"/>
    <w:pPr>
      <w:numPr>
        <w:numId w:val="16"/>
      </w:numPr>
      <w:contextualSpacing/>
    </w:pPr>
  </w:style>
  <w:style w:type="numbering" w:customStyle="1" w:styleId="Stile1">
    <w:name w:val="Stile1"/>
    <w:uiPriority w:val="99"/>
    <w:rsid w:val="001F6AC5"/>
    <w:pPr>
      <w:numPr>
        <w:numId w:val="12"/>
      </w:numPr>
    </w:pPr>
  </w:style>
  <w:style w:type="paragraph" w:customStyle="1" w:styleId="ParagrafoElenco2">
    <w:name w:val="ParagrafoElenco2"/>
    <w:basedOn w:val="Paragrafoelenco"/>
    <w:link w:val="ParagrafoElenco2Carattere"/>
    <w:qFormat/>
    <w:rsid w:val="009D2D1F"/>
    <w:pPr>
      <w:numPr>
        <w:numId w:val="20"/>
      </w:numPr>
    </w:pPr>
  </w:style>
  <w:style w:type="character" w:styleId="Testosegnaposto">
    <w:name w:val="Placeholder Text"/>
    <w:basedOn w:val="Carpredefinitoparagrafo"/>
    <w:uiPriority w:val="99"/>
    <w:semiHidden/>
    <w:rsid w:val="00614CDD"/>
    <w:rPr>
      <w:color w:val="808080"/>
    </w:rPr>
  </w:style>
  <w:style w:type="character" w:customStyle="1" w:styleId="ParagrafoelencoCarattere">
    <w:name w:val="Paragrafo elenco Carattere"/>
    <w:basedOn w:val="Carpredefinitoparagrafo"/>
    <w:link w:val="Paragrafoelenco"/>
    <w:uiPriority w:val="34"/>
    <w:rsid w:val="009D2D1F"/>
    <w:rPr>
      <w:rFonts w:ascii="Arial" w:hAnsi="Arial" w:cs="Arial"/>
      <w:color w:val="231F20"/>
    </w:rPr>
  </w:style>
  <w:style w:type="character" w:customStyle="1" w:styleId="ParagrafoElenco2Carattere">
    <w:name w:val="ParagrafoElenco2 Carattere"/>
    <w:basedOn w:val="ParagrafoelencoCarattere"/>
    <w:link w:val="ParagrafoElenco2"/>
    <w:rsid w:val="009D2D1F"/>
    <w:rPr>
      <w:rFonts w:ascii="Arial" w:hAnsi="Arial" w:cs="Arial"/>
      <w:color w:val="231F20"/>
    </w:rPr>
  </w:style>
  <w:style w:type="paragraph" w:styleId="Titolosommario">
    <w:name w:val="TOC Heading"/>
    <w:basedOn w:val="Titolo1"/>
    <w:next w:val="Normale"/>
    <w:uiPriority w:val="39"/>
    <w:unhideWhenUsed/>
    <w:qFormat/>
    <w:rsid w:val="00DD1E42"/>
    <w:pPr>
      <w:numPr>
        <w:numId w:val="0"/>
      </w:numPr>
      <w:spacing w:after="120"/>
      <w:outlineLvl w:val="9"/>
    </w:pPr>
    <w:rPr>
      <w:caps w:val="0"/>
      <w:sz w:val="32"/>
      <w:lang w:eastAsia="it-IT"/>
    </w:rPr>
  </w:style>
  <w:style w:type="paragraph" w:styleId="Sommario1">
    <w:name w:val="toc 1"/>
    <w:next w:val="Normale"/>
    <w:autoRedefine/>
    <w:uiPriority w:val="39"/>
    <w:unhideWhenUsed/>
    <w:qFormat/>
    <w:rsid w:val="00342EC8"/>
    <w:pPr>
      <w:shd w:val="clear" w:color="auto" w:fill="00274C"/>
      <w:tabs>
        <w:tab w:val="left" w:pos="440"/>
        <w:tab w:val="right" w:leader="dot" w:pos="9628"/>
      </w:tabs>
      <w:spacing w:after="100" w:line="288" w:lineRule="auto"/>
    </w:pPr>
    <w:rPr>
      <w:rFonts w:ascii="Arial" w:hAnsi="Arial" w:cs="Arial"/>
      <w:b/>
      <w:noProof/>
      <w:color w:val="FFFFFF" w:themeColor="background1"/>
    </w:rPr>
  </w:style>
  <w:style w:type="paragraph" w:styleId="Sommario2">
    <w:name w:val="toc 2"/>
    <w:basedOn w:val="Normale"/>
    <w:next w:val="Normale"/>
    <w:autoRedefine/>
    <w:uiPriority w:val="39"/>
    <w:unhideWhenUsed/>
    <w:qFormat/>
    <w:rsid w:val="00342EC8"/>
    <w:pPr>
      <w:tabs>
        <w:tab w:val="left" w:pos="880"/>
        <w:tab w:val="right" w:leader="dot" w:pos="9628"/>
      </w:tabs>
      <w:spacing w:after="100"/>
    </w:pPr>
    <w:rPr>
      <w:b/>
      <w:i/>
      <w:noProof/>
      <w:sz w:val="20"/>
    </w:rPr>
  </w:style>
  <w:style w:type="character" w:styleId="Collegamentoipertestuale">
    <w:name w:val="Hyperlink"/>
    <w:basedOn w:val="Carpredefinitoparagrafo"/>
    <w:uiPriority w:val="99"/>
    <w:unhideWhenUsed/>
    <w:rsid w:val="00DD1E42"/>
    <w:rPr>
      <w:color w:val="0563C1" w:themeColor="hyperlink"/>
      <w:u w:val="single"/>
    </w:rPr>
  </w:style>
  <w:style w:type="character" w:customStyle="1" w:styleId="Titolo3Carattere">
    <w:name w:val="Titolo 3 Carattere"/>
    <w:basedOn w:val="Carpredefinitoparagrafo"/>
    <w:link w:val="Titolo3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  <w:sz w:val="24"/>
      <w:szCs w:val="24"/>
    </w:rPr>
  </w:style>
  <w:style w:type="character" w:customStyle="1" w:styleId="Titolo4Carattere">
    <w:name w:val="Titolo 4 Carattere"/>
    <w:basedOn w:val="Carpredefinitoparagrafo"/>
    <w:link w:val="Titolo4"/>
    <w:uiPriority w:val="9"/>
    <w:semiHidden/>
    <w:rsid w:val="005F6E75"/>
    <w:rPr>
      <w:rFonts w:asciiTheme="majorHAnsi" w:eastAsiaTheme="majorEastAsia" w:hAnsiTheme="majorHAnsi" w:cstheme="majorBidi"/>
      <w:i/>
      <w:iCs/>
      <w:color w:val="2F5496" w:themeColor="accent1" w:themeShade="BF"/>
    </w:rPr>
  </w:style>
  <w:style w:type="character" w:customStyle="1" w:styleId="Titolo5Carattere">
    <w:name w:val="Titolo 5 Carattere"/>
    <w:basedOn w:val="Carpredefinitoparagrafo"/>
    <w:link w:val="Titolo5"/>
    <w:uiPriority w:val="9"/>
    <w:semiHidden/>
    <w:rsid w:val="005F6E75"/>
    <w:rPr>
      <w:rFonts w:asciiTheme="majorHAnsi" w:eastAsiaTheme="majorEastAsia" w:hAnsiTheme="majorHAnsi" w:cstheme="majorBidi"/>
      <w:color w:val="2F5496" w:themeColor="accent1" w:themeShade="BF"/>
    </w:rPr>
  </w:style>
  <w:style w:type="character" w:customStyle="1" w:styleId="Titolo6Carattere">
    <w:name w:val="Titolo 6 Carattere"/>
    <w:basedOn w:val="Carpredefinitoparagrafo"/>
    <w:link w:val="Titolo6"/>
    <w:uiPriority w:val="9"/>
    <w:semiHidden/>
    <w:rsid w:val="005F6E75"/>
    <w:rPr>
      <w:rFonts w:asciiTheme="majorHAnsi" w:eastAsiaTheme="majorEastAsia" w:hAnsiTheme="majorHAnsi" w:cstheme="majorBidi"/>
      <w:color w:val="1F3763" w:themeColor="accent1" w:themeShade="7F"/>
    </w:rPr>
  </w:style>
  <w:style w:type="character" w:customStyle="1" w:styleId="Titolo7Carattere">
    <w:name w:val="Titolo 7 Carattere"/>
    <w:basedOn w:val="Carpredefinitoparagrafo"/>
    <w:link w:val="Titolo7"/>
    <w:uiPriority w:val="9"/>
    <w:semiHidden/>
    <w:rsid w:val="005F6E75"/>
    <w:rPr>
      <w:rFonts w:asciiTheme="majorHAnsi" w:eastAsiaTheme="majorEastAsia" w:hAnsiTheme="majorHAnsi" w:cstheme="majorBidi"/>
      <w:i/>
      <w:iCs/>
      <w:color w:val="1F3763" w:themeColor="accent1" w:themeShade="7F"/>
    </w:rPr>
  </w:style>
  <w:style w:type="character" w:customStyle="1" w:styleId="Titolo8Carattere">
    <w:name w:val="Titolo 8 Carattere"/>
    <w:basedOn w:val="Carpredefinitoparagrafo"/>
    <w:link w:val="Titolo8"/>
    <w:uiPriority w:val="9"/>
    <w:semiHidden/>
    <w:rsid w:val="005F6E75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Titolo9Carattere">
    <w:name w:val="Titolo 9 Carattere"/>
    <w:basedOn w:val="Carpredefinitoparagrafo"/>
    <w:link w:val="Titolo9"/>
    <w:uiPriority w:val="9"/>
    <w:semiHidden/>
    <w:rsid w:val="005F6E75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styleId="DefaultParagraphFontPHPDOCX">
    <w:name w:val="Default Paragraph Font PHPDOCX"/>
    <w:uiPriority w:val="1"/>
    <w:semiHidden/>
    <w:unhideWhenUsed/>
  </w:style>
  <w:style w:type="paragraph" w:styleId="ListParagraphPHPDOCX">
    <w:name w:val="List Paragraph PHPDOCX"/>
    <w:basedOn w:val="Normal"/>
    <w:uiPriority w:val="34"/>
    <w:qFormat/>
    <w:rsid w:val="00DF064E"/>
    <w:pPr>
      <w:ind w:left="720"/>
      <w:contextualSpacing/>
    </w:pPr>
  </w:style>
  <w:style w:type="paragraph" w:styleId="TitlePHPDOCX">
    <w:name w:val="Title PHPDOCX"/>
    <w:basedOn w:val="Normal"/>
    <w:next w:val="Normal"/>
    <w:link w:val="TitleCarPHPDOCX"/>
    <w:uiPriority w:val="10"/>
    <w:qFormat/>
    <w:rsid w:val="00DF064E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arPHPDOCX">
    <w:name w:val="Title Car PHPDOCX"/>
    <w:basedOn w:val="DefaultParagraphFontPHPDOCX"/>
    <w:link w:val="TitlePHPDOCX"/>
    <w:uiPriority w:val="10"/>
    <w:rsid w:val="00DF064E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SubtitlePHPDOCX">
    <w:name w:val="Subtitle PHPDOCX"/>
    <w:basedOn w:val="Normal"/>
    <w:next w:val="Normal"/>
    <w:link w:val="SubtitleCarPHPDOCX"/>
    <w:uiPriority w:val="11"/>
    <w:qFormat/>
    <w:rsid w:val="00DF064E"/>
    <w:pPr>
      <w:numPr>
        <w:ilvl w:val="1"/>
      </w:numPr>
    </w:pPr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character" w:customStyle="1" w:styleId="SubtitleCarPHPDOCX">
    <w:name w:val="Subtitle Car PHPDOCX"/>
    <w:basedOn w:val="DefaultParagraphFontPHPDOCX"/>
    <w:link w:val="SubtitlePHPDOCX"/>
    <w:uiPriority w:val="11"/>
    <w:rsid w:val="00DF064E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table" w:styleId="NormalTablePHPDOCX">
    <w:name w:val="Normal Table PHPDOCX"/>
    <w:uiPriority w:val="99"/>
    <w:semiHidden/>
    <w:unhideWhenUsed/>
    <w:qFormat/>
    <w:pPr>
      <w:spacing w:after="0" w:line="240" w:lineRule="auto"/>
    </w:pPr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styleId="TableGridPHPDOCX">
    <w:name w:val="Table Grid PHPDOCX"/>
    <w:uiPriority w:val="59"/>
    <w:rsid w:val="00493A0C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CommentReferencePHPDOCX">
    <w:name w:val="annotation reference PHPDOCX"/>
    <w:basedOn w:val="DefaultParagraphFontPHPDOCX"/>
    <w:uiPriority w:val="99"/>
    <w:semiHidden/>
    <w:unhideWhenUsed/>
    <w:rsid w:val="00E139EA"/>
    <w:rPr>
      <w:sz w:val="16"/>
      <w:szCs w:val="16"/>
    </w:rPr>
  </w:style>
  <w:style w:type="paragraph" w:styleId="CommentTextPHPDOCX">
    <w:name w:val="annotation text PHPDOCX"/>
    <w:basedOn w:val="Normal"/>
    <w:link w:val="CommentTextCharPHPDOCX"/>
    <w:uiPriority w:val="99"/>
    <w:semiHidden/>
    <w:unhideWhenUsed/>
    <w:rsid w:val="00E139EA"/>
    <w:pPr>
      <w:spacing w:line="240" w:lineRule="auto"/>
    </w:pPr>
    <w:rPr>
      <w:sz w:val="20"/>
      <w:szCs w:val="20"/>
    </w:rPr>
  </w:style>
  <w:style w:type="character" w:customStyle="1" w:styleId="CommentTextCharPHPDOCX">
    <w:name w:val="Comment Text Char PHPDOCX"/>
    <w:basedOn w:val="DefaultParagraphFontPHPDOCX"/>
    <w:link w:val="CommentTextPHPDOCX"/>
    <w:uiPriority w:val="99"/>
    <w:semiHidden/>
    <w:rsid w:val="00E139EA"/>
    <w:rPr>
      <w:sz w:val="20"/>
      <w:szCs w:val="20"/>
    </w:rPr>
  </w:style>
  <w:style w:type="paragraph" w:styleId="CommentSubjectPHPDOCX">
    <w:name w:val="annotation subject PHPDOCX"/>
    <w:basedOn w:val="CommentTextPHPDOCX"/>
    <w:next w:val="CommentTextPHPDOCX"/>
    <w:link w:val="CommentSubjectCharPHPDOCX"/>
    <w:uiPriority w:val="99"/>
    <w:semiHidden/>
    <w:unhideWhenUsed/>
    <w:rsid w:val="00E139EA"/>
    <w:rPr>
      <w:b/>
      <w:bCs/>
    </w:rPr>
  </w:style>
  <w:style w:type="character" w:customStyle="1" w:styleId="CommentSubjectCharPHPDOCX">
    <w:name w:val="Comment Subject Char PHPDOCX"/>
    <w:basedOn w:val="CommentTextCharPHPDOCX"/>
    <w:link w:val="CommentSubjectPHPDOCX"/>
    <w:uiPriority w:val="99"/>
    <w:semiHidden/>
    <w:rsid w:val="00E139EA"/>
    <w:rPr>
      <w:b/>
      <w:bCs/>
      <w:sz w:val="20"/>
      <w:szCs w:val="20"/>
    </w:rPr>
  </w:style>
  <w:style w:type="paragraph" w:styleId="BalloonTextPHPDOCX">
    <w:name w:val="Balloon Text PHPDOCX"/>
    <w:basedOn w:val="Normal"/>
    <w:link w:val="BalloonTextCharPHPDOCX"/>
    <w:uiPriority w:val="99"/>
    <w:semiHidden/>
    <w:unhideWhenUsed/>
    <w:rsid w:val="00E139E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PHPDOCX">
    <w:name w:val="Balloon Text Char PHPDOCX"/>
    <w:basedOn w:val="DefaultParagraphFontPHPDOCX"/>
    <w:link w:val="BalloonTextPHPDOCX"/>
    <w:uiPriority w:val="99"/>
    <w:semiHidden/>
    <w:rsid w:val="00E139EA"/>
    <w:rPr>
      <w:rFonts w:ascii="Tahoma" w:hAnsi="Tahoma" w:cs="Tahoma"/>
      <w:sz w:val="16"/>
      <w:szCs w:val="16"/>
    </w:rPr>
  </w:style>
  <w:style w:type="paragraph" w:styleId="footnoteTextPHPDOCX">
    <w:name w:val="footnote Text PHPDOCX"/>
    <w:basedOn w:val="Normal"/>
    <w:link w:val="foot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footnoteTextCarPHPDOCX">
    <w:name w:val="footnote Text Car PHPDOCX"/>
    <w:basedOn w:val="DefaultParagraphFontPHPDOCX"/>
    <w:link w:val="footnoteTextPHPDOCX"/>
    <w:uiPriority w:val="99"/>
    <w:semiHidden/>
    <w:rsid w:val="006E0FDA"/>
    <w:rPr>
      <w:sz w:val="20"/>
      <w:szCs w:val="20"/>
    </w:rPr>
  </w:style>
  <w:style w:type="character" w:styleId="footnoteReferencePHPDOCX">
    <w:name w:val="footnote Reference PHPDOCX"/>
    <w:basedOn w:val="DefaultParagraphFontPHPDOCX"/>
    <w:uiPriority w:val="99"/>
    <w:semiHidden/>
    <w:unhideWhenUsed/>
    <w:rsid w:val="006E0FDA"/>
    <w:rPr>
      <w:vertAlign w:val="superscript"/>
    </w:rPr>
  </w:style>
  <w:style w:type="paragraph" w:styleId="endnoteTextPHPDOCX">
    <w:name w:val="endnote Text PHPDOCX"/>
    <w:basedOn w:val="Normal"/>
    <w:link w:val="endnoteTextCarPHPDOCX"/>
    <w:uiPriority w:val="99"/>
    <w:semiHidden/>
    <w:unhideWhenUsed/>
    <w:rsid w:val="006E0FDA"/>
    <w:pPr>
      <w:spacing w:after="0" w:line="240" w:lineRule="auto"/>
    </w:pPr>
    <w:rPr>
      <w:sz w:val="20"/>
      <w:szCs w:val="20"/>
    </w:rPr>
  </w:style>
  <w:style w:type="character" w:customStyle="1" w:styleId="endnoteTextCarPHPDOCX">
    <w:name w:val="endnote Text Car PHPDOCX"/>
    <w:basedOn w:val="DefaultParagraphFontPHPDOCX"/>
    <w:link w:val="endnoteTextPHPDOCX"/>
    <w:uiPriority w:val="99"/>
    <w:semiHidden/>
    <w:rsid w:val="006E0FDA"/>
    <w:rPr>
      <w:sz w:val="20"/>
      <w:szCs w:val="20"/>
    </w:rPr>
  </w:style>
  <w:style w:type="character" w:styleId="endnoteReferencePHPDOCX">
    <w:name w:val="endnote Reference PHPDOCX"/>
    <w:basedOn w:val="DefaultParagraphFontPHPDOCX"/>
    <w:uiPriority w:val="99"/>
    <w:semiHidden/>
    <w:unhideWhenUsed/>
    <w:rsid w:val="006E0FDA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4.xml"/><Relationship Id="rId18" Type="http://schemas.openxmlformats.org/officeDocument/2006/relationships/header" Target="header6.xml"/><Relationship Id="rId3" Type="http://schemas.openxmlformats.org/officeDocument/2006/relationships/styles" Target="styles.xml"/><Relationship Id="rId21" Type="http://schemas.openxmlformats.org/officeDocument/2006/relationships/footer" Target="footer6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17" Type="http://schemas.openxmlformats.org/officeDocument/2006/relationships/image" Target="media/image3.png"/><Relationship Id="rId2" Type="http://schemas.openxmlformats.org/officeDocument/2006/relationships/numbering" Target="numbering.xml"/><Relationship Id="rId16" Type="http://schemas.openxmlformats.org/officeDocument/2006/relationships/header" Target="header5.xml"/><Relationship Id="rId20" Type="http://schemas.openxmlformats.org/officeDocument/2006/relationships/footer" Target="footer5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footer" Target="footer4.xml"/><Relationship Id="rId23" Type="http://schemas.openxmlformats.org/officeDocument/2006/relationships/glossaryDocument" Target="glossary/document.xml"/><Relationship Id="rId10" Type="http://schemas.openxmlformats.org/officeDocument/2006/relationships/footer" Target="footer1.xml"/><Relationship Id="rId19" Type="http://schemas.openxmlformats.org/officeDocument/2006/relationships/header" Target="header7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oter" Target="footer3.xml"/><Relationship Id="rId22" Type="http://schemas.openxmlformats.org/officeDocument/2006/relationships/fontTable" Target="fontTable.xml"/><Relationship Id="rId122251011" Type="http://schemas.openxmlformats.org/officeDocument/2006/relationships/comments" Target="comments.xml"/><Relationship Id="rId275392910" Type="http://schemas.microsoft.com/office/2011/relationships/commentsExtended" Target="commentsExtended.xml"/><Relationship Id="rId97975174" Type="http://schemas.openxmlformats.org/officeDocument/2006/relationships/image" Target="media/imgrId97975174.jpg"/><Relationship Id="rId502061648503155cc" Type="http://schemas.openxmlformats.org/officeDocument/2006/relationships/hyperlink" Target="https://iservice.lombardini.it/jsp/Template2/manuale.jsp?id=283&amp;parent=1136" TargetMode="External"/><Relationship Id="rId3719616485031583d" Type="http://schemas.openxmlformats.org/officeDocument/2006/relationships/hyperlink" Target="https://iservice.lombardini.it/jsp/Template2/manuale.jsp?id=279&amp;parent=1136&amp;txts=2.18" TargetMode="External"/><Relationship Id="rId3008616485031595b" Type="http://schemas.openxmlformats.org/officeDocument/2006/relationships/hyperlink" Target="https://iservice.lombardini.it/jsp/Template2/manuale.jsp?id=269&amp;parent=1136" TargetMode="External"/><Relationship Id="rId71166164850392e26" Type="http://schemas.openxmlformats.org/officeDocument/2006/relationships/hyperlink" Target="https://iservice.lombardini.it/jsp/Template2/manuale.jsp?id=269&amp;parent=1136" TargetMode="External"/><Relationship Id="rId244661648503e8a24" Type="http://schemas.openxmlformats.org/officeDocument/2006/relationships/hyperlink" Target="https://iservice.lombardini.it/jsp/Template2/manuale.jsp?id=269&amp;parent=1136" TargetMode="External"/><Relationship Id="rId975861648503e8b55" Type="http://schemas.openxmlformats.org/officeDocument/2006/relationships/hyperlink" Target="https://partners.lombardini.it/App/SparepartCatalogue/Default/Catalogue.aspx" TargetMode="External"/><Relationship Id="rId334161648503e8cbb" Type="http://schemas.openxmlformats.org/officeDocument/2006/relationships/hyperlink" Target="https://iservice.lombardini.it/jsp/Template2/manuale.jsp?id=339&amp;parent=1136" TargetMode="External"/><Relationship Id="rId959561648503e912b" Type="http://schemas.openxmlformats.org/officeDocument/2006/relationships/hyperlink" Target="https://iservice.lombardini.it/jsp/Template2/manuale.jsp?id=339&amp;parent=1136" TargetMode="External"/><Relationship Id="rId601061648503e92e4" Type="http://schemas.openxmlformats.org/officeDocument/2006/relationships/hyperlink" Target="https://iservice.lombardini.it/jsp/Template2/manuale.jsp?id=339&amp;parent=1136" TargetMode="External"/><Relationship Id="rId714961648504459c0" Type="http://schemas.openxmlformats.org/officeDocument/2006/relationships/hyperlink" Target="https://iservice.lombardini.it/jsp/Template2/manuale.jsp?id=339&amp;parent=1136" TargetMode="External"/><Relationship Id="rId93296164850445dfd" Type="http://schemas.openxmlformats.org/officeDocument/2006/relationships/hyperlink" Target="https://iservice.lombardini.it/jsp/Template2/manuale.jsp?id=339&amp;parent=1136" TargetMode="External"/><Relationship Id="rId69916164850446114" Type="http://schemas.openxmlformats.org/officeDocument/2006/relationships/hyperlink" Target="https://iservice.lombardini.it/jsp/Template2/manuale.jsp?id=339&amp;parent=1136" TargetMode="External"/><Relationship Id="rId354161648504790bd" Type="http://schemas.openxmlformats.org/officeDocument/2006/relationships/hyperlink" Target="https://iservice.lombardini.it/jsp/Template2/manuale.jsp?id=339&amp;parent=1136" TargetMode="External"/><Relationship Id="rId4027616485048ced7" Type="http://schemas.openxmlformats.org/officeDocument/2006/relationships/hyperlink" Target="https://iservice.lombardini.it/jsp/Template2/manuale.jsp?id=339&amp;parent=1136" TargetMode="External"/><Relationship Id="rId4373616485048d2e5" Type="http://schemas.openxmlformats.org/officeDocument/2006/relationships/hyperlink" Target="https://iservice.lombardini.it/jsp/Template2/manuale.jsp?id=339&amp;parent=1136" TargetMode="External"/><Relationship Id="rId818661648504c156b" Type="http://schemas.openxmlformats.org/officeDocument/2006/relationships/hyperlink" Target="https://iservice.lombardini.it/jsp/Template2/manuale.jsp?id=339&amp;parent=1136" TargetMode="External"/><Relationship Id="rId638261648504c19fd" Type="http://schemas.openxmlformats.org/officeDocument/2006/relationships/hyperlink" Target="https://iservice.lombardini.it/jsp/Template2/manuale.jsp?id=339&amp;parent=1136" TargetMode="External"/><Relationship Id="rId589461648504dbe38" Type="http://schemas.openxmlformats.org/officeDocument/2006/relationships/hyperlink" Target="https://www.youtube.com/embed/zqY-GFl8lG0?rel=0" TargetMode="External"/><Relationship Id="rId163861648504dc897" Type="http://schemas.openxmlformats.org/officeDocument/2006/relationships/hyperlink" Target="https://iservice.lombardini.it/jsp/Template2/manuale.jsp?id=339&amp;parent=1136" TargetMode="External"/><Relationship Id="rId3213616485052ee9e" Type="http://schemas.openxmlformats.org/officeDocument/2006/relationships/hyperlink" Target="https://iservice.lombardini.it/jsp/Template2/manuale.jsp?id=339&amp;parent=1136" TargetMode="External"/><Relationship Id="rId8990616485052f13d" Type="http://schemas.openxmlformats.org/officeDocument/2006/relationships/hyperlink" Target="https://iservice.lombardini.it/jsp/Template2/manuale.jsp?id=339&amp;parent=1136" TargetMode="External"/><Relationship Id="rId3801616485055e615" Type="http://schemas.openxmlformats.org/officeDocument/2006/relationships/hyperlink" Target="https://www.youtube.com/embed/RJLCkTqlczU?rel=0" TargetMode="External"/><Relationship Id="rId1504616485056c8fe" Type="http://schemas.openxmlformats.org/officeDocument/2006/relationships/hyperlink" Target="https://iservice.lombardini.it/jsp/Template2/manuale.jsp?id=269&amp;parent=1136" TargetMode="External"/><Relationship Id="rId394061648505b67f6" Type="http://schemas.openxmlformats.org/officeDocument/2006/relationships/hyperlink" Target="https://iservice.lombardini.it/jsp/Template2/manuale.jsp?id=339&amp;parent=1136" TargetMode="External"/><Relationship Id="rId528761648505cf6e8" Type="http://schemas.openxmlformats.org/officeDocument/2006/relationships/hyperlink" Target="https://www.youtube.com/embed/Kcv-_3Edask?rel=0" TargetMode="External"/><Relationship Id="rId8188616485060a87e" Type="http://schemas.openxmlformats.org/officeDocument/2006/relationships/hyperlink" Target="https://iservice.lombardini.it/jsp/Template2/manuale.jsp?id=339&amp;parent=1136" TargetMode="External"/><Relationship Id="rId8134616485061d8fc" Type="http://schemas.openxmlformats.org/officeDocument/2006/relationships/hyperlink" Target="https://iservice.lombardini.it/jsp/Template2/manuale.jsp?id=339&amp;parent=1136" TargetMode="External"/><Relationship Id="rId189961648506df086" Type="http://schemas.openxmlformats.org/officeDocument/2006/relationships/hyperlink" Target="https://iservice.lombardini.it/jsp/Template2/manuale.jsp?id=283&amp;parent=1136" TargetMode="External"/><Relationship Id="rId283561648506df4ff" Type="http://schemas.openxmlformats.org/officeDocument/2006/relationships/hyperlink" Target="https://iservice.lombardini.it/jsp/Template2/manuale.jsp?id=289&amp;parent=1136" TargetMode="External"/><Relationship Id="rId7246616485078df0b" Type="http://schemas.openxmlformats.org/officeDocument/2006/relationships/hyperlink" Target="https://iservice.lombardini.it/jsp/Template2/manuale.jsp?id=283&amp;parent=1136" TargetMode="External"/><Relationship Id="rId9699616485078e30c" Type="http://schemas.openxmlformats.org/officeDocument/2006/relationships/hyperlink" Target="https://iservice.lombardini.it/jsp/Template2/manuale.jsp?id=291&amp;parent=1136" TargetMode="External"/><Relationship Id="rId4099616485078ea69" Type="http://schemas.openxmlformats.org/officeDocument/2006/relationships/hyperlink" Target="https://iservice.lombardini.it/jsp/Template2/manuale.jsp?id=292&amp;parent=1136" TargetMode="External"/><Relationship Id="rId317461648507c17e6" Type="http://schemas.openxmlformats.org/officeDocument/2006/relationships/hyperlink" Target="https://iservice.lombardini.it/jsp/Template2/manuale.jsp?id=339&amp;parent=1136" TargetMode="External"/><Relationship Id="rId552861648507ea935" Type="http://schemas.openxmlformats.org/officeDocument/2006/relationships/hyperlink" Target="https://iservice.lombardini.it/jsp/Template2/manuale.jsp?id=283&amp;parent=1136" TargetMode="External"/><Relationship Id="rId973561648507eadec" Type="http://schemas.openxmlformats.org/officeDocument/2006/relationships/hyperlink" Target="https://iservice.lombardini.it/jsp/Template2/manuale.jsp?id=292&amp;parent=1136" TargetMode="External"/><Relationship Id="rId457361648507eb1b1" Type="http://schemas.openxmlformats.org/officeDocument/2006/relationships/hyperlink" Target="https://iservice.lombardini.it/jsp/Template2/manuale.jsp?id=337&amp;parent=1136" TargetMode="External"/><Relationship Id="rId186061648508089c7" Type="http://schemas.openxmlformats.org/officeDocument/2006/relationships/hyperlink" Target="https://iservice.lombardini.it/jsp/Template2/manuale.jsp?id=290&amp;parent=1136" TargetMode="External"/><Relationship Id="rId2771616485086e7c1" Type="http://schemas.openxmlformats.org/officeDocument/2006/relationships/hyperlink" Target="https://iservice.lombardini.it/Template2/manuale.jsp?id=317&amp;parent=1136" TargetMode="External"/><Relationship Id="rId5587616485086f168" Type="http://schemas.openxmlformats.org/officeDocument/2006/relationships/hyperlink" Target="https://iservice.lombardini.it/jsp/Template2/manuale.jsp?id=271&amp;parent=1136" TargetMode="External"/><Relationship Id="rId9155616485086fb1e" Type="http://schemas.openxmlformats.org/officeDocument/2006/relationships/hyperlink" Target="https://iservice.lombardini.it/jsp/Template2/manuale.jsp?id=339&amp;parent=1136" TargetMode="External"/><Relationship Id="rId686761648508cbece" Type="http://schemas.openxmlformats.org/officeDocument/2006/relationships/hyperlink" Target="https://iservice.lombardini.it/jsp/Template2/manuale.jsp?id=339&amp;parent=1136" TargetMode="External"/><Relationship Id="rId3123616485090c271" Type="http://schemas.openxmlformats.org/officeDocument/2006/relationships/hyperlink" Target="https://iservice.lombardini.it/jsp/Template2/manuale.jsp?id=337&amp;parent=1136" TargetMode="External"/><Relationship Id="rId8492616485090ce62" Type="http://schemas.openxmlformats.org/officeDocument/2006/relationships/hyperlink" Target="https://iservice.lombardini.it/jsp/Template2/manuale.jsp?id=292&amp;parent=1136" TargetMode="External"/><Relationship Id="rId4532616485091e5a0" Type="http://schemas.openxmlformats.org/officeDocument/2006/relationships/hyperlink" Target="https://iservice.lombardini.it/jsp/Template2/manuale.jsp?id=283&amp;parent=1136" TargetMode="External"/><Relationship Id="rId7386616485094b3ac" Type="http://schemas.openxmlformats.org/officeDocument/2006/relationships/hyperlink" Target="https://iservice.lombardini.it/jsp/Template2/manuale.jsp?id=317&amp;parent=1136" TargetMode="External"/><Relationship Id="rId3489616485096c521" Type="http://schemas.openxmlformats.org/officeDocument/2006/relationships/hyperlink" Target="https://iservice.lombardini.it/jsp/Template2/manuale.jsp?id=283&amp;parent=1136" TargetMode="External"/><Relationship Id="rId2930616485096c7c9" Type="http://schemas.openxmlformats.org/officeDocument/2006/relationships/hyperlink" Target="https://iservice.lombardini.it/jsp/Template2/manuale.jsp?id=290&amp;parent=1136" TargetMode="External"/><Relationship Id="rId865061648509baa22" Type="http://schemas.openxmlformats.org/officeDocument/2006/relationships/hyperlink" Target="https://iservice.lombardini.it/jsp/Template2/manuale.jsp?id=283&amp;parent=1136" TargetMode="External"/><Relationship Id="rId84236164850a52bd0" Type="http://schemas.openxmlformats.org/officeDocument/2006/relationships/hyperlink" Target="https://www.youtube.com/embed/meko2s8_-U0?rel=0" TargetMode="External"/><Relationship Id="rId225261648503151fa" Type="http://schemas.openxmlformats.org/officeDocument/2006/relationships/image" Target="media/imgrId225261648503151fa.jpg"/><Relationship Id="rId834361648503273ef" Type="http://schemas.openxmlformats.org/officeDocument/2006/relationships/image" Target="media/imgrId834361648503273ef.jpg"/><Relationship Id="rId11696164850341f78" Type="http://schemas.openxmlformats.org/officeDocument/2006/relationships/image" Target="media/imgrId11696164850341f78.jpg"/><Relationship Id="rId3846616485035f5b6" Type="http://schemas.openxmlformats.org/officeDocument/2006/relationships/image" Target="media/imgrId3846616485035f5b6.jpg"/><Relationship Id="rId81586164850378ec9" Type="http://schemas.openxmlformats.org/officeDocument/2006/relationships/image" Target="media/imgrId81586164850378ec9.jpg"/><Relationship Id="rId565961648503925c6" Type="http://schemas.openxmlformats.org/officeDocument/2006/relationships/image" Target="media/imgrId565961648503925c6.jpg"/><Relationship Id="rId334361648503bd061" Type="http://schemas.openxmlformats.org/officeDocument/2006/relationships/image" Target="media/imgrId334361648503bd061.jpg"/><Relationship Id="rId487261648503d79e6" Type="http://schemas.openxmlformats.org/officeDocument/2006/relationships/image" Target="media/imgrId487261648503d79e6.jpg"/><Relationship Id="rId453861648503e85fb" Type="http://schemas.openxmlformats.org/officeDocument/2006/relationships/image" Target="media/imgrId453861648503e85fb.jpg"/><Relationship Id="rId99656164850410129" Type="http://schemas.openxmlformats.org/officeDocument/2006/relationships/image" Target="media/imgrId99656164850410129.jpg"/><Relationship Id="rId8267616485042db8b" Type="http://schemas.openxmlformats.org/officeDocument/2006/relationships/image" Target="media/imgrId8267616485042db8b.jpg"/><Relationship Id="rId9914616485044532f" Type="http://schemas.openxmlformats.org/officeDocument/2006/relationships/image" Target="media/imgrId9914616485044532f.jpg"/><Relationship Id="rId1968616485045ae43" Type="http://schemas.openxmlformats.org/officeDocument/2006/relationships/image" Target="media/imgrId1968616485045ae43.jpg"/><Relationship Id="rId9277616485047856a" Type="http://schemas.openxmlformats.org/officeDocument/2006/relationships/image" Target="media/imgrId9277616485047856a.jpg"/><Relationship Id="rId1073616485048c90d" Type="http://schemas.openxmlformats.org/officeDocument/2006/relationships/image" Target="media/imgrId1073616485048c90d.jpg"/><Relationship Id="rId108961648504a5157" Type="http://schemas.openxmlformats.org/officeDocument/2006/relationships/image" Target="media/imgrId108961648504a5157.jpg"/><Relationship Id="rId281961648504c0e50" Type="http://schemas.openxmlformats.org/officeDocument/2006/relationships/image" Target="media/imgrId281961648504c0e50.jpg"/><Relationship Id="rId758761648504dba2a" Type="http://schemas.openxmlformats.org/officeDocument/2006/relationships/image" Target="media/imgrId758761648504dba2a.jpg"/><Relationship Id="rId776161648504dc082" Type="http://schemas.openxmlformats.org/officeDocument/2006/relationships/image" Target="media/imgrId776161648504dc082.png"/><Relationship Id="rId989361648504ed6ba" Type="http://schemas.openxmlformats.org/officeDocument/2006/relationships/image" Target="media/imgrId989361648504ed6ba.jpg"/><Relationship Id="rId31006164850514278" Type="http://schemas.openxmlformats.org/officeDocument/2006/relationships/image" Target="media/imgrId31006164850514278.jpg"/><Relationship Id="rId5898616485052dc5b" Type="http://schemas.openxmlformats.org/officeDocument/2006/relationships/image" Target="media/imgrId5898616485052dc5b.png"/><Relationship Id="rId11486164850547589" Type="http://schemas.openxmlformats.org/officeDocument/2006/relationships/image" Target="media/imgrId11486164850547589.jpg"/><Relationship Id="rId8615616485055e089" Type="http://schemas.openxmlformats.org/officeDocument/2006/relationships/image" Target="media/imgrId8615616485055e089.jpg"/><Relationship Id="rId9660616485056c1cd" Type="http://schemas.openxmlformats.org/officeDocument/2006/relationships/image" Target="media/imgrId9660616485056c1cd.jpg"/><Relationship Id="rId732761648505862df" Type="http://schemas.openxmlformats.org/officeDocument/2006/relationships/image" Target="media/imgrId732761648505862df.jpg"/><Relationship Id="rId7530616485059af60" Type="http://schemas.openxmlformats.org/officeDocument/2006/relationships/image" Target="media/imgrId7530616485059af60.jpg"/><Relationship Id="rId327661648505b5bf5" Type="http://schemas.openxmlformats.org/officeDocument/2006/relationships/image" Target="media/imgrId327661648505b5bf5.jpg"/><Relationship Id="rId812361648505ced26" Type="http://schemas.openxmlformats.org/officeDocument/2006/relationships/image" Target="media/imgrId812361648505ced26.jpg"/><Relationship Id="rId309361648505e7fea" Type="http://schemas.openxmlformats.org/officeDocument/2006/relationships/image" Target="media/imgrId309361648505e7fea.jpg"/><Relationship Id="rId13226164850609a9c" Type="http://schemas.openxmlformats.org/officeDocument/2006/relationships/image" Target="media/imgrId13226164850609a9c.jpg"/><Relationship Id="rId6420616485061cb21" Type="http://schemas.openxmlformats.org/officeDocument/2006/relationships/image" Target="media/imgrId6420616485061cb21.jpg"/><Relationship Id="rId9305616485063289b" Type="http://schemas.openxmlformats.org/officeDocument/2006/relationships/image" Target="media/imgrId9305616485063289b.jpg"/><Relationship Id="rId8996616485064c33c" Type="http://schemas.openxmlformats.org/officeDocument/2006/relationships/image" Target="media/imgrId8996616485064c33c.jpg"/><Relationship Id="rId426861648506655f8" Type="http://schemas.openxmlformats.org/officeDocument/2006/relationships/image" Target="media/imgrId426861648506655f8.jpg"/><Relationship Id="rId6601616485067f737" Type="http://schemas.openxmlformats.org/officeDocument/2006/relationships/image" Target="media/imgrId6601616485067f737.jpg"/><Relationship Id="rId49996164850693972" Type="http://schemas.openxmlformats.org/officeDocument/2006/relationships/image" Target="media/imgrId49996164850693972.jpg"/><Relationship Id="rId740261648506ace5f" Type="http://schemas.openxmlformats.org/officeDocument/2006/relationships/image" Target="media/imgrId740261648506ace5f.jpg"/><Relationship Id="rId591761648506cc5db" Type="http://schemas.openxmlformats.org/officeDocument/2006/relationships/image" Target="media/imgrId591761648506cc5db.jpg"/><Relationship Id="rId872161648506de89a" Type="http://schemas.openxmlformats.org/officeDocument/2006/relationships/image" Target="media/imgrId872161648506de89a.jpg"/><Relationship Id="rId276961648507021a2" Type="http://schemas.openxmlformats.org/officeDocument/2006/relationships/image" Target="media/imgrId276961648507021a2.jpg"/><Relationship Id="rId454661648507201dd" Type="http://schemas.openxmlformats.org/officeDocument/2006/relationships/image" Target="media/imgrId454661648507201dd.jpg"/><Relationship Id="rId55416164850734802" Type="http://schemas.openxmlformats.org/officeDocument/2006/relationships/image" Target="media/imgrId55416164850734802.jpg"/><Relationship Id="rId11946164850759397" Type="http://schemas.openxmlformats.org/officeDocument/2006/relationships/image" Target="media/imgrId11946164850759397.jpg"/><Relationship Id="rId7834616485077b59e" Type="http://schemas.openxmlformats.org/officeDocument/2006/relationships/image" Target="media/imgrId7834616485077b59e.jpg"/><Relationship Id="rId1875616485078d44b" Type="http://schemas.openxmlformats.org/officeDocument/2006/relationships/image" Target="media/imgrId1875616485078d44b.jpg"/><Relationship Id="rId702561648507a1be8" Type="http://schemas.openxmlformats.org/officeDocument/2006/relationships/image" Target="media/imgrId702561648507a1be8.jpg"/><Relationship Id="rId974861648507c0586" Type="http://schemas.openxmlformats.org/officeDocument/2006/relationships/image" Target="media/imgrId974861648507c0586.jpg"/><Relationship Id="rId440861648507d9761" Type="http://schemas.openxmlformats.org/officeDocument/2006/relationships/image" Target="media/imgrId440861648507d9761.jpg"/><Relationship Id="rId144061648507ea629" Type="http://schemas.openxmlformats.org/officeDocument/2006/relationships/image" Target="media/imgrId144061648507ea629.jpg"/><Relationship Id="rId207161648508083e4" Type="http://schemas.openxmlformats.org/officeDocument/2006/relationships/image" Target="media/imgrId207161648508083e4.jpg"/><Relationship Id="rId6907616485081f4b5" Type="http://schemas.openxmlformats.org/officeDocument/2006/relationships/image" Target="media/imgrId6907616485081f4b5.jpg"/><Relationship Id="rId6767616485083e325" Type="http://schemas.openxmlformats.org/officeDocument/2006/relationships/image" Target="media/imgrId6767616485083e325.jpg"/><Relationship Id="rId50746164850859aa9" Type="http://schemas.openxmlformats.org/officeDocument/2006/relationships/image" Target="media/imgrId50746164850859aa9.jpg"/><Relationship Id="rId4009616485086e432" Type="http://schemas.openxmlformats.org/officeDocument/2006/relationships/image" Target="media/imgrId4009616485086e432.jpg"/><Relationship Id="rId149261648508828c2" Type="http://schemas.openxmlformats.org/officeDocument/2006/relationships/image" Target="media/imgrId149261648508828c2.jpg"/><Relationship Id="rId1822616485089f2c1" Type="http://schemas.openxmlformats.org/officeDocument/2006/relationships/image" Target="media/imgrId1822616485089f2c1.jpg"/><Relationship Id="rId152561648508af78a" Type="http://schemas.openxmlformats.org/officeDocument/2006/relationships/image" Target="media/imgrId152561648508af78a.jpg"/><Relationship Id="rId210461648508cb246" Type="http://schemas.openxmlformats.org/officeDocument/2006/relationships/image" Target="media/imgrId210461648508cb246.jpg"/><Relationship Id="rId121061648508e4dff" Type="http://schemas.openxmlformats.org/officeDocument/2006/relationships/image" Target="media/imgrId121061648508e4dff.jpg"/><Relationship Id="rId8017616485090b444" Type="http://schemas.openxmlformats.org/officeDocument/2006/relationships/image" Target="media/imgrId8017616485090b444.jpg"/><Relationship Id="rId4372616485091dedd" Type="http://schemas.openxmlformats.org/officeDocument/2006/relationships/image" Target="media/imgrId4372616485091dedd.jpg"/><Relationship Id="rId59756164850938c78" Type="http://schemas.openxmlformats.org/officeDocument/2006/relationships/image" Target="media/imgrId59756164850938c78.jpg"/><Relationship Id="rId9211616485094b066" Type="http://schemas.openxmlformats.org/officeDocument/2006/relationships/image" Target="media/imgrId9211616485094b066.jpg"/><Relationship Id="rId6598616485096aaac" Type="http://schemas.openxmlformats.org/officeDocument/2006/relationships/image" Target="media/imgrId6598616485096aaac.jpg"/><Relationship Id="rId3972616485096c231" Type="http://schemas.openxmlformats.org/officeDocument/2006/relationships/image" Target="media/imgrId3972616485096c231.png"/><Relationship Id="rId8396616485098d01f" Type="http://schemas.openxmlformats.org/officeDocument/2006/relationships/image" Target="media/imgrId8396616485098d01f.jpg"/><Relationship Id="rId4344616485098d5f0" Type="http://schemas.openxmlformats.org/officeDocument/2006/relationships/image" Target="media/imgrId4344616485098d5f0.png"/><Relationship Id="rId829261648509a48d6" Type="http://schemas.openxmlformats.org/officeDocument/2006/relationships/image" Target="media/imgrId829261648509a48d6.jpg"/><Relationship Id="rId861161648509ba04a" Type="http://schemas.openxmlformats.org/officeDocument/2006/relationships/image" Target="media/imgrId861161648509ba04a.jpg"/><Relationship Id="rId997461648509cccbd" Type="http://schemas.openxmlformats.org/officeDocument/2006/relationships/image" Target="media/imgrId997461648509cccbd.jpg"/><Relationship Id="rId376461648509e23f2" Type="http://schemas.openxmlformats.org/officeDocument/2006/relationships/image" Target="media/imgrId376461648509e23f2.jpg"/><Relationship Id="rId20076164850a0330d" Type="http://schemas.openxmlformats.org/officeDocument/2006/relationships/image" Target="media/imgrId20076164850a0330d.jpg"/><Relationship Id="rId93996164850a1dbdc" Type="http://schemas.openxmlformats.org/officeDocument/2006/relationships/image" Target="media/imgrId93996164850a1dbdc.jpg"/><Relationship Id="rId53616164850a2e2fc" Type="http://schemas.openxmlformats.org/officeDocument/2006/relationships/image" Target="media/imgrId53616164850a2e2fc.jpg"/><Relationship Id="rId30046164850a4173f" Type="http://schemas.openxmlformats.org/officeDocument/2006/relationships/image" Target="media/imgrId30046164850a4173f.png"/><Relationship Id="rId32396164850a52703" Type="http://schemas.openxmlformats.org/officeDocument/2006/relationships/image" Target="media/imgrId32396164850a52703.png"/></Relationships>
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75174" Type="http://schemas.openxmlformats.org/officeDocument/2006/relationships/image" Target="media/imgrId97975174.jpg"/></Relationships>

</file>

<file path=word/_rels/footer2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75174" Type="http://schemas.openxmlformats.org/officeDocument/2006/relationships/image" Target="media/imgrId97975174.jpg"/></Relationships>

</file>

<file path=word/_rels/footer3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75174" Type="http://schemas.openxmlformats.org/officeDocument/2006/relationships/image" Target="media/imgrId97975174.jpg"/></Relationships>

</file>

<file path=word/_rels/footer4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75174" Type="http://schemas.openxmlformats.org/officeDocument/2006/relationships/image" Target="media/imgrId97975174.jpg"/></Relationships>

</file>

<file path=word/_rels/footer5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75174" Type="http://schemas.openxmlformats.org/officeDocument/2006/relationships/image" Target="media/imgrId97975174.jpg"/></Relationships>

</file>

<file path=word/_rels/footer6.xml.rels><?xml version="1.0" encoding="UTF-8" standalone="yes"?>
<Relationships xmlns="http://schemas.openxmlformats.org/package/2006/relationships"><Relationship Id="rId17" Type="http://schemas.openxmlformats.org/officeDocument/2006/relationships/image" Target="media/image3.png"/><Relationship Id="rId97975174" Type="http://schemas.openxmlformats.org/officeDocument/2006/relationships/image" Target="media/imgrId97975174.jpg"/></Relationships>
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docParts>
    <w:docPart>
      <w:docPartPr>
        <w:name w:val="2BC39222315F430B95035C682269EC2C"/>
        <w:category>
          <w:name w:val="Generale"/>
          <w:gallery w:val="placeholder"/>
        </w:category>
        <w:types>
          <w:type w:val="bbPlcHdr"/>
        </w:types>
        <w:behaviors>
          <w:behavior w:val="content"/>
        </w:behaviors>
        <w:guid w:val="{309FF0BB-1DF6-4236-9B58-EFEE65288D20}"/>
      </w:docPartPr>
      <w:docPartBody>
        <w:p w:rsidR="0040035A" w:rsidRDefault="00D918BF">
          <w:r w:rsidRPr="006451D6">
            <w:rPr>
              <w:rStyle w:val="Testosegnaposto"/>
            </w:rPr>
            <w:t>[Titolo]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HelveticaNeueLT Pro 55 Roman">
    <w:altName w:val="Arial"/>
    <w:panose1 w:val="020B0604020202020204"/>
    <w:charset w:val="00"/>
    <w:family w:val="swiss"/>
    <w:pitch w:val="variable"/>
    <w:sig w:usb0="800000AF" w:usb1="5000205B" w:usb2="00000000" w:usb3="00000000" w:csb0="0000009B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view w:val="normal"/>
  <w:defaultTabStop w:val="708"/>
  <w:hyphenationZone w:val="283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918BF"/>
    <w:rsid w:val="001E21B4"/>
    <w:rsid w:val="001F264C"/>
    <w:rsid w:val="003C1AB5"/>
    <w:rsid w:val="0040035A"/>
    <w:rsid w:val="004F194E"/>
    <w:rsid w:val="004F7FC5"/>
    <w:rsid w:val="00781CB4"/>
    <w:rsid w:val="008113C5"/>
    <w:rsid w:val="008C4FAF"/>
    <w:rsid w:val="009C2D1B"/>
    <w:rsid w:val="009F5AA7"/>
    <w:rsid w:val="00AE30E1"/>
    <w:rsid w:val="00B8515A"/>
    <w:rsid w:val="00BB26C4"/>
    <w:rsid w:val="00C60EC8"/>
    <w:rsid w:val="00CF1E6A"/>
    <w:rsid w:val="00D918BF"/>
    <w:rsid w:val="00EB0499"/>
    <w:rsid w:val="00EC7EE2"/>
    <w:rsid w:val="00FE57C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it-IT" w:eastAsia="it-IT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e">
    <w:name w:val="Normal"/>
    <w:qFormat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customStyle="1" w:styleId="1878C711E51340BFA064CA8A0BF958BA">
    <w:name w:val="1878C711E51340BFA064CA8A0BF958BA"/>
    <w:rsid w:val="00D918BF"/>
  </w:style>
  <w:style w:type="paragraph" w:customStyle="1" w:styleId="3567334893E04A5DA23C4B9598AB34F0">
    <w:name w:val="3567334893E04A5DA23C4B9598AB34F0"/>
    <w:rsid w:val="00D918BF"/>
  </w:style>
  <w:style w:type="character" w:styleId="Testosegnaposto">
    <w:name w:val="Placeholder Text"/>
    <w:basedOn w:val="Carpredefinitoparagrafo"/>
    <w:uiPriority w:val="99"/>
    <w:semiHidden/>
    <w:rsid w:val="00AE30E1"/>
    <w:rPr>
      <w:color w:val="808080"/>
    </w:rPr>
  </w:style>
  <w:style w:type="paragraph" w:customStyle="1" w:styleId="4C3AD53BADA3427A9A6DAD4DC03D04AD">
    <w:name w:val="4C3AD53BADA3427A9A6DAD4DC03D04AD"/>
    <w:rsid w:val="00D918BF"/>
  </w:style>
  <w:style w:type="paragraph" w:customStyle="1" w:styleId="8067E362CEA14EC89640F3C6E8DEF66E">
    <w:name w:val="8067E362CEA14EC89640F3C6E8DEF66E"/>
    <w:rsid w:val="00D918BF"/>
  </w:style>
  <w:style w:type="paragraph" w:customStyle="1" w:styleId="53E69BA7EB9E403684390B95672504C8">
    <w:name w:val="53E69BA7EB9E403684390B95672504C8"/>
    <w:rsid w:val="00B8515A"/>
  </w:style>
  <w:style w:type="paragraph" w:customStyle="1" w:styleId="0C5BD12E7D564806B8CD03D9C8ACC72B">
    <w:name w:val="0C5BD12E7D564806B8CD03D9C8ACC72B"/>
    <w:rsid w:val="00B8515A"/>
  </w:style>
  <w:style w:type="paragraph" w:customStyle="1" w:styleId="4D99358F00AA4481AD849A50FF445391">
    <w:name w:val="4D99358F00AA4481AD849A50FF445391"/>
    <w:rsid w:val="00FE57C4"/>
  </w:style>
  <w:style w:type="paragraph" w:customStyle="1" w:styleId="2BB5053DC0534DD691A67C3148F054C0">
    <w:name w:val="2BB5053DC0534DD691A67C3148F054C0"/>
    <w:rsid w:val="00C60EC8"/>
  </w:style>
  <w:style w:type="paragraph" w:customStyle="1" w:styleId="252B63B9E9F04D298B361B2C7DF90751">
    <w:name w:val="252B63B9E9F04D298B361B2C7DF90751"/>
    <w:rsid w:val="00C60EC8"/>
  </w:style>
  <w:style w:type="paragraph" w:customStyle="1" w:styleId="D99D9FAA163E4B72828D8D8D2C12B54C">
    <w:name w:val="D99D9FAA163E4B72828D8D8D2C12B54C"/>
    <w:rsid w:val="00C60EC8"/>
  </w:style>
  <w:style w:type="paragraph" w:customStyle="1" w:styleId="715DA5D9FAA54A1295737453CBA46C8B">
    <w:name w:val="715DA5D9FAA54A1295737453CBA46C8B"/>
    <w:rsid w:val="00C60EC8"/>
  </w:style>
  <w:style w:type="paragraph" w:customStyle="1" w:styleId="DA69AD67D8D84A15BC1E445A5C022F9C">
    <w:name w:val="DA69AD67D8D84A15BC1E445A5C022F9C"/>
    <w:rsid w:val="00AE30E1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5E45266-709C-4BDD-B8B0-7482E3AD8C1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5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ED0053029480_15</vt:lpstr>
    </vt:vector>
  </TitlesOfParts>
  <Company/>
  <LinksUpToDate>false</LinksUpToDate>
  <CharactersWithSpaces>349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federico filippi</dc:creator>
  <cp:keywords/>
  <dc:description/>
  <cp:lastModifiedBy>f.filippi</cp:lastModifiedBy>
  <cp:revision>2</cp:revision>
  <dcterms:created xsi:type="dcterms:W3CDTF">2018-11-13T09:11:00Z</dcterms:created>
  <dcterms:modified xsi:type="dcterms:W3CDTF">2018-11-13T09:11:00Z</dcterms:modified>
</cp:coreProperties>
</file>