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11286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800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786903" w:name="ctxt"/>
    <w:bookmarkEnd w:id="2078690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925316" name="name15926164859c7b97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656164859c7b9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87687678" name="name81866164859c8a47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4266164859c8a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3396164859c8a8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10776164859c8aa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44506164859c8ac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2.9.7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95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17816164859c8b0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99806164859c8b1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Elektrische Verkabelung</w:t>
            </w:r>
          </w:p>
          <w:p>
            <w:pPr>
              <w:numPr>
                <w:ilvl w:val="0"/>
                <w:numId w:val="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Verkabelung des Motors trennen und entfernen.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Siehe </w:t>
            </w:r>
            <w:hyperlink r:id="rId46336164859c8b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Trennen aller Verbinder.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55931" name="name46776164859ca0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46164859ca0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/>
          <w:p/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376164859ca0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beiden Befestigungsschrauben für den Anlasser befestigen, damit das Schwungrad blockiert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751039" name="name88916164859cb3c86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0986164859cb3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Riemen und Drehstromgenerator</w:t>
            </w:r>
          </w:p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abnehmen.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1120" name="name41026164859cc4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56164859cc4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Betriebsstunden erreicht hat.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77450831" name="name70526164859cd909e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0396164859cd9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61337" name="name18886164859cea5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26164859cea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Öl-Druckschalter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080249" name="name11866164859d07b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646164859d07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9514230" name="name58076164859d20903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40736164859d20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Kältemitteltemperatursensor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23661" name="name19876164859d2f9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446164859d2f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1662429" name="name44766164859d43a3e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82356164859d43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Wassersensor im Kraftstofffilter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496586" name="name85816164859d568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346164859d56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54087" name="name17956164859d6a5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796164859d6a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2201331" name="name71186164859d827b5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59776164859d82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verschließen, um das Eindringen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5967497" name="name96316164859d953f1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69876164859d95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Ausbau Komponenten Kältemittelrückführung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98885" name="name69096164859da7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164859da7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84948899" name="name60676164859dbe39d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59126164859dbe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Thermostatventil</w:t>
            </w:r>
          </w:p>
          <w:p/>
          <w:p/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F und die dazugehörige Dichtung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1284" name="name12506164859dcf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86164859dcf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numPr>
                <w:ilvl w:val="0"/>
                <w:numId w:val="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Entlüftungsöffnung nicht verstopft oder blockiert ist ( </w:t>
            </w:r>
            <w:hyperlink r:id="rId47436164859dd02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0584249" name="name87936164859de412d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35106164859de4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83286164859de4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 - Ansicht Verteilerseite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A </w:t>
            </w:r>
            <w:hyperlink r:id="rId21976164859de4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206164859de510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5199979" name="name95206164859e0948a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72346164859e09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Ölüberdruck-Ventil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963547" name="name81836164859e17b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306164859e17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5448809" name="name18006164859e2db1e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43676164859e2d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Flansch zur Ölbefüllung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17129" name="name80056164859e3fe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196164859e3f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( </w:t>
            </w:r>
            <w:hyperlink r:id="rId52846164859e40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276240" name="name33556164859e586bd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30386164859e58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Verteilergehäuse</w:t>
            </w:r>
          </w:p>
          <w:p/>
          <w:p/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Motorwelle mit dem 1. Zylinder sich am OT befindet.</w:t>
            </w:r>
          </w:p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2288284" name="name70906164859e6f84e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45256164859e6f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37702" name="name38276164859e7f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86164859e7f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
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36164859e80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8299847" name="name30646164859e94f91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0226164859e94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6151796" name="name47426164859eaa6d1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0466164859eaa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Schmierölfilter</w:t>
            </w:r>
          </w:p>
          <w:p>
            <w:pPr>
              <w:numPr>
                <w:ilvl w:val="0"/>
                <w:numId w:val="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14603" name="name14956164859ebd7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066164859ebd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7760641" name="name84586164859ed7aa5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66766164859ed7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52282539" name="name99466164859eefd49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43916164859eef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7106051" name="name49736164859f169fb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75166164859f16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897352" name="name80046164859f26ba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96164859f26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 Anschlüsse der Komponenten für die Einspritzung beim Ausbau wie in </w:t>
            </w:r>
            <w:hyperlink r:id="rId52396164859f26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6846164859f26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    Kraftstoff-Einspritzleitungen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0909210" name="name32436164859f3d1a2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47576164859f3d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   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8948283" name="name92476164859f53e2a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93766164859f53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Kraftstoff-Rücklaufrohr</w:t>
            </w:r>
          </w:p>
          <w:p>
            <w:pPr>
              <w:numPr>
                <w:ilvl w:val="0"/>
                <w:numId w:val="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8056912" name="name85326164859f724f8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1916164859f72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Einspritzventile</w:t>
            </w:r>
          </w:p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Sollte es nicht möglich sein, das EinspritzvSollte es nicht möglich sein, das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und kleine Drehungen ausführen, um die die Komponente zu lösen.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4089977" name="name58686164859f8a227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4236164859f8a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94744" name="name96966164859f9b4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46164859f9b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4996164859f9b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/>
          <w:p/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Punkt 1 bis 13 in </w:t>
            </w:r>
            <w:hyperlink r:id="rId77856164859f9b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ausführen.</w:t>
            </w:r>
          </w:p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zusammen mit der Unterlegscheibe entfernen</w:t>
            </w:r>
          </w:p>
          <w:p>
            <w:pPr>
              <w:numPr>
                <w:ilvl w:val="0"/>
                <w:numId w:val="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306164859f9c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8095414" name="name89756164859fb168f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5296164859fb1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2775629" name="name86246164859fcbda2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91216164859fcb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189838" name="name49266164859fe0534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38726164859fe0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5486164859fe0a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Kraftstofffilter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23582" name="name8538616485a001b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73616485a001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Kraftstoffpatrone wie in den Punkten 3 und 4 in </w:t>
            </w:r>
            <w:hyperlink r:id="rId1246616485a002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vorgehen.</w:t>
            </w:r>
          </w:p>
          <w:p/>
          <w:p/>
          <w:p>
            <w:pPr>
              <w:numPr>
                <w:ilvl w:val="0"/>
                <w:numId w:val="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46641438" name="name8472616485a013f2a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265616485a013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0041272" name="name1042616485a031a13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959616485a031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0204918" name="name6658616485a04758e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871616485a047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9952" name="name9827616485a05a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9616485a05a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624616485a05b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06616485a05b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02437" name="name7178616485a06e0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10616485a06e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numPr>
                <w:ilvl w:val="0"/>
                <w:numId w:val="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14616485a06e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entfernen..</w:t>
            </w:r>
          </w:p>
          <w:p>
            <w:pPr>
              <w:numPr>
                <w:ilvl w:val="0"/>
                <w:numId w:val="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34616485a06f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das in </w:t>
            </w:r>
            <w:hyperlink r:id="rId1940616485a06f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0979491" name="name8730616485a0868bd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7077616485a086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Flanschglocke</w:t>
            </w:r>
          </w:p>
          <w:p>
            <w:pPr>
              <w:numPr>
                <w:ilvl w:val="0"/>
                <w:numId w:val="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35785" name="name1708616485a097d4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19616485a097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besondere Vorsicht walten lassen, damit sie nicht herunterfällt und den Bediener gefährdet.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456868" name="name2415616485a0ae927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668616485a0ae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Kipphebelzapfen</w:t>
            </w:r>
          </w:p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5456155" name="name7805616485a0c76a2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379616485a0c7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136727" name="name3046616485a0da2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21616485a0da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Federn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2722848" name="name7759616485a0eb26d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2525616485a0eb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Stangen und Bügel</w:t>
            </w:r>
          </w:p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60051" name="name7392616485a113342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7918616485a113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7285" name="name4833616485a124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5616485a124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Ausbau des Zylinderkopfs warten, bis der Motor Umgebungstemperatur erreicht hat, um Verformungen zu verhindern.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75998" name="name8934616485a134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8616485a134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4950034" name="name9493616485a14b288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7151616485a14b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5095327" name="name5340616485a1670c5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793616485a167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329063" name="name4102616485a1765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59616485a176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1812616485a176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es in einer der Öffnungen zur Befestigung des Kipphebeldeckels befestigt wird.</w:t>
            </w:r>
          </w:p>
          <w:p>
            <w:pPr>
              <w:numPr>
                <w:ilvl w:val="0"/>
                <w:numId w:val="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Schlagbolzen des Werkzeugs </w:t>
            </w:r>
            <w:hyperlink r:id="rId9184616485a176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gezeigt auf dem betreffenden Ventil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747974" name="name6906616485a18f61c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903616485a18f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930616485a18f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abzusenken.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Jeden Arbeitsschritt für alle betreffenden Ventile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2680856" name="name5590616485a1a8d2b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414616485a1a8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42728" name="name1007616485a1b89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3616485a1b8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Ventile nicht ausgetauscht werden, vor dem Herausnehmen an ihrer ursprünglicher Position Bezugspunkte anbringen, damit sie später wieder an der gleichen Stelle eingebaut werden.</w:t>
            </w:r>
          </w:p>
          <w:p/>
          <w:p/>
          <w:p>
            <w:pPr>
              <w:numPr>
                <w:ilvl w:val="0"/>
                <w:numId w:val="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1754265" name="name5628616485a1ccec1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679616485a1cc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Hohlnieten der Einspritzventile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52080" name="name7563616485a1dbf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53616485a1db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47309016" name="name4248616485a1f31be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9557616485a1f3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Öldichtung Ventilschaft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04094" name="name3967616485a2123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17616485a212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4839463" name="name6343616485a223fc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173616485a223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Ringschrauben zum Heben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565698" name="name8411616485a2372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81616485a237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7635523" name="name9393616485a24e51f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077616485a24e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Ölwanne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91860950" name="name3598616485a265c7b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854616485a265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Ölsaugleitung</w:t>
            </w:r>
          </w:p>
          <w:p>
            <w:pPr>
              <w:numPr>
                <w:ilvl w:val="0"/>
                <w:numId w:val="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7370012" name="name1686616485a278f0b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6287616485a278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 Öldampfrohr 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353092" name="name6576616485a287f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71616485a287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bschrauben und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83255" name="name7280616485a29c233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200616485a29c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Öldichtflansch der Kurbelwelle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967278" name="name5132616485a2b43b6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1122616485a2b4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586" name="name7587616485a2c5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8616485a2c5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607473" name="name5284616485a2d8fc4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154616485a2d8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0742009" name="name5396616485a2f244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581616485a2f2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8132902" name="name1154616485a31bdb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984616485a31b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5945069" name="name5315616485a3360f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579616485a336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65489319" name="name1092616485a34c78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2485616485a34c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83806" name="name9693616485a35f4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13616485a35f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2217206" name="name7762616485a371c19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266616485a371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Untere Gehäusehälfte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434828" name="name1960616485a38cd5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749616485a38c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/>
          <w:p/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7937794" name="name8077616485a3ac45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137616485a3ac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Kurbelwelle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Folgende entfernen:</w:t>
            </w:r>
          </w:p>
          <w:p/>
          <w:p/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0245264" name="name6577616485a3c4b75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469616485a3c4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916413" name="name1837616485a3d56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57616485a3d5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2769" name="name5211616485a3e8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9616485a3e8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94587722" name="name8068616485a4080b4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3317616485a408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Kolbenringe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47973" name="name5526616485a4199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24616485a419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9717775" name="name1671616485a42b1c9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4910616485a42b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Verschlussdeckel für Entlüftungskammer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784232" name="name7927616485a43b4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92616485a43b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606879" name="name8853616485a457aaa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621616485a457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Nockenwelle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ihrem Sitz in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6463490" name="name7769616485a470c7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7084616485a470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Stößel der Nockenwelle</w:t>
            </w:r>
          </w:p>
          <w:p>
            <w:pPr>
              <w:numPr>
                <w:ilvl w:val="0"/>
                <w:numId w:val="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3580169" name="name2105616485a484b4b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678616485a484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Hauptlager</w:t>
            </w:r>
          </w:p>
          <w:p>
            <w:pPr>
              <w:numPr>
                <w:ilvl w:val="0"/>
                <w:numId w:val="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7209" name="name3827616485a494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0616485a494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1486056" name="name9959616485a4ac64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5233616485a4ac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2232060" name="name7480616485a4c000d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607616485a4c0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Deckel der 3. Zapfwelle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31983" name="name6515616485a4ce3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12616485a4ce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233225" name="name8420616485a4e761b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761616485a4e7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658">
    <w:multiLevelType w:val="hybridMultilevel"/>
    <w:lvl w:ilvl="0" w:tplc="41628071">
      <w:start w:val="1"/>
      <w:numFmt w:val="decimal"/>
      <w:lvlText w:val="%1."/>
      <w:lvlJc w:val="left"/>
      <w:pPr>
        <w:ind w:left="720" w:hanging="360"/>
      </w:pPr>
    </w:lvl>
    <w:lvl w:ilvl="1" w:tplc="41628071" w:tentative="1">
      <w:start w:val="1"/>
      <w:numFmt w:val="lowerLetter"/>
      <w:lvlText w:val="%2."/>
      <w:lvlJc w:val="left"/>
      <w:pPr>
        <w:ind w:left="1440" w:hanging="360"/>
      </w:pPr>
    </w:lvl>
    <w:lvl w:ilvl="2" w:tplc="41628071" w:tentative="1">
      <w:start w:val="1"/>
      <w:numFmt w:val="lowerRoman"/>
      <w:lvlText w:val="%3."/>
      <w:lvlJc w:val="right"/>
      <w:pPr>
        <w:ind w:left="2160" w:hanging="180"/>
      </w:pPr>
    </w:lvl>
    <w:lvl w:ilvl="3" w:tplc="41628071" w:tentative="1">
      <w:start w:val="1"/>
      <w:numFmt w:val="decimal"/>
      <w:lvlText w:val="%4."/>
      <w:lvlJc w:val="left"/>
      <w:pPr>
        <w:ind w:left="2880" w:hanging="360"/>
      </w:pPr>
    </w:lvl>
    <w:lvl w:ilvl="4" w:tplc="41628071" w:tentative="1">
      <w:start w:val="1"/>
      <w:numFmt w:val="lowerLetter"/>
      <w:lvlText w:val="%5."/>
      <w:lvlJc w:val="left"/>
      <w:pPr>
        <w:ind w:left="3600" w:hanging="360"/>
      </w:pPr>
    </w:lvl>
    <w:lvl w:ilvl="5" w:tplc="41628071" w:tentative="1">
      <w:start w:val="1"/>
      <w:numFmt w:val="lowerRoman"/>
      <w:lvlText w:val="%6."/>
      <w:lvlJc w:val="right"/>
      <w:pPr>
        <w:ind w:left="4320" w:hanging="180"/>
      </w:pPr>
    </w:lvl>
    <w:lvl w:ilvl="6" w:tplc="41628071" w:tentative="1">
      <w:start w:val="1"/>
      <w:numFmt w:val="decimal"/>
      <w:lvlText w:val="%7."/>
      <w:lvlJc w:val="left"/>
      <w:pPr>
        <w:ind w:left="5040" w:hanging="360"/>
      </w:pPr>
    </w:lvl>
    <w:lvl w:ilvl="7" w:tplc="41628071" w:tentative="1">
      <w:start w:val="1"/>
      <w:numFmt w:val="lowerLetter"/>
      <w:lvlText w:val="%8."/>
      <w:lvlJc w:val="left"/>
      <w:pPr>
        <w:ind w:left="5760" w:hanging="360"/>
      </w:pPr>
    </w:lvl>
    <w:lvl w:ilvl="8" w:tplc="4162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7">
    <w:multiLevelType w:val="hybridMultilevel"/>
    <w:lvl w:ilvl="0" w:tplc="81086477">
      <w:start w:val="1"/>
      <w:numFmt w:val="decimal"/>
      <w:lvlText w:val="%1."/>
      <w:lvlJc w:val="left"/>
      <w:pPr>
        <w:ind w:left="720" w:hanging="360"/>
      </w:pPr>
    </w:lvl>
    <w:lvl w:ilvl="1" w:tplc="81086477" w:tentative="1">
      <w:start w:val="1"/>
      <w:numFmt w:val="lowerLetter"/>
      <w:lvlText w:val="%2."/>
      <w:lvlJc w:val="left"/>
      <w:pPr>
        <w:ind w:left="1440" w:hanging="360"/>
      </w:pPr>
    </w:lvl>
    <w:lvl w:ilvl="2" w:tplc="81086477" w:tentative="1">
      <w:start w:val="1"/>
      <w:numFmt w:val="lowerRoman"/>
      <w:lvlText w:val="%3."/>
      <w:lvlJc w:val="right"/>
      <w:pPr>
        <w:ind w:left="2160" w:hanging="180"/>
      </w:pPr>
    </w:lvl>
    <w:lvl w:ilvl="3" w:tplc="81086477" w:tentative="1">
      <w:start w:val="1"/>
      <w:numFmt w:val="decimal"/>
      <w:lvlText w:val="%4."/>
      <w:lvlJc w:val="left"/>
      <w:pPr>
        <w:ind w:left="2880" w:hanging="360"/>
      </w:pPr>
    </w:lvl>
    <w:lvl w:ilvl="4" w:tplc="81086477" w:tentative="1">
      <w:start w:val="1"/>
      <w:numFmt w:val="lowerLetter"/>
      <w:lvlText w:val="%5."/>
      <w:lvlJc w:val="left"/>
      <w:pPr>
        <w:ind w:left="3600" w:hanging="360"/>
      </w:pPr>
    </w:lvl>
    <w:lvl w:ilvl="5" w:tplc="81086477" w:tentative="1">
      <w:start w:val="1"/>
      <w:numFmt w:val="lowerRoman"/>
      <w:lvlText w:val="%6."/>
      <w:lvlJc w:val="right"/>
      <w:pPr>
        <w:ind w:left="4320" w:hanging="180"/>
      </w:pPr>
    </w:lvl>
    <w:lvl w:ilvl="6" w:tplc="81086477" w:tentative="1">
      <w:start w:val="1"/>
      <w:numFmt w:val="decimal"/>
      <w:lvlText w:val="%7."/>
      <w:lvlJc w:val="left"/>
      <w:pPr>
        <w:ind w:left="5040" w:hanging="360"/>
      </w:pPr>
    </w:lvl>
    <w:lvl w:ilvl="7" w:tplc="81086477" w:tentative="1">
      <w:start w:val="1"/>
      <w:numFmt w:val="lowerLetter"/>
      <w:lvlText w:val="%8."/>
      <w:lvlJc w:val="left"/>
      <w:pPr>
        <w:ind w:left="5760" w:hanging="360"/>
      </w:pPr>
    </w:lvl>
    <w:lvl w:ilvl="8" w:tplc="8108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6">
    <w:multiLevelType w:val="hybridMultilevel"/>
    <w:lvl w:ilvl="0" w:tplc="62598595">
      <w:start w:val="1"/>
      <w:numFmt w:val="decimal"/>
      <w:lvlText w:val="%1."/>
      <w:lvlJc w:val="left"/>
      <w:pPr>
        <w:ind w:left="720" w:hanging="360"/>
      </w:pPr>
    </w:lvl>
    <w:lvl w:ilvl="1" w:tplc="62598595" w:tentative="1">
      <w:start w:val="1"/>
      <w:numFmt w:val="lowerLetter"/>
      <w:lvlText w:val="%2."/>
      <w:lvlJc w:val="left"/>
      <w:pPr>
        <w:ind w:left="1440" w:hanging="360"/>
      </w:pPr>
    </w:lvl>
    <w:lvl w:ilvl="2" w:tplc="62598595" w:tentative="1">
      <w:start w:val="1"/>
      <w:numFmt w:val="lowerRoman"/>
      <w:lvlText w:val="%3."/>
      <w:lvlJc w:val="right"/>
      <w:pPr>
        <w:ind w:left="2160" w:hanging="180"/>
      </w:pPr>
    </w:lvl>
    <w:lvl w:ilvl="3" w:tplc="62598595" w:tentative="1">
      <w:start w:val="1"/>
      <w:numFmt w:val="decimal"/>
      <w:lvlText w:val="%4."/>
      <w:lvlJc w:val="left"/>
      <w:pPr>
        <w:ind w:left="2880" w:hanging="360"/>
      </w:pPr>
    </w:lvl>
    <w:lvl w:ilvl="4" w:tplc="62598595" w:tentative="1">
      <w:start w:val="1"/>
      <w:numFmt w:val="lowerLetter"/>
      <w:lvlText w:val="%5."/>
      <w:lvlJc w:val="left"/>
      <w:pPr>
        <w:ind w:left="3600" w:hanging="360"/>
      </w:pPr>
    </w:lvl>
    <w:lvl w:ilvl="5" w:tplc="62598595" w:tentative="1">
      <w:start w:val="1"/>
      <w:numFmt w:val="lowerRoman"/>
      <w:lvlText w:val="%6."/>
      <w:lvlJc w:val="right"/>
      <w:pPr>
        <w:ind w:left="4320" w:hanging="180"/>
      </w:pPr>
    </w:lvl>
    <w:lvl w:ilvl="6" w:tplc="62598595" w:tentative="1">
      <w:start w:val="1"/>
      <w:numFmt w:val="decimal"/>
      <w:lvlText w:val="%7."/>
      <w:lvlJc w:val="left"/>
      <w:pPr>
        <w:ind w:left="5040" w:hanging="360"/>
      </w:pPr>
    </w:lvl>
    <w:lvl w:ilvl="7" w:tplc="62598595" w:tentative="1">
      <w:start w:val="1"/>
      <w:numFmt w:val="lowerLetter"/>
      <w:lvlText w:val="%8."/>
      <w:lvlJc w:val="left"/>
      <w:pPr>
        <w:ind w:left="5760" w:hanging="360"/>
      </w:pPr>
    </w:lvl>
    <w:lvl w:ilvl="8" w:tplc="6259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5">
    <w:multiLevelType w:val="hybridMultilevel"/>
    <w:lvl w:ilvl="0" w:tplc="49669549">
      <w:start w:val="1"/>
      <w:numFmt w:val="decimal"/>
      <w:lvlText w:val="%1."/>
      <w:lvlJc w:val="left"/>
      <w:pPr>
        <w:ind w:left="720" w:hanging="360"/>
      </w:pPr>
    </w:lvl>
    <w:lvl w:ilvl="1" w:tplc="49669549" w:tentative="1">
      <w:start w:val="1"/>
      <w:numFmt w:val="lowerLetter"/>
      <w:lvlText w:val="%2."/>
      <w:lvlJc w:val="left"/>
      <w:pPr>
        <w:ind w:left="1440" w:hanging="360"/>
      </w:pPr>
    </w:lvl>
    <w:lvl w:ilvl="2" w:tplc="49669549" w:tentative="1">
      <w:start w:val="1"/>
      <w:numFmt w:val="lowerRoman"/>
      <w:lvlText w:val="%3."/>
      <w:lvlJc w:val="right"/>
      <w:pPr>
        <w:ind w:left="2160" w:hanging="180"/>
      </w:pPr>
    </w:lvl>
    <w:lvl w:ilvl="3" w:tplc="49669549" w:tentative="1">
      <w:start w:val="1"/>
      <w:numFmt w:val="decimal"/>
      <w:lvlText w:val="%4."/>
      <w:lvlJc w:val="left"/>
      <w:pPr>
        <w:ind w:left="2880" w:hanging="360"/>
      </w:pPr>
    </w:lvl>
    <w:lvl w:ilvl="4" w:tplc="49669549" w:tentative="1">
      <w:start w:val="1"/>
      <w:numFmt w:val="lowerLetter"/>
      <w:lvlText w:val="%5."/>
      <w:lvlJc w:val="left"/>
      <w:pPr>
        <w:ind w:left="3600" w:hanging="360"/>
      </w:pPr>
    </w:lvl>
    <w:lvl w:ilvl="5" w:tplc="49669549" w:tentative="1">
      <w:start w:val="1"/>
      <w:numFmt w:val="lowerRoman"/>
      <w:lvlText w:val="%6."/>
      <w:lvlJc w:val="right"/>
      <w:pPr>
        <w:ind w:left="4320" w:hanging="180"/>
      </w:pPr>
    </w:lvl>
    <w:lvl w:ilvl="6" w:tplc="49669549" w:tentative="1">
      <w:start w:val="1"/>
      <w:numFmt w:val="decimal"/>
      <w:lvlText w:val="%7."/>
      <w:lvlJc w:val="left"/>
      <w:pPr>
        <w:ind w:left="5040" w:hanging="360"/>
      </w:pPr>
    </w:lvl>
    <w:lvl w:ilvl="7" w:tplc="49669549" w:tentative="1">
      <w:start w:val="1"/>
      <w:numFmt w:val="lowerLetter"/>
      <w:lvlText w:val="%8."/>
      <w:lvlJc w:val="left"/>
      <w:pPr>
        <w:ind w:left="5760" w:hanging="360"/>
      </w:pPr>
    </w:lvl>
    <w:lvl w:ilvl="8" w:tplc="4966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4">
    <w:multiLevelType w:val="hybridMultilevel"/>
    <w:lvl w:ilvl="0" w:tplc="44873344">
      <w:start w:val="1"/>
      <w:numFmt w:val="decimal"/>
      <w:lvlText w:val="%1."/>
      <w:lvlJc w:val="left"/>
      <w:pPr>
        <w:ind w:left="720" w:hanging="360"/>
      </w:pPr>
    </w:lvl>
    <w:lvl w:ilvl="1" w:tplc="44873344" w:tentative="1">
      <w:start w:val="1"/>
      <w:numFmt w:val="lowerLetter"/>
      <w:lvlText w:val="%2."/>
      <w:lvlJc w:val="left"/>
      <w:pPr>
        <w:ind w:left="1440" w:hanging="360"/>
      </w:pPr>
    </w:lvl>
    <w:lvl w:ilvl="2" w:tplc="44873344" w:tentative="1">
      <w:start w:val="1"/>
      <w:numFmt w:val="lowerRoman"/>
      <w:lvlText w:val="%3."/>
      <w:lvlJc w:val="right"/>
      <w:pPr>
        <w:ind w:left="2160" w:hanging="180"/>
      </w:pPr>
    </w:lvl>
    <w:lvl w:ilvl="3" w:tplc="44873344" w:tentative="1">
      <w:start w:val="1"/>
      <w:numFmt w:val="decimal"/>
      <w:lvlText w:val="%4."/>
      <w:lvlJc w:val="left"/>
      <w:pPr>
        <w:ind w:left="2880" w:hanging="360"/>
      </w:pPr>
    </w:lvl>
    <w:lvl w:ilvl="4" w:tplc="44873344" w:tentative="1">
      <w:start w:val="1"/>
      <w:numFmt w:val="lowerLetter"/>
      <w:lvlText w:val="%5."/>
      <w:lvlJc w:val="left"/>
      <w:pPr>
        <w:ind w:left="3600" w:hanging="360"/>
      </w:pPr>
    </w:lvl>
    <w:lvl w:ilvl="5" w:tplc="44873344" w:tentative="1">
      <w:start w:val="1"/>
      <w:numFmt w:val="lowerRoman"/>
      <w:lvlText w:val="%6."/>
      <w:lvlJc w:val="right"/>
      <w:pPr>
        <w:ind w:left="4320" w:hanging="180"/>
      </w:pPr>
    </w:lvl>
    <w:lvl w:ilvl="6" w:tplc="44873344" w:tentative="1">
      <w:start w:val="1"/>
      <w:numFmt w:val="decimal"/>
      <w:lvlText w:val="%7."/>
      <w:lvlJc w:val="left"/>
      <w:pPr>
        <w:ind w:left="5040" w:hanging="360"/>
      </w:pPr>
    </w:lvl>
    <w:lvl w:ilvl="7" w:tplc="44873344" w:tentative="1">
      <w:start w:val="1"/>
      <w:numFmt w:val="lowerLetter"/>
      <w:lvlText w:val="%8."/>
      <w:lvlJc w:val="left"/>
      <w:pPr>
        <w:ind w:left="5760" w:hanging="360"/>
      </w:pPr>
    </w:lvl>
    <w:lvl w:ilvl="8" w:tplc="4487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3">
    <w:multiLevelType w:val="hybridMultilevel"/>
    <w:lvl w:ilvl="0" w:tplc="65716279">
      <w:start w:val="1"/>
      <w:numFmt w:val="decimal"/>
      <w:lvlText w:val="%1."/>
      <w:lvlJc w:val="left"/>
      <w:pPr>
        <w:ind w:left="720" w:hanging="360"/>
      </w:pPr>
    </w:lvl>
    <w:lvl w:ilvl="1" w:tplc="65716279" w:tentative="1">
      <w:start w:val="1"/>
      <w:numFmt w:val="lowerLetter"/>
      <w:lvlText w:val="%2."/>
      <w:lvlJc w:val="left"/>
      <w:pPr>
        <w:ind w:left="1440" w:hanging="360"/>
      </w:pPr>
    </w:lvl>
    <w:lvl w:ilvl="2" w:tplc="65716279" w:tentative="1">
      <w:start w:val="1"/>
      <w:numFmt w:val="lowerRoman"/>
      <w:lvlText w:val="%3."/>
      <w:lvlJc w:val="right"/>
      <w:pPr>
        <w:ind w:left="2160" w:hanging="180"/>
      </w:pPr>
    </w:lvl>
    <w:lvl w:ilvl="3" w:tplc="65716279" w:tentative="1">
      <w:start w:val="1"/>
      <w:numFmt w:val="decimal"/>
      <w:lvlText w:val="%4."/>
      <w:lvlJc w:val="left"/>
      <w:pPr>
        <w:ind w:left="2880" w:hanging="360"/>
      </w:pPr>
    </w:lvl>
    <w:lvl w:ilvl="4" w:tplc="65716279" w:tentative="1">
      <w:start w:val="1"/>
      <w:numFmt w:val="lowerLetter"/>
      <w:lvlText w:val="%5."/>
      <w:lvlJc w:val="left"/>
      <w:pPr>
        <w:ind w:left="3600" w:hanging="360"/>
      </w:pPr>
    </w:lvl>
    <w:lvl w:ilvl="5" w:tplc="65716279" w:tentative="1">
      <w:start w:val="1"/>
      <w:numFmt w:val="lowerRoman"/>
      <w:lvlText w:val="%6."/>
      <w:lvlJc w:val="right"/>
      <w:pPr>
        <w:ind w:left="4320" w:hanging="180"/>
      </w:pPr>
    </w:lvl>
    <w:lvl w:ilvl="6" w:tplc="65716279" w:tentative="1">
      <w:start w:val="1"/>
      <w:numFmt w:val="decimal"/>
      <w:lvlText w:val="%7."/>
      <w:lvlJc w:val="left"/>
      <w:pPr>
        <w:ind w:left="5040" w:hanging="360"/>
      </w:pPr>
    </w:lvl>
    <w:lvl w:ilvl="7" w:tplc="65716279" w:tentative="1">
      <w:start w:val="1"/>
      <w:numFmt w:val="lowerLetter"/>
      <w:lvlText w:val="%8."/>
      <w:lvlJc w:val="left"/>
      <w:pPr>
        <w:ind w:left="5760" w:hanging="360"/>
      </w:pPr>
    </w:lvl>
    <w:lvl w:ilvl="8" w:tplc="6571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2">
    <w:multiLevelType w:val="hybridMultilevel"/>
    <w:lvl w:ilvl="0" w:tplc="76063447">
      <w:start w:val="1"/>
      <w:numFmt w:val="decimal"/>
      <w:lvlText w:val="%1."/>
      <w:lvlJc w:val="left"/>
      <w:pPr>
        <w:ind w:left="720" w:hanging="360"/>
      </w:pPr>
    </w:lvl>
    <w:lvl w:ilvl="1" w:tplc="76063447" w:tentative="1">
      <w:start w:val="1"/>
      <w:numFmt w:val="lowerLetter"/>
      <w:lvlText w:val="%2."/>
      <w:lvlJc w:val="left"/>
      <w:pPr>
        <w:ind w:left="1440" w:hanging="360"/>
      </w:pPr>
    </w:lvl>
    <w:lvl w:ilvl="2" w:tplc="76063447" w:tentative="1">
      <w:start w:val="1"/>
      <w:numFmt w:val="lowerRoman"/>
      <w:lvlText w:val="%3."/>
      <w:lvlJc w:val="right"/>
      <w:pPr>
        <w:ind w:left="2160" w:hanging="180"/>
      </w:pPr>
    </w:lvl>
    <w:lvl w:ilvl="3" w:tplc="76063447" w:tentative="1">
      <w:start w:val="1"/>
      <w:numFmt w:val="decimal"/>
      <w:lvlText w:val="%4."/>
      <w:lvlJc w:val="left"/>
      <w:pPr>
        <w:ind w:left="2880" w:hanging="360"/>
      </w:pPr>
    </w:lvl>
    <w:lvl w:ilvl="4" w:tplc="76063447" w:tentative="1">
      <w:start w:val="1"/>
      <w:numFmt w:val="lowerLetter"/>
      <w:lvlText w:val="%5."/>
      <w:lvlJc w:val="left"/>
      <w:pPr>
        <w:ind w:left="3600" w:hanging="360"/>
      </w:pPr>
    </w:lvl>
    <w:lvl w:ilvl="5" w:tplc="76063447" w:tentative="1">
      <w:start w:val="1"/>
      <w:numFmt w:val="lowerRoman"/>
      <w:lvlText w:val="%6."/>
      <w:lvlJc w:val="right"/>
      <w:pPr>
        <w:ind w:left="4320" w:hanging="180"/>
      </w:pPr>
    </w:lvl>
    <w:lvl w:ilvl="6" w:tplc="76063447" w:tentative="1">
      <w:start w:val="1"/>
      <w:numFmt w:val="decimal"/>
      <w:lvlText w:val="%7."/>
      <w:lvlJc w:val="left"/>
      <w:pPr>
        <w:ind w:left="5040" w:hanging="360"/>
      </w:pPr>
    </w:lvl>
    <w:lvl w:ilvl="7" w:tplc="76063447" w:tentative="1">
      <w:start w:val="1"/>
      <w:numFmt w:val="lowerLetter"/>
      <w:lvlText w:val="%8."/>
      <w:lvlJc w:val="left"/>
      <w:pPr>
        <w:ind w:left="5760" w:hanging="360"/>
      </w:pPr>
    </w:lvl>
    <w:lvl w:ilvl="8" w:tplc="7606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1">
    <w:multiLevelType w:val="hybridMultilevel"/>
    <w:lvl w:ilvl="0" w:tplc="40791621">
      <w:start w:val="1"/>
      <w:numFmt w:val="decimal"/>
      <w:lvlText w:val="%1."/>
      <w:lvlJc w:val="left"/>
      <w:pPr>
        <w:ind w:left="720" w:hanging="360"/>
      </w:pPr>
    </w:lvl>
    <w:lvl w:ilvl="1" w:tplc="40791621" w:tentative="1">
      <w:start w:val="1"/>
      <w:numFmt w:val="lowerLetter"/>
      <w:lvlText w:val="%2."/>
      <w:lvlJc w:val="left"/>
      <w:pPr>
        <w:ind w:left="1440" w:hanging="360"/>
      </w:pPr>
    </w:lvl>
    <w:lvl w:ilvl="2" w:tplc="40791621" w:tentative="1">
      <w:start w:val="1"/>
      <w:numFmt w:val="lowerRoman"/>
      <w:lvlText w:val="%3."/>
      <w:lvlJc w:val="right"/>
      <w:pPr>
        <w:ind w:left="2160" w:hanging="180"/>
      </w:pPr>
    </w:lvl>
    <w:lvl w:ilvl="3" w:tplc="40791621" w:tentative="1">
      <w:start w:val="1"/>
      <w:numFmt w:val="decimal"/>
      <w:lvlText w:val="%4."/>
      <w:lvlJc w:val="left"/>
      <w:pPr>
        <w:ind w:left="2880" w:hanging="360"/>
      </w:pPr>
    </w:lvl>
    <w:lvl w:ilvl="4" w:tplc="40791621" w:tentative="1">
      <w:start w:val="1"/>
      <w:numFmt w:val="lowerLetter"/>
      <w:lvlText w:val="%5."/>
      <w:lvlJc w:val="left"/>
      <w:pPr>
        <w:ind w:left="3600" w:hanging="360"/>
      </w:pPr>
    </w:lvl>
    <w:lvl w:ilvl="5" w:tplc="40791621" w:tentative="1">
      <w:start w:val="1"/>
      <w:numFmt w:val="lowerRoman"/>
      <w:lvlText w:val="%6."/>
      <w:lvlJc w:val="right"/>
      <w:pPr>
        <w:ind w:left="4320" w:hanging="180"/>
      </w:pPr>
    </w:lvl>
    <w:lvl w:ilvl="6" w:tplc="40791621" w:tentative="1">
      <w:start w:val="1"/>
      <w:numFmt w:val="decimal"/>
      <w:lvlText w:val="%7."/>
      <w:lvlJc w:val="left"/>
      <w:pPr>
        <w:ind w:left="5040" w:hanging="360"/>
      </w:pPr>
    </w:lvl>
    <w:lvl w:ilvl="7" w:tplc="40791621" w:tentative="1">
      <w:start w:val="1"/>
      <w:numFmt w:val="lowerLetter"/>
      <w:lvlText w:val="%8."/>
      <w:lvlJc w:val="left"/>
      <w:pPr>
        <w:ind w:left="5760" w:hanging="360"/>
      </w:pPr>
    </w:lvl>
    <w:lvl w:ilvl="8" w:tplc="40791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0">
    <w:multiLevelType w:val="hybridMultilevel"/>
    <w:lvl w:ilvl="0" w:tplc="32054978">
      <w:start w:val="1"/>
      <w:numFmt w:val="decimal"/>
      <w:lvlText w:val="%1."/>
      <w:lvlJc w:val="left"/>
      <w:pPr>
        <w:ind w:left="720" w:hanging="360"/>
      </w:pPr>
    </w:lvl>
    <w:lvl w:ilvl="1" w:tplc="32054978" w:tentative="1">
      <w:start w:val="1"/>
      <w:numFmt w:val="lowerLetter"/>
      <w:lvlText w:val="%2."/>
      <w:lvlJc w:val="left"/>
      <w:pPr>
        <w:ind w:left="1440" w:hanging="360"/>
      </w:pPr>
    </w:lvl>
    <w:lvl w:ilvl="2" w:tplc="32054978" w:tentative="1">
      <w:start w:val="1"/>
      <w:numFmt w:val="lowerRoman"/>
      <w:lvlText w:val="%3."/>
      <w:lvlJc w:val="right"/>
      <w:pPr>
        <w:ind w:left="2160" w:hanging="180"/>
      </w:pPr>
    </w:lvl>
    <w:lvl w:ilvl="3" w:tplc="32054978" w:tentative="1">
      <w:start w:val="1"/>
      <w:numFmt w:val="decimal"/>
      <w:lvlText w:val="%4."/>
      <w:lvlJc w:val="left"/>
      <w:pPr>
        <w:ind w:left="2880" w:hanging="360"/>
      </w:pPr>
    </w:lvl>
    <w:lvl w:ilvl="4" w:tplc="32054978" w:tentative="1">
      <w:start w:val="1"/>
      <w:numFmt w:val="lowerLetter"/>
      <w:lvlText w:val="%5."/>
      <w:lvlJc w:val="left"/>
      <w:pPr>
        <w:ind w:left="3600" w:hanging="360"/>
      </w:pPr>
    </w:lvl>
    <w:lvl w:ilvl="5" w:tplc="32054978" w:tentative="1">
      <w:start w:val="1"/>
      <w:numFmt w:val="lowerRoman"/>
      <w:lvlText w:val="%6."/>
      <w:lvlJc w:val="right"/>
      <w:pPr>
        <w:ind w:left="4320" w:hanging="180"/>
      </w:pPr>
    </w:lvl>
    <w:lvl w:ilvl="6" w:tplc="32054978" w:tentative="1">
      <w:start w:val="1"/>
      <w:numFmt w:val="decimal"/>
      <w:lvlText w:val="%7."/>
      <w:lvlJc w:val="left"/>
      <w:pPr>
        <w:ind w:left="5040" w:hanging="360"/>
      </w:pPr>
    </w:lvl>
    <w:lvl w:ilvl="7" w:tplc="32054978" w:tentative="1">
      <w:start w:val="1"/>
      <w:numFmt w:val="lowerLetter"/>
      <w:lvlText w:val="%8."/>
      <w:lvlJc w:val="left"/>
      <w:pPr>
        <w:ind w:left="5760" w:hanging="360"/>
      </w:pPr>
    </w:lvl>
    <w:lvl w:ilvl="8" w:tplc="3205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9">
    <w:multiLevelType w:val="hybridMultilevel"/>
    <w:lvl w:ilvl="0" w:tplc="19036451">
      <w:start w:val="1"/>
      <w:numFmt w:val="decimal"/>
      <w:lvlText w:val="%1."/>
      <w:lvlJc w:val="left"/>
      <w:pPr>
        <w:ind w:left="720" w:hanging="360"/>
      </w:pPr>
    </w:lvl>
    <w:lvl w:ilvl="1" w:tplc="19036451" w:tentative="1">
      <w:start w:val="1"/>
      <w:numFmt w:val="lowerLetter"/>
      <w:lvlText w:val="%2."/>
      <w:lvlJc w:val="left"/>
      <w:pPr>
        <w:ind w:left="1440" w:hanging="360"/>
      </w:pPr>
    </w:lvl>
    <w:lvl w:ilvl="2" w:tplc="19036451" w:tentative="1">
      <w:start w:val="1"/>
      <w:numFmt w:val="lowerRoman"/>
      <w:lvlText w:val="%3."/>
      <w:lvlJc w:val="right"/>
      <w:pPr>
        <w:ind w:left="2160" w:hanging="180"/>
      </w:pPr>
    </w:lvl>
    <w:lvl w:ilvl="3" w:tplc="19036451" w:tentative="1">
      <w:start w:val="1"/>
      <w:numFmt w:val="decimal"/>
      <w:lvlText w:val="%4."/>
      <w:lvlJc w:val="left"/>
      <w:pPr>
        <w:ind w:left="2880" w:hanging="360"/>
      </w:pPr>
    </w:lvl>
    <w:lvl w:ilvl="4" w:tplc="19036451" w:tentative="1">
      <w:start w:val="1"/>
      <w:numFmt w:val="lowerLetter"/>
      <w:lvlText w:val="%5."/>
      <w:lvlJc w:val="left"/>
      <w:pPr>
        <w:ind w:left="3600" w:hanging="360"/>
      </w:pPr>
    </w:lvl>
    <w:lvl w:ilvl="5" w:tplc="19036451" w:tentative="1">
      <w:start w:val="1"/>
      <w:numFmt w:val="lowerRoman"/>
      <w:lvlText w:val="%6."/>
      <w:lvlJc w:val="right"/>
      <w:pPr>
        <w:ind w:left="4320" w:hanging="180"/>
      </w:pPr>
    </w:lvl>
    <w:lvl w:ilvl="6" w:tplc="19036451" w:tentative="1">
      <w:start w:val="1"/>
      <w:numFmt w:val="decimal"/>
      <w:lvlText w:val="%7."/>
      <w:lvlJc w:val="left"/>
      <w:pPr>
        <w:ind w:left="5040" w:hanging="360"/>
      </w:pPr>
    </w:lvl>
    <w:lvl w:ilvl="7" w:tplc="19036451" w:tentative="1">
      <w:start w:val="1"/>
      <w:numFmt w:val="lowerLetter"/>
      <w:lvlText w:val="%8."/>
      <w:lvlJc w:val="left"/>
      <w:pPr>
        <w:ind w:left="5760" w:hanging="360"/>
      </w:pPr>
    </w:lvl>
    <w:lvl w:ilvl="8" w:tplc="1903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8">
    <w:multiLevelType w:val="hybridMultilevel"/>
    <w:lvl w:ilvl="0" w:tplc="15856184">
      <w:start w:val="1"/>
      <w:numFmt w:val="decimal"/>
      <w:lvlText w:val="%1."/>
      <w:lvlJc w:val="left"/>
      <w:pPr>
        <w:ind w:left="720" w:hanging="360"/>
      </w:pPr>
    </w:lvl>
    <w:lvl w:ilvl="1" w:tplc="15856184" w:tentative="1">
      <w:start w:val="1"/>
      <w:numFmt w:val="lowerLetter"/>
      <w:lvlText w:val="%2."/>
      <w:lvlJc w:val="left"/>
      <w:pPr>
        <w:ind w:left="1440" w:hanging="360"/>
      </w:pPr>
    </w:lvl>
    <w:lvl w:ilvl="2" w:tplc="15856184" w:tentative="1">
      <w:start w:val="1"/>
      <w:numFmt w:val="lowerRoman"/>
      <w:lvlText w:val="%3."/>
      <w:lvlJc w:val="right"/>
      <w:pPr>
        <w:ind w:left="2160" w:hanging="180"/>
      </w:pPr>
    </w:lvl>
    <w:lvl w:ilvl="3" w:tplc="15856184" w:tentative="1">
      <w:start w:val="1"/>
      <w:numFmt w:val="decimal"/>
      <w:lvlText w:val="%4."/>
      <w:lvlJc w:val="left"/>
      <w:pPr>
        <w:ind w:left="2880" w:hanging="360"/>
      </w:pPr>
    </w:lvl>
    <w:lvl w:ilvl="4" w:tplc="15856184" w:tentative="1">
      <w:start w:val="1"/>
      <w:numFmt w:val="lowerLetter"/>
      <w:lvlText w:val="%5."/>
      <w:lvlJc w:val="left"/>
      <w:pPr>
        <w:ind w:left="3600" w:hanging="360"/>
      </w:pPr>
    </w:lvl>
    <w:lvl w:ilvl="5" w:tplc="15856184" w:tentative="1">
      <w:start w:val="1"/>
      <w:numFmt w:val="lowerRoman"/>
      <w:lvlText w:val="%6."/>
      <w:lvlJc w:val="right"/>
      <w:pPr>
        <w:ind w:left="4320" w:hanging="180"/>
      </w:pPr>
    </w:lvl>
    <w:lvl w:ilvl="6" w:tplc="15856184" w:tentative="1">
      <w:start w:val="1"/>
      <w:numFmt w:val="decimal"/>
      <w:lvlText w:val="%7."/>
      <w:lvlJc w:val="left"/>
      <w:pPr>
        <w:ind w:left="5040" w:hanging="360"/>
      </w:pPr>
    </w:lvl>
    <w:lvl w:ilvl="7" w:tplc="15856184" w:tentative="1">
      <w:start w:val="1"/>
      <w:numFmt w:val="lowerLetter"/>
      <w:lvlText w:val="%8."/>
      <w:lvlJc w:val="left"/>
      <w:pPr>
        <w:ind w:left="5760" w:hanging="360"/>
      </w:pPr>
    </w:lvl>
    <w:lvl w:ilvl="8" w:tplc="15856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7">
    <w:multiLevelType w:val="hybridMultilevel"/>
    <w:lvl w:ilvl="0" w:tplc="63672548">
      <w:start w:val="1"/>
      <w:numFmt w:val="decimal"/>
      <w:lvlText w:val="%1."/>
      <w:lvlJc w:val="left"/>
      <w:pPr>
        <w:ind w:left="720" w:hanging="360"/>
      </w:pPr>
    </w:lvl>
    <w:lvl w:ilvl="1" w:tplc="63672548" w:tentative="1">
      <w:start w:val="1"/>
      <w:numFmt w:val="lowerLetter"/>
      <w:lvlText w:val="%2."/>
      <w:lvlJc w:val="left"/>
      <w:pPr>
        <w:ind w:left="1440" w:hanging="360"/>
      </w:pPr>
    </w:lvl>
    <w:lvl w:ilvl="2" w:tplc="63672548" w:tentative="1">
      <w:start w:val="1"/>
      <w:numFmt w:val="lowerRoman"/>
      <w:lvlText w:val="%3."/>
      <w:lvlJc w:val="right"/>
      <w:pPr>
        <w:ind w:left="2160" w:hanging="180"/>
      </w:pPr>
    </w:lvl>
    <w:lvl w:ilvl="3" w:tplc="63672548" w:tentative="1">
      <w:start w:val="1"/>
      <w:numFmt w:val="decimal"/>
      <w:lvlText w:val="%4."/>
      <w:lvlJc w:val="left"/>
      <w:pPr>
        <w:ind w:left="2880" w:hanging="360"/>
      </w:pPr>
    </w:lvl>
    <w:lvl w:ilvl="4" w:tplc="63672548" w:tentative="1">
      <w:start w:val="1"/>
      <w:numFmt w:val="lowerLetter"/>
      <w:lvlText w:val="%5."/>
      <w:lvlJc w:val="left"/>
      <w:pPr>
        <w:ind w:left="3600" w:hanging="360"/>
      </w:pPr>
    </w:lvl>
    <w:lvl w:ilvl="5" w:tplc="63672548" w:tentative="1">
      <w:start w:val="1"/>
      <w:numFmt w:val="lowerRoman"/>
      <w:lvlText w:val="%6."/>
      <w:lvlJc w:val="right"/>
      <w:pPr>
        <w:ind w:left="4320" w:hanging="180"/>
      </w:pPr>
    </w:lvl>
    <w:lvl w:ilvl="6" w:tplc="63672548" w:tentative="1">
      <w:start w:val="1"/>
      <w:numFmt w:val="decimal"/>
      <w:lvlText w:val="%7."/>
      <w:lvlJc w:val="left"/>
      <w:pPr>
        <w:ind w:left="5040" w:hanging="360"/>
      </w:pPr>
    </w:lvl>
    <w:lvl w:ilvl="7" w:tplc="63672548" w:tentative="1">
      <w:start w:val="1"/>
      <w:numFmt w:val="lowerLetter"/>
      <w:lvlText w:val="%8."/>
      <w:lvlJc w:val="left"/>
      <w:pPr>
        <w:ind w:left="5760" w:hanging="360"/>
      </w:pPr>
    </w:lvl>
    <w:lvl w:ilvl="8" w:tplc="6367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6">
    <w:multiLevelType w:val="hybridMultilevel"/>
    <w:lvl w:ilvl="0" w:tplc="48938768">
      <w:start w:val="1"/>
      <w:numFmt w:val="decimal"/>
      <w:lvlText w:val="%1."/>
      <w:lvlJc w:val="left"/>
      <w:pPr>
        <w:ind w:left="720" w:hanging="360"/>
      </w:pPr>
    </w:lvl>
    <w:lvl w:ilvl="1" w:tplc="48938768" w:tentative="1">
      <w:start w:val="1"/>
      <w:numFmt w:val="lowerLetter"/>
      <w:lvlText w:val="%2."/>
      <w:lvlJc w:val="left"/>
      <w:pPr>
        <w:ind w:left="1440" w:hanging="360"/>
      </w:pPr>
    </w:lvl>
    <w:lvl w:ilvl="2" w:tplc="48938768" w:tentative="1">
      <w:start w:val="1"/>
      <w:numFmt w:val="lowerRoman"/>
      <w:lvlText w:val="%3."/>
      <w:lvlJc w:val="right"/>
      <w:pPr>
        <w:ind w:left="2160" w:hanging="180"/>
      </w:pPr>
    </w:lvl>
    <w:lvl w:ilvl="3" w:tplc="48938768" w:tentative="1">
      <w:start w:val="1"/>
      <w:numFmt w:val="decimal"/>
      <w:lvlText w:val="%4."/>
      <w:lvlJc w:val="left"/>
      <w:pPr>
        <w:ind w:left="2880" w:hanging="360"/>
      </w:pPr>
    </w:lvl>
    <w:lvl w:ilvl="4" w:tplc="48938768" w:tentative="1">
      <w:start w:val="1"/>
      <w:numFmt w:val="lowerLetter"/>
      <w:lvlText w:val="%5."/>
      <w:lvlJc w:val="left"/>
      <w:pPr>
        <w:ind w:left="3600" w:hanging="360"/>
      </w:pPr>
    </w:lvl>
    <w:lvl w:ilvl="5" w:tplc="48938768" w:tentative="1">
      <w:start w:val="1"/>
      <w:numFmt w:val="lowerRoman"/>
      <w:lvlText w:val="%6."/>
      <w:lvlJc w:val="right"/>
      <w:pPr>
        <w:ind w:left="4320" w:hanging="180"/>
      </w:pPr>
    </w:lvl>
    <w:lvl w:ilvl="6" w:tplc="48938768" w:tentative="1">
      <w:start w:val="1"/>
      <w:numFmt w:val="decimal"/>
      <w:lvlText w:val="%7."/>
      <w:lvlJc w:val="left"/>
      <w:pPr>
        <w:ind w:left="5040" w:hanging="360"/>
      </w:pPr>
    </w:lvl>
    <w:lvl w:ilvl="7" w:tplc="48938768" w:tentative="1">
      <w:start w:val="1"/>
      <w:numFmt w:val="lowerLetter"/>
      <w:lvlText w:val="%8."/>
      <w:lvlJc w:val="left"/>
      <w:pPr>
        <w:ind w:left="5760" w:hanging="360"/>
      </w:pPr>
    </w:lvl>
    <w:lvl w:ilvl="8" w:tplc="4893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5">
    <w:multiLevelType w:val="hybridMultilevel"/>
    <w:lvl w:ilvl="0" w:tplc="94458801">
      <w:start w:val="1"/>
      <w:numFmt w:val="decimal"/>
      <w:lvlText w:val="%1."/>
      <w:lvlJc w:val="left"/>
      <w:pPr>
        <w:ind w:left="720" w:hanging="360"/>
      </w:pPr>
    </w:lvl>
    <w:lvl w:ilvl="1" w:tplc="94458801" w:tentative="1">
      <w:start w:val="1"/>
      <w:numFmt w:val="lowerLetter"/>
      <w:lvlText w:val="%2."/>
      <w:lvlJc w:val="left"/>
      <w:pPr>
        <w:ind w:left="1440" w:hanging="360"/>
      </w:pPr>
    </w:lvl>
    <w:lvl w:ilvl="2" w:tplc="94458801" w:tentative="1">
      <w:start w:val="1"/>
      <w:numFmt w:val="lowerRoman"/>
      <w:lvlText w:val="%3."/>
      <w:lvlJc w:val="right"/>
      <w:pPr>
        <w:ind w:left="2160" w:hanging="180"/>
      </w:pPr>
    </w:lvl>
    <w:lvl w:ilvl="3" w:tplc="94458801" w:tentative="1">
      <w:start w:val="1"/>
      <w:numFmt w:val="decimal"/>
      <w:lvlText w:val="%4."/>
      <w:lvlJc w:val="left"/>
      <w:pPr>
        <w:ind w:left="2880" w:hanging="360"/>
      </w:pPr>
    </w:lvl>
    <w:lvl w:ilvl="4" w:tplc="94458801" w:tentative="1">
      <w:start w:val="1"/>
      <w:numFmt w:val="lowerLetter"/>
      <w:lvlText w:val="%5."/>
      <w:lvlJc w:val="left"/>
      <w:pPr>
        <w:ind w:left="3600" w:hanging="360"/>
      </w:pPr>
    </w:lvl>
    <w:lvl w:ilvl="5" w:tplc="94458801" w:tentative="1">
      <w:start w:val="1"/>
      <w:numFmt w:val="lowerRoman"/>
      <w:lvlText w:val="%6."/>
      <w:lvlJc w:val="right"/>
      <w:pPr>
        <w:ind w:left="4320" w:hanging="180"/>
      </w:pPr>
    </w:lvl>
    <w:lvl w:ilvl="6" w:tplc="94458801" w:tentative="1">
      <w:start w:val="1"/>
      <w:numFmt w:val="decimal"/>
      <w:lvlText w:val="%7."/>
      <w:lvlJc w:val="left"/>
      <w:pPr>
        <w:ind w:left="5040" w:hanging="360"/>
      </w:pPr>
    </w:lvl>
    <w:lvl w:ilvl="7" w:tplc="94458801" w:tentative="1">
      <w:start w:val="1"/>
      <w:numFmt w:val="lowerLetter"/>
      <w:lvlText w:val="%8."/>
      <w:lvlJc w:val="left"/>
      <w:pPr>
        <w:ind w:left="5760" w:hanging="360"/>
      </w:pPr>
    </w:lvl>
    <w:lvl w:ilvl="8" w:tplc="9445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4">
    <w:multiLevelType w:val="hybridMultilevel"/>
    <w:lvl w:ilvl="0" w:tplc="51803777">
      <w:start w:val="1"/>
      <w:numFmt w:val="decimal"/>
      <w:lvlText w:val="%1."/>
      <w:lvlJc w:val="left"/>
      <w:pPr>
        <w:ind w:left="720" w:hanging="360"/>
      </w:pPr>
    </w:lvl>
    <w:lvl w:ilvl="1" w:tplc="51803777" w:tentative="1">
      <w:start w:val="1"/>
      <w:numFmt w:val="lowerLetter"/>
      <w:lvlText w:val="%2."/>
      <w:lvlJc w:val="left"/>
      <w:pPr>
        <w:ind w:left="1440" w:hanging="360"/>
      </w:pPr>
    </w:lvl>
    <w:lvl w:ilvl="2" w:tplc="51803777" w:tentative="1">
      <w:start w:val="1"/>
      <w:numFmt w:val="lowerRoman"/>
      <w:lvlText w:val="%3."/>
      <w:lvlJc w:val="right"/>
      <w:pPr>
        <w:ind w:left="2160" w:hanging="180"/>
      </w:pPr>
    </w:lvl>
    <w:lvl w:ilvl="3" w:tplc="51803777" w:tentative="1">
      <w:start w:val="1"/>
      <w:numFmt w:val="decimal"/>
      <w:lvlText w:val="%4."/>
      <w:lvlJc w:val="left"/>
      <w:pPr>
        <w:ind w:left="2880" w:hanging="360"/>
      </w:pPr>
    </w:lvl>
    <w:lvl w:ilvl="4" w:tplc="51803777" w:tentative="1">
      <w:start w:val="1"/>
      <w:numFmt w:val="lowerLetter"/>
      <w:lvlText w:val="%5."/>
      <w:lvlJc w:val="left"/>
      <w:pPr>
        <w:ind w:left="3600" w:hanging="360"/>
      </w:pPr>
    </w:lvl>
    <w:lvl w:ilvl="5" w:tplc="51803777" w:tentative="1">
      <w:start w:val="1"/>
      <w:numFmt w:val="lowerRoman"/>
      <w:lvlText w:val="%6."/>
      <w:lvlJc w:val="right"/>
      <w:pPr>
        <w:ind w:left="4320" w:hanging="180"/>
      </w:pPr>
    </w:lvl>
    <w:lvl w:ilvl="6" w:tplc="51803777" w:tentative="1">
      <w:start w:val="1"/>
      <w:numFmt w:val="decimal"/>
      <w:lvlText w:val="%7."/>
      <w:lvlJc w:val="left"/>
      <w:pPr>
        <w:ind w:left="5040" w:hanging="360"/>
      </w:pPr>
    </w:lvl>
    <w:lvl w:ilvl="7" w:tplc="51803777" w:tentative="1">
      <w:start w:val="1"/>
      <w:numFmt w:val="lowerLetter"/>
      <w:lvlText w:val="%8."/>
      <w:lvlJc w:val="left"/>
      <w:pPr>
        <w:ind w:left="5760" w:hanging="360"/>
      </w:pPr>
    </w:lvl>
    <w:lvl w:ilvl="8" w:tplc="51803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3">
    <w:multiLevelType w:val="hybridMultilevel"/>
    <w:lvl w:ilvl="0" w:tplc="23190722">
      <w:start w:val="1"/>
      <w:numFmt w:val="decimal"/>
      <w:lvlText w:val="%1."/>
      <w:lvlJc w:val="left"/>
      <w:pPr>
        <w:ind w:left="720" w:hanging="360"/>
      </w:pPr>
    </w:lvl>
    <w:lvl w:ilvl="1" w:tplc="23190722" w:tentative="1">
      <w:start w:val="1"/>
      <w:numFmt w:val="lowerLetter"/>
      <w:lvlText w:val="%2."/>
      <w:lvlJc w:val="left"/>
      <w:pPr>
        <w:ind w:left="1440" w:hanging="360"/>
      </w:pPr>
    </w:lvl>
    <w:lvl w:ilvl="2" w:tplc="23190722" w:tentative="1">
      <w:start w:val="1"/>
      <w:numFmt w:val="lowerRoman"/>
      <w:lvlText w:val="%3."/>
      <w:lvlJc w:val="right"/>
      <w:pPr>
        <w:ind w:left="2160" w:hanging="180"/>
      </w:pPr>
    </w:lvl>
    <w:lvl w:ilvl="3" w:tplc="23190722" w:tentative="1">
      <w:start w:val="1"/>
      <w:numFmt w:val="decimal"/>
      <w:lvlText w:val="%4."/>
      <w:lvlJc w:val="left"/>
      <w:pPr>
        <w:ind w:left="2880" w:hanging="360"/>
      </w:pPr>
    </w:lvl>
    <w:lvl w:ilvl="4" w:tplc="23190722" w:tentative="1">
      <w:start w:val="1"/>
      <w:numFmt w:val="lowerLetter"/>
      <w:lvlText w:val="%5."/>
      <w:lvlJc w:val="left"/>
      <w:pPr>
        <w:ind w:left="3600" w:hanging="360"/>
      </w:pPr>
    </w:lvl>
    <w:lvl w:ilvl="5" w:tplc="23190722" w:tentative="1">
      <w:start w:val="1"/>
      <w:numFmt w:val="lowerRoman"/>
      <w:lvlText w:val="%6."/>
      <w:lvlJc w:val="right"/>
      <w:pPr>
        <w:ind w:left="4320" w:hanging="180"/>
      </w:pPr>
    </w:lvl>
    <w:lvl w:ilvl="6" w:tplc="23190722" w:tentative="1">
      <w:start w:val="1"/>
      <w:numFmt w:val="decimal"/>
      <w:lvlText w:val="%7."/>
      <w:lvlJc w:val="left"/>
      <w:pPr>
        <w:ind w:left="5040" w:hanging="360"/>
      </w:pPr>
    </w:lvl>
    <w:lvl w:ilvl="7" w:tplc="23190722" w:tentative="1">
      <w:start w:val="1"/>
      <w:numFmt w:val="lowerLetter"/>
      <w:lvlText w:val="%8."/>
      <w:lvlJc w:val="left"/>
      <w:pPr>
        <w:ind w:left="5760" w:hanging="360"/>
      </w:pPr>
    </w:lvl>
    <w:lvl w:ilvl="8" w:tplc="2319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2">
    <w:multiLevelType w:val="hybridMultilevel"/>
    <w:lvl w:ilvl="0" w:tplc="88472185">
      <w:start w:val="1"/>
      <w:numFmt w:val="decimal"/>
      <w:lvlText w:val="%1."/>
      <w:lvlJc w:val="left"/>
      <w:pPr>
        <w:ind w:left="720" w:hanging="360"/>
      </w:pPr>
    </w:lvl>
    <w:lvl w:ilvl="1" w:tplc="88472185" w:tentative="1">
      <w:start w:val="1"/>
      <w:numFmt w:val="lowerLetter"/>
      <w:lvlText w:val="%2."/>
      <w:lvlJc w:val="left"/>
      <w:pPr>
        <w:ind w:left="1440" w:hanging="360"/>
      </w:pPr>
    </w:lvl>
    <w:lvl w:ilvl="2" w:tplc="88472185" w:tentative="1">
      <w:start w:val="1"/>
      <w:numFmt w:val="lowerRoman"/>
      <w:lvlText w:val="%3."/>
      <w:lvlJc w:val="right"/>
      <w:pPr>
        <w:ind w:left="2160" w:hanging="180"/>
      </w:pPr>
    </w:lvl>
    <w:lvl w:ilvl="3" w:tplc="88472185" w:tentative="1">
      <w:start w:val="1"/>
      <w:numFmt w:val="decimal"/>
      <w:lvlText w:val="%4."/>
      <w:lvlJc w:val="left"/>
      <w:pPr>
        <w:ind w:left="2880" w:hanging="360"/>
      </w:pPr>
    </w:lvl>
    <w:lvl w:ilvl="4" w:tplc="88472185" w:tentative="1">
      <w:start w:val="1"/>
      <w:numFmt w:val="lowerLetter"/>
      <w:lvlText w:val="%5."/>
      <w:lvlJc w:val="left"/>
      <w:pPr>
        <w:ind w:left="3600" w:hanging="360"/>
      </w:pPr>
    </w:lvl>
    <w:lvl w:ilvl="5" w:tplc="88472185" w:tentative="1">
      <w:start w:val="1"/>
      <w:numFmt w:val="lowerRoman"/>
      <w:lvlText w:val="%6."/>
      <w:lvlJc w:val="right"/>
      <w:pPr>
        <w:ind w:left="4320" w:hanging="180"/>
      </w:pPr>
    </w:lvl>
    <w:lvl w:ilvl="6" w:tplc="88472185" w:tentative="1">
      <w:start w:val="1"/>
      <w:numFmt w:val="decimal"/>
      <w:lvlText w:val="%7."/>
      <w:lvlJc w:val="left"/>
      <w:pPr>
        <w:ind w:left="5040" w:hanging="360"/>
      </w:pPr>
    </w:lvl>
    <w:lvl w:ilvl="7" w:tplc="88472185" w:tentative="1">
      <w:start w:val="1"/>
      <w:numFmt w:val="lowerLetter"/>
      <w:lvlText w:val="%8."/>
      <w:lvlJc w:val="left"/>
      <w:pPr>
        <w:ind w:left="5760" w:hanging="360"/>
      </w:pPr>
    </w:lvl>
    <w:lvl w:ilvl="8" w:tplc="8847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1">
    <w:multiLevelType w:val="hybridMultilevel"/>
    <w:lvl w:ilvl="0" w:tplc="93581802">
      <w:start w:val="1"/>
      <w:numFmt w:val="decimal"/>
      <w:lvlText w:val="%1."/>
      <w:lvlJc w:val="left"/>
      <w:pPr>
        <w:ind w:left="720" w:hanging="360"/>
      </w:pPr>
    </w:lvl>
    <w:lvl w:ilvl="1" w:tplc="93581802" w:tentative="1">
      <w:start w:val="1"/>
      <w:numFmt w:val="lowerLetter"/>
      <w:lvlText w:val="%2."/>
      <w:lvlJc w:val="left"/>
      <w:pPr>
        <w:ind w:left="1440" w:hanging="360"/>
      </w:pPr>
    </w:lvl>
    <w:lvl w:ilvl="2" w:tplc="93581802" w:tentative="1">
      <w:start w:val="1"/>
      <w:numFmt w:val="lowerRoman"/>
      <w:lvlText w:val="%3."/>
      <w:lvlJc w:val="right"/>
      <w:pPr>
        <w:ind w:left="2160" w:hanging="180"/>
      </w:pPr>
    </w:lvl>
    <w:lvl w:ilvl="3" w:tplc="93581802" w:tentative="1">
      <w:start w:val="1"/>
      <w:numFmt w:val="decimal"/>
      <w:lvlText w:val="%4."/>
      <w:lvlJc w:val="left"/>
      <w:pPr>
        <w:ind w:left="2880" w:hanging="360"/>
      </w:pPr>
    </w:lvl>
    <w:lvl w:ilvl="4" w:tplc="93581802" w:tentative="1">
      <w:start w:val="1"/>
      <w:numFmt w:val="lowerLetter"/>
      <w:lvlText w:val="%5."/>
      <w:lvlJc w:val="left"/>
      <w:pPr>
        <w:ind w:left="3600" w:hanging="360"/>
      </w:pPr>
    </w:lvl>
    <w:lvl w:ilvl="5" w:tplc="93581802" w:tentative="1">
      <w:start w:val="1"/>
      <w:numFmt w:val="lowerRoman"/>
      <w:lvlText w:val="%6."/>
      <w:lvlJc w:val="right"/>
      <w:pPr>
        <w:ind w:left="4320" w:hanging="180"/>
      </w:pPr>
    </w:lvl>
    <w:lvl w:ilvl="6" w:tplc="93581802" w:tentative="1">
      <w:start w:val="1"/>
      <w:numFmt w:val="decimal"/>
      <w:lvlText w:val="%7."/>
      <w:lvlJc w:val="left"/>
      <w:pPr>
        <w:ind w:left="5040" w:hanging="360"/>
      </w:pPr>
    </w:lvl>
    <w:lvl w:ilvl="7" w:tplc="93581802" w:tentative="1">
      <w:start w:val="1"/>
      <w:numFmt w:val="lowerLetter"/>
      <w:lvlText w:val="%8."/>
      <w:lvlJc w:val="left"/>
      <w:pPr>
        <w:ind w:left="5760" w:hanging="360"/>
      </w:pPr>
    </w:lvl>
    <w:lvl w:ilvl="8" w:tplc="9358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0">
    <w:multiLevelType w:val="hybridMultilevel"/>
    <w:lvl w:ilvl="0" w:tplc="51007180">
      <w:start w:val="1"/>
      <w:numFmt w:val="decimal"/>
      <w:lvlText w:val="%1."/>
      <w:lvlJc w:val="left"/>
      <w:pPr>
        <w:ind w:left="720" w:hanging="360"/>
      </w:pPr>
    </w:lvl>
    <w:lvl w:ilvl="1" w:tplc="51007180" w:tentative="1">
      <w:start w:val="1"/>
      <w:numFmt w:val="lowerLetter"/>
      <w:lvlText w:val="%2."/>
      <w:lvlJc w:val="left"/>
      <w:pPr>
        <w:ind w:left="1440" w:hanging="360"/>
      </w:pPr>
    </w:lvl>
    <w:lvl w:ilvl="2" w:tplc="51007180" w:tentative="1">
      <w:start w:val="1"/>
      <w:numFmt w:val="lowerRoman"/>
      <w:lvlText w:val="%3."/>
      <w:lvlJc w:val="right"/>
      <w:pPr>
        <w:ind w:left="2160" w:hanging="180"/>
      </w:pPr>
    </w:lvl>
    <w:lvl w:ilvl="3" w:tplc="51007180" w:tentative="1">
      <w:start w:val="1"/>
      <w:numFmt w:val="decimal"/>
      <w:lvlText w:val="%4."/>
      <w:lvlJc w:val="left"/>
      <w:pPr>
        <w:ind w:left="2880" w:hanging="360"/>
      </w:pPr>
    </w:lvl>
    <w:lvl w:ilvl="4" w:tplc="51007180" w:tentative="1">
      <w:start w:val="1"/>
      <w:numFmt w:val="lowerLetter"/>
      <w:lvlText w:val="%5."/>
      <w:lvlJc w:val="left"/>
      <w:pPr>
        <w:ind w:left="3600" w:hanging="360"/>
      </w:pPr>
    </w:lvl>
    <w:lvl w:ilvl="5" w:tplc="51007180" w:tentative="1">
      <w:start w:val="1"/>
      <w:numFmt w:val="lowerRoman"/>
      <w:lvlText w:val="%6."/>
      <w:lvlJc w:val="right"/>
      <w:pPr>
        <w:ind w:left="4320" w:hanging="180"/>
      </w:pPr>
    </w:lvl>
    <w:lvl w:ilvl="6" w:tplc="51007180" w:tentative="1">
      <w:start w:val="1"/>
      <w:numFmt w:val="decimal"/>
      <w:lvlText w:val="%7."/>
      <w:lvlJc w:val="left"/>
      <w:pPr>
        <w:ind w:left="5040" w:hanging="360"/>
      </w:pPr>
    </w:lvl>
    <w:lvl w:ilvl="7" w:tplc="51007180" w:tentative="1">
      <w:start w:val="1"/>
      <w:numFmt w:val="lowerLetter"/>
      <w:lvlText w:val="%8."/>
      <w:lvlJc w:val="left"/>
      <w:pPr>
        <w:ind w:left="5760" w:hanging="360"/>
      </w:pPr>
    </w:lvl>
    <w:lvl w:ilvl="8" w:tplc="5100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9">
    <w:multiLevelType w:val="hybridMultilevel"/>
    <w:lvl w:ilvl="0" w:tplc="40778143">
      <w:start w:val="1"/>
      <w:numFmt w:val="decimal"/>
      <w:lvlText w:val="%1."/>
      <w:lvlJc w:val="left"/>
      <w:pPr>
        <w:ind w:left="720" w:hanging="360"/>
      </w:pPr>
    </w:lvl>
    <w:lvl w:ilvl="1" w:tplc="40778143" w:tentative="1">
      <w:start w:val="1"/>
      <w:numFmt w:val="lowerLetter"/>
      <w:lvlText w:val="%2."/>
      <w:lvlJc w:val="left"/>
      <w:pPr>
        <w:ind w:left="1440" w:hanging="360"/>
      </w:pPr>
    </w:lvl>
    <w:lvl w:ilvl="2" w:tplc="40778143" w:tentative="1">
      <w:start w:val="1"/>
      <w:numFmt w:val="lowerRoman"/>
      <w:lvlText w:val="%3."/>
      <w:lvlJc w:val="right"/>
      <w:pPr>
        <w:ind w:left="2160" w:hanging="180"/>
      </w:pPr>
    </w:lvl>
    <w:lvl w:ilvl="3" w:tplc="40778143" w:tentative="1">
      <w:start w:val="1"/>
      <w:numFmt w:val="decimal"/>
      <w:lvlText w:val="%4."/>
      <w:lvlJc w:val="left"/>
      <w:pPr>
        <w:ind w:left="2880" w:hanging="360"/>
      </w:pPr>
    </w:lvl>
    <w:lvl w:ilvl="4" w:tplc="40778143" w:tentative="1">
      <w:start w:val="1"/>
      <w:numFmt w:val="lowerLetter"/>
      <w:lvlText w:val="%5."/>
      <w:lvlJc w:val="left"/>
      <w:pPr>
        <w:ind w:left="3600" w:hanging="360"/>
      </w:pPr>
    </w:lvl>
    <w:lvl w:ilvl="5" w:tplc="40778143" w:tentative="1">
      <w:start w:val="1"/>
      <w:numFmt w:val="lowerRoman"/>
      <w:lvlText w:val="%6."/>
      <w:lvlJc w:val="right"/>
      <w:pPr>
        <w:ind w:left="4320" w:hanging="180"/>
      </w:pPr>
    </w:lvl>
    <w:lvl w:ilvl="6" w:tplc="40778143" w:tentative="1">
      <w:start w:val="1"/>
      <w:numFmt w:val="decimal"/>
      <w:lvlText w:val="%7."/>
      <w:lvlJc w:val="left"/>
      <w:pPr>
        <w:ind w:left="5040" w:hanging="360"/>
      </w:pPr>
    </w:lvl>
    <w:lvl w:ilvl="7" w:tplc="40778143" w:tentative="1">
      <w:start w:val="1"/>
      <w:numFmt w:val="lowerLetter"/>
      <w:lvlText w:val="%8."/>
      <w:lvlJc w:val="left"/>
      <w:pPr>
        <w:ind w:left="5760" w:hanging="360"/>
      </w:pPr>
    </w:lvl>
    <w:lvl w:ilvl="8" w:tplc="4077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8">
    <w:multiLevelType w:val="hybridMultilevel"/>
    <w:lvl w:ilvl="0" w:tplc="54700329">
      <w:start w:val="1"/>
      <w:numFmt w:val="decimal"/>
      <w:lvlText w:val="%1."/>
      <w:lvlJc w:val="left"/>
      <w:pPr>
        <w:ind w:left="720" w:hanging="360"/>
      </w:pPr>
    </w:lvl>
    <w:lvl w:ilvl="1" w:tplc="54700329" w:tentative="1">
      <w:start w:val="1"/>
      <w:numFmt w:val="lowerLetter"/>
      <w:lvlText w:val="%2."/>
      <w:lvlJc w:val="left"/>
      <w:pPr>
        <w:ind w:left="1440" w:hanging="360"/>
      </w:pPr>
    </w:lvl>
    <w:lvl w:ilvl="2" w:tplc="54700329" w:tentative="1">
      <w:start w:val="1"/>
      <w:numFmt w:val="lowerRoman"/>
      <w:lvlText w:val="%3."/>
      <w:lvlJc w:val="right"/>
      <w:pPr>
        <w:ind w:left="2160" w:hanging="180"/>
      </w:pPr>
    </w:lvl>
    <w:lvl w:ilvl="3" w:tplc="54700329" w:tentative="1">
      <w:start w:val="1"/>
      <w:numFmt w:val="decimal"/>
      <w:lvlText w:val="%4."/>
      <w:lvlJc w:val="left"/>
      <w:pPr>
        <w:ind w:left="2880" w:hanging="360"/>
      </w:pPr>
    </w:lvl>
    <w:lvl w:ilvl="4" w:tplc="54700329" w:tentative="1">
      <w:start w:val="1"/>
      <w:numFmt w:val="lowerLetter"/>
      <w:lvlText w:val="%5."/>
      <w:lvlJc w:val="left"/>
      <w:pPr>
        <w:ind w:left="3600" w:hanging="360"/>
      </w:pPr>
    </w:lvl>
    <w:lvl w:ilvl="5" w:tplc="54700329" w:tentative="1">
      <w:start w:val="1"/>
      <w:numFmt w:val="lowerRoman"/>
      <w:lvlText w:val="%6."/>
      <w:lvlJc w:val="right"/>
      <w:pPr>
        <w:ind w:left="4320" w:hanging="180"/>
      </w:pPr>
    </w:lvl>
    <w:lvl w:ilvl="6" w:tplc="54700329" w:tentative="1">
      <w:start w:val="1"/>
      <w:numFmt w:val="decimal"/>
      <w:lvlText w:val="%7."/>
      <w:lvlJc w:val="left"/>
      <w:pPr>
        <w:ind w:left="5040" w:hanging="360"/>
      </w:pPr>
    </w:lvl>
    <w:lvl w:ilvl="7" w:tplc="54700329" w:tentative="1">
      <w:start w:val="1"/>
      <w:numFmt w:val="lowerLetter"/>
      <w:lvlText w:val="%8."/>
      <w:lvlJc w:val="left"/>
      <w:pPr>
        <w:ind w:left="5760" w:hanging="360"/>
      </w:pPr>
    </w:lvl>
    <w:lvl w:ilvl="8" w:tplc="5470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7">
    <w:multiLevelType w:val="hybridMultilevel"/>
    <w:lvl w:ilvl="0" w:tplc="12606001">
      <w:start w:val="1"/>
      <w:numFmt w:val="decimal"/>
      <w:lvlText w:val="%1."/>
      <w:lvlJc w:val="left"/>
      <w:pPr>
        <w:ind w:left="720" w:hanging="360"/>
      </w:pPr>
    </w:lvl>
    <w:lvl w:ilvl="1" w:tplc="12606001" w:tentative="1">
      <w:start w:val="1"/>
      <w:numFmt w:val="lowerLetter"/>
      <w:lvlText w:val="%2."/>
      <w:lvlJc w:val="left"/>
      <w:pPr>
        <w:ind w:left="1440" w:hanging="360"/>
      </w:pPr>
    </w:lvl>
    <w:lvl w:ilvl="2" w:tplc="12606001" w:tentative="1">
      <w:start w:val="1"/>
      <w:numFmt w:val="lowerRoman"/>
      <w:lvlText w:val="%3."/>
      <w:lvlJc w:val="right"/>
      <w:pPr>
        <w:ind w:left="2160" w:hanging="180"/>
      </w:pPr>
    </w:lvl>
    <w:lvl w:ilvl="3" w:tplc="12606001" w:tentative="1">
      <w:start w:val="1"/>
      <w:numFmt w:val="decimal"/>
      <w:lvlText w:val="%4."/>
      <w:lvlJc w:val="left"/>
      <w:pPr>
        <w:ind w:left="2880" w:hanging="360"/>
      </w:pPr>
    </w:lvl>
    <w:lvl w:ilvl="4" w:tplc="12606001" w:tentative="1">
      <w:start w:val="1"/>
      <w:numFmt w:val="lowerLetter"/>
      <w:lvlText w:val="%5."/>
      <w:lvlJc w:val="left"/>
      <w:pPr>
        <w:ind w:left="3600" w:hanging="360"/>
      </w:pPr>
    </w:lvl>
    <w:lvl w:ilvl="5" w:tplc="12606001" w:tentative="1">
      <w:start w:val="1"/>
      <w:numFmt w:val="lowerRoman"/>
      <w:lvlText w:val="%6."/>
      <w:lvlJc w:val="right"/>
      <w:pPr>
        <w:ind w:left="4320" w:hanging="180"/>
      </w:pPr>
    </w:lvl>
    <w:lvl w:ilvl="6" w:tplc="12606001" w:tentative="1">
      <w:start w:val="1"/>
      <w:numFmt w:val="decimal"/>
      <w:lvlText w:val="%7."/>
      <w:lvlJc w:val="left"/>
      <w:pPr>
        <w:ind w:left="5040" w:hanging="360"/>
      </w:pPr>
    </w:lvl>
    <w:lvl w:ilvl="7" w:tplc="12606001" w:tentative="1">
      <w:start w:val="1"/>
      <w:numFmt w:val="lowerLetter"/>
      <w:lvlText w:val="%8."/>
      <w:lvlJc w:val="left"/>
      <w:pPr>
        <w:ind w:left="5760" w:hanging="360"/>
      </w:pPr>
    </w:lvl>
    <w:lvl w:ilvl="8" w:tplc="1260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6">
    <w:multiLevelType w:val="hybridMultilevel"/>
    <w:lvl w:ilvl="0" w:tplc="95314385">
      <w:start w:val="1"/>
      <w:numFmt w:val="decimal"/>
      <w:lvlText w:val="%1."/>
      <w:lvlJc w:val="left"/>
      <w:pPr>
        <w:ind w:left="720" w:hanging="360"/>
      </w:pPr>
    </w:lvl>
    <w:lvl w:ilvl="1" w:tplc="95314385" w:tentative="1">
      <w:start w:val="1"/>
      <w:numFmt w:val="lowerLetter"/>
      <w:lvlText w:val="%2."/>
      <w:lvlJc w:val="left"/>
      <w:pPr>
        <w:ind w:left="1440" w:hanging="360"/>
      </w:pPr>
    </w:lvl>
    <w:lvl w:ilvl="2" w:tplc="95314385" w:tentative="1">
      <w:start w:val="1"/>
      <w:numFmt w:val="lowerRoman"/>
      <w:lvlText w:val="%3."/>
      <w:lvlJc w:val="right"/>
      <w:pPr>
        <w:ind w:left="2160" w:hanging="180"/>
      </w:pPr>
    </w:lvl>
    <w:lvl w:ilvl="3" w:tplc="95314385" w:tentative="1">
      <w:start w:val="1"/>
      <w:numFmt w:val="decimal"/>
      <w:lvlText w:val="%4."/>
      <w:lvlJc w:val="left"/>
      <w:pPr>
        <w:ind w:left="2880" w:hanging="360"/>
      </w:pPr>
    </w:lvl>
    <w:lvl w:ilvl="4" w:tplc="95314385" w:tentative="1">
      <w:start w:val="1"/>
      <w:numFmt w:val="lowerLetter"/>
      <w:lvlText w:val="%5."/>
      <w:lvlJc w:val="left"/>
      <w:pPr>
        <w:ind w:left="3600" w:hanging="360"/>
      </w:pPr>
    </w:lvl>
    <w:lvl w:ilvl="5" w:tplc="95314385" w:tentative="1">
      <w:start w:val="1"/>
      <w:numFmt w:val="lowerRoman"/>
      <w:lvlText w:val="%6."/>
      <w:lvlJc w:val="right"/>
      <w:pPr>
        <w:ind w:left="4320" w:hanging="180"/>
      </w:pPr>
    </w:lvl>
    <w:lvl w:ilvl="6" w:tplc="95314385" w:tentative="1">
      <w:start w:val="1"/>
      <w:numFmt w:val="decimal"/>
      <w:lvlText w:val="%7."/>
      <w:lvlJc w:val="left"/>
      <w:pPr>
        <w:ind w:left="5040" w:hanging="360"/>
      </w:pPr>
    </w:lvl>
    <w:lvl w:ilvl="7" w:tplc="95314385" w:tentative="1">
      <w:start w:val="1"/>
      <w:numFmt w:val="lowerLetter"/>
      <w:lvlText w:val="%8."/>
      <w:lvlJc w:val="left"/>
      <w:pPr>
        <w:ind w:left="5760" w:hanging="360"/>
      </w:pPr>
    </w:lvl>
    <w:lvl w:ilvl="8" w:tplc="9531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5">
    <w:multiLevelType w:val="hybridMultilevel"/>
    <w:lvl w:ilvl="0" w:tplc="64300209">
      <w:start w:val="1"/>
      <w:numFmt w:val="decimal"/>
      <w:lvlText w:val="%1."/>
      <w:lvlJc w:val="left"/>
      <w:pPr>
        <w:ind w:left="720" w:hanging="360"/>
      </w:pPr>
    </w:lvl>
    <w:lvl w:ilvl="1" w:tplc="64300209" w:tentative="1">
      <w:start w:val="1"/>
      <w:numFmt w:val="lowerLetter"/>
      <w:lvlText w:val="%2."/>
      <w:lvlJc w:val="left"/>
      <w:pPr>
        <w:ind w:left="1440" w:hanging="360"/>
      </w:pPr>
    </w:lvl>
    <w:lvl w:ilvl="2" w:tplc="64300209" w:tentative="1">
      <w:start w:val="1"/>
      <w:numFmt w:val="lowerRoman"/>
      <w:lvlText w:val="%3."/>
      <w:lvlJc w:val="right"/>
      <w:pPr>
        <w:ind w:left="2160" w:hanging="180"/>
      </w:pPr>
    </w:lvl>
    <w:lvl w:ilvl="3" w:tplc="64300209" w:tentative="1">
      <w:start w:val="1"/>
      <w:numFmt w:val="decimal"/>
      <w:lvlText w:val="%4."/>
      <w:lvlJc w:val="left"/>
      <w:pPr>
        <w:ind w:left="2880" w:hanging="360"/>
      </w:pPr>
    </w:lvl>
    <w:lvl w:ilvl="4" w:tplc="64300209" w:tentative="1">
      <w:start w:val="1"/>
      <w:numFmt w:val="lowerLetter"/>
      <w:lvlText w:val="%5."/>
      <w:lvlJc w:val="left"/>
      <w:pPr>
        <w:ind w:left="3600" w:hanging="360"/>
      </w:pPr>
    </w:lvl>
    <w:lvl w:ilvl="5" w:tplc="64300209" w:tentative="1">
      <w:start w:val="1"/>
      <w:numFmt w:val="lowerRoman"/>
      <w:lvlText w:val="%6."/>
      <w:lvlJc w:val="right"/>
      <w:pPr>
        <w:ind w:left="4320" w:hanging="180"/>
      </w:pPr>
    </w:lvl>
    <w:lvl w:ilvl="6" w:tplc="64300209" w:tentative="1">
      <w:start w:val="1"/>
      <w:numFmt w:val="decimal"/>
      <w:lvlText w:val="%7."/>
      <w:lvlJc w:val="left"/>
      <w:pPr>
        <w:ind w:left="5040" w:hanging="360"/>
      </w:pPr>
    </w:lvl>
    <w:lvl w:ilvl="7" w:tplc="64300209" w:tentative="1">
      <w:start w:val="1"/>
      <w:numFmt w:val="lowerLetter"/>
      <w:lvlText w:val="%8."/>
      <w:lvlJc w:val="left"/>
      <w:pPr>
        <w:ind w:left="5760" w:hanging="360"/>
      </w:pPr>
    </w:lvl>
    <w:lvl w:ilvl="8" w:tplc="6430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4">
    <w:multiLevelType w:val="hybridMultilevel"/>
    <w:lvl w:ilvl="0" w:tplc="58813693">
      <w:start w:val="1"/>
      <w:numFmt w:val="decimal"/>
      <w:lvlText w:val="%1."/>
      <w:lvlJc w:val="left"/>
      <w:pPr>
        <w:ind w:left="720" w:hanging="360"/>
      </w:pPr>
    </w:lvl>
    <w:lvl w:ilvl="1" w:tplc="58813693" w:tentative="1">
      <w:start w:val="1"/>
      <w:numFmt w:val="lowerLetter"/>
      <w:lvlText w:val="%2."/>
      <w:lvlJc w:val="left"/>
      <w:pPr>
        <w:ind w:left="1440" w:hanging="360"/>
      </w:pPr>
    </w:lvl>
    <w:lvl w:ilvl="2" w:tplc="58813693" w:tentative="1">
      <w:start w:val="1"/>
      <w:numFmt w:val="lowerRoman"/>
      <w:lvlText w:val="%3."/>
      <w:lvlJc w:val="right"/>
      <w:pPr>
        <w:ind w:left="2160" w:hanging="180"/>
      </w:pPr>
    </w:lvl>
    <w:lvl w:ilvl="3" w:tplc="58813693" w:tentative="1">
      <w:start w:val="1"/>
      <w:numFmt w:val="decimal"/>
      <w:lvlText w:val="%4."/>
      <w:lvlJc w:val="left"/>
      <w:pPr>
        <w:ind w:left="2880" w:hanging="360"/>
      </w:pPr>
    </w:lvl>
    <w:lvl w:ilvl="4" w:tplc="58813693" w:tentative="1">
      <w:start w:val="1"/>
      <w:numFmt w:val="lowerLetter"/>
      <w:lvlText w:val="%5."/>
      <w:lvlJc w:val="left"/>
      <w:pPr>
        <w:ind w:left="3600" w:hanging="360"/>
      </w:pPr>
    </w:lvl>
    <w:lvl w:ilvl="5" w:tplc="58813693" w:tentative="1">
      <w:start w:val="1"/>
      <w:numFmt w:val="lowerRoman"/>
      <w:lvlText w:val="%6."/>
      <w:lvlJc w:val="right"/>
      <w:pPr>
        <w:ind w:left="4320" w:hanging="180"/>
      </w:pPr>
    </w:lvl>
    <w:lvl w:ilvl="6" w:tplc="58813693" w:tentative="1">
      <w:start w:val="1"/>
      <w:numFmt w:val="decimal"/>
      <w:lvlText w:val="%7."/>
      <w:lvlJc w:val="left"/>
      <w:pPr>
        <w:ind w:left="5040" w:hanging="360"/>
      </w:pPr>
    </w:lvl>
    <w:lvl w:ilvl="7" w:tplc="58813693" w:tentative="1">
      <w:start w:val="1"/>
      <w:numFmt w:val="lowerLetter"/>
      <w:lvlText w:val="%8."/>
      <w:lvlJc w:val="left"/>
      <w:pPr>
        <w:ind w:left="5760" w:hanging="360"/>
      </w:pPr>
    </w:lvl>
    <w:lvl w:ilvl="8" w:tplc="58813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3">
    <w:multiLevelType w:val="hybridMultilevel"/>
    <w:lvl w:ilvl="0" w:tplc="26845886">
      <w:start w:val="1"/>
      <w:numFmt w:val="decimal"/>
      <w:lvlText w:val="%1."/>
      <w:lvlJc w:val="left"/>
      <w:pPr>
        <w:ind w:left="720" w:hanging="360"/>
      </w:pPr>
    </w:lvl>
    <w:lvl w:ilvl="1" w:tplc="26845886" w:tentative="1">
      <w:start w:val="1"/>
      <w:numFmt w:val="lowerLetter"/>
      <w:lvlText w:val="%2."/>
      <w:lvlJc w:val="left"/>
      <w:pPr>
        <w:ind w:left="1440" w:hanging="360"/>
      </w:pPr>
    </w:lvl>
    <w:lvl w:ilvl="2" w:tplc="26845886" w:tentative="1">
      <w:start w:val="1"/>
      <w:numFmt w:val="lowerRoman"/>
      <w:lvlText w:val="%3."/>
      <w:lvlJc w:val="right"/>
      <w:pPr>
        <w:ind w:left="2160" w:hanging="180"/>
      </w:pPr>
    </w:lvl>
    <w:lvl w:ilvl="3" w:tplc="26845886" w:tentative="1">
      <w:start w:val="1"/>
      <w:numFmt w:val="decimal"/>
      <w:lvlText w:val="%4."/>
      <w:lvlJc w:val="left"/>
      <w:pPr>
        <w:ind w:left="2880" w:hanging="360"/>
      </w:pPr>
    </w:lvl>
    <w:lvl w:ilvl="4" w:tplc="26845886" w:tentative="1">
      <w:start w:val="1"/>
      <w:numFmt w:val="lowerLetter"/>
      <w:lvlText w:val="%5."/>
      <w:lvlJc w:val="left"/>
      <w:pPr>
        <w:ind w:left="3600" w:hanging="360"/>
      </w:pPr>
    </w:lvl>
    <w:lvl w:ilvl="5" w:tplc="26845886" w:tentative="1">
      <w:start w:val="1"/>
      <w:numFmt w:val="lowerRoman"/>
      <w:lvlText w:val="%6."/>
      <w:lvlJc w:val="right"/>
      <w:pPr>
        <w:ind w:left="4320" w:hanging="180"/>
      </w:pPr>
    </w:lvl>
    <w:lvl w:ilvl="6" w:tplc="26845886" w:tentative="1">
      <w:start w:val="1"/>
      <w:numFmt w:val="decimal"/>
      <w:lvlText w:val="%7."/>
      <w:lvlJc w:val="left"/>
      <w:pPr>
        <w:ind w:left="5040" w:hanging="360"/>
      </w:pPr>
    </w:lvl>
    <w:lvl w:ilvl="7" w:tplc="26845886" w:tentative="1">
      <w:start w:val="1"/>
      <w:numFmt w:val="lowerLetter"/>
      <w:lvlText w:val="%8."/>
      <w:lvlJc w:val="left"/>
      <w:pPr>
        <w:ind w:left="5760" w:hanging="360"/>
      </w:pPr>
    </w:lvl>
    <w:lvl w:ilvl="8" w:tplc="2684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2">
    <w:multiLevelType w:val="hybridMultilevel"/>
    <w:lvl w:ilvl="0" w:tplc="81322312">
      <w:start w:val="1"/>
      <w:numFmt w:val="decimal"/>
      <w:lvlText w:val="%1."/>
      <w:lvlJc w:val="left"/>
      <w:pPr>
        <w:ind w:left="720" w:hanging="360"/>
      </w:pPr>
    </w:lvl>
    <w:lvl w:ilvl="1" w:tplc="81322312" w:tentative="1">
      <w:start w:val="1"/>
      <w:numFmt w:val="lowerLetter"/>
      <w:lvlText w:val="%2."/>
      <w:lvlJc w:val="left"/>
      <w:pPr>
        <w:ind w:left="1440" w:hanging="360"/>
      </w:pPr>
    </w:lvl>
    <w:lvl w:ilvl="2" w:tplc="81322312" w:tentative="1">
      <w:start w:val="1"/>
      <w:numFmt w:val="lowerRoman"/>
      <w:lvlText w:val="%3."/>
      <w:lvlJc w:val="right"/>
      <w:pPr>
        <w:ind w:left="2160" w:hanging="180"/>
      </w:pPr>
    </w:lvl>
    <w:lvl w:ilvl="3" w:tplc="81322312" w:tentative="1">
      <w:start w:val="1"/>
      <w:numFmt w:val="decimal"/>
      <w:lvlText w:val="%4."/>
      <w:lvlJc w:val="left"/>
      <w:pPr>
        <w:ind w:left="2880" w:hanging="360"/>
      </w:pPr>
    </w:lvl>
    <w:lvl w:ilvl="4" w:tplc="81322312" w:tentative="1">
      <w:start w:val="1"/>
      <w:numFmt w:val="lowerLetter"/>
      <w:lvlText w:val="%5."/>
      <w:lvlJc w:val="left"/>
      <w:pPr>
        <w:ind w:left="3600" w:hanging="360"/>
      </w:pPr>
    </w:lvl>
    <w:lvl w:ilvl="5" w:tplc="81322312" w:tentative="1">
      <w:start w:val="1"/>
      <w:numFmt w:val="lowerRoman"/>
      <w:lvlText w:val="%6."/>
      <w:lvlJc w:val="right"/>
      <w:pPr>
        <w:ind w:left="4320" w:hanging="180"/>
      </w:pPr>
    </w:lvl>
    <w:lvl w:ilvl="6" w:tplc="81322312" w:tentative="1">
      <w:start w:val="1"/>
      <w:numFmt w:val="decimal"/>
      <w:lvlText w:val="%7."/>
      <w:lvlJc w:val="left"/>
      <w:pPr>
        <w:ind w:left="5040" w:hanging="360"/>
      </w:pPr>
    </w:lvl>
    <w:lvl w:ilvl="7" w:tplc="81322312" w:tentative="1">
      <w:start w:val="1"/>
      <w:numFmt w:val="lowerLetter"/>
      <w:lvlText w:val="%8."/>
      <w:lvlJc w:val="left"/>
      <w:pPr>
        <w:ind w:left="5760" w:hanging="360"/>
      </w:pPr>
    </w:lvl>
    <w:lvl w:ilvl="8" w:tplc="8132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1">
    <w:multiLevelType w:val="hybridMultilevel"/>
    <w:lvl w:ilvl="0" w:tplc="47726289">
      <w:start w:val="1"/>
      <w:numFmt w:val="decimal"/>
      <w:lvlText w:val="%1."/>
      <w:lvlJc w:val="left"/>
      <w:pPr>
        <w:ind w:left="720" w:hanging="360"/>
      </w:pPr>
    </w:lvl>
    <w:lvl w:ilvl="1" w:tplc="47726289" w:tentative="1">
      <w:start w:val="1"/>
      <w:numFmt w:val="lowerLetter"/>
      <w:lvlText w:val="%2."/>
      <w:lvlJc w:val="left"/>
      <w:pPr>
        <w:ind w:left="1440" w:hanging="360"/>
      </w:pPr>
    </w:lvl>
    <w:lvl w:ilvl="2" w:tplc="47726289" w:tentative="1">
      <w:start w:val="1"/>
      <w:numFmt w:val="lowerRoman"/>
      <w:lvlText w:val="%3."/>
      <w:lvlJc w:val="right"/>
      <w:pPr>
        <w:ind w:left="2160" w:hanging="180"/>
      </w:pPr>
    </w:lvl>
    <w:lvl w:ilvl="3" w:tplc="47726289" w:tentative="1">
      <w:start w:val="1"/>
      <w:numFmt w:val="decimal"/>
      <w:lvlText w:val="%4."/>
      <w:lvlJc w:val="left"/>
      <w:pPr>
        <w:ind w:left="2880" w:hanging="360"/>
      </w:pPr>
    </w:lvl>
    <w:lvl w:ilvl="4" w:tplc="47726289" w:tentative="1">
      <w:start w:val="1"/>
      <w:numFmt w:val="lowerLetter"/>
      <w:lvlText w:val="%5."/>
      <w:lvlJc w:val="left"/>
      <w:pPr>
        <w:ind w:left="3600" w:hanging="360"/>
      </w:pPr>
    </w:lvl>
    <w:lvl w:ilvl="5" w:tplc="47726289" w:tentative="1">
      <w:start w:val="1"/>
      <w:numFmt w:val="lowerRoman"/>
      <w:lvlText w:val="%6."/>
      <w:lvlJc w:val="right"/>
      <w:pPr>
        <w:ind w:left="4320" w:hanging="180"/>
      </w:pPr>
    </w:lvl>
    <w:lvl w:ilvl="6" w:tplc="47726289" w:tentative="1">
      <w:start w:val="1"/>
      <w:numFmt w:val="decimal"/>
      <w:lvlText w:val="%7."/>
      <w:lvlJc w:val="left"/>
      <w:pPr>
        <w:ind w:left="5040" w:hanging="360"/>
      </w:pPr>
    </w:lvl>
    <w:lvl w:ilvl="7" w:tplc="47726289" w:tentative="1">
      <w:start w:val="1"/>
      <w:numFmt w:val="lowerLetter"/>
      <w:lvlText w:val="%8."/>
      <w:lvlJc w:val="left"/>
      <w:pPr>
        <w:ind w:left="5760" w:hanging="360"/>
      </w:pPr>
    </w:lvl>
    <w:lvl w:ilvl="8" w:tplc="4772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30">
    <w:multiLevelType w:val="hybridMultilevel"/>
    <w:lvl w:ilvl="0" w:tplc="50133696">
      <w:start w:val="1"/>
      <w:numFmt w:val="decimal"/>
      <w:lvlText w:val="%1."/>
      <w:lvlJc w:val="left"/>
      <w:pPr>
        <w:ind w:left="720" w:hanging="360"/>
      </w:pPr>
    </w:lvl>
    <w:lvl w:ilvl="1" w:tplc="50133696" w:tentative="1">
      <w:start w:val="1"/>
      <w:numFmt w:val="lowerLetter"/>
      <w:lvlText w:val="%2."/>
      <w:lvlJc w:val="left"/>
      <w:pPr>
        <w:ind w:left="1440" w:hanging="360"/>
      </w:pPr>
    </w:lvl>
    <w:lvl w:ilvl="2" w:tplc="50133696" w:tentative="1">
      <w:start w:val="1"/>
      <w:numFmt w:val="lowerRoman"/>
      <w:lvlText w:val="%3."/>
      <w:lvlJc w:val="right"/>
      <w:pPr>
        <w:ind w:left="2160" w:hanging="180"/>
      </w:pPr>
    </w:lvl>
    <w:lvl w:ilvl="3" w:tplc="50133696" w:tentative="1">
      <w:start w:val="1"/>
      <w:numFmt w:val="decimal"/>
      <w:lvlText w:val="%4."/>
      <w:lvlJc w:val="left"/>
      <w:pPr>
        <w:ind w:left="2880" w:hanging="360"/>
      </w:pPr>
    </w:lvl>
    <w:lvl w:ilvl="4" w:tplc="50133696" w:tentative="1">
      <w:start w:val="1"/>
      <w:numFmt w:val="lowerLetter"/>
      <w:lvlText w:val="%5."/>
      <w:lvlJc w:val="left"/>
      <w:pPr>
        <w:ind w:left="3600" w:hanging="360"/>
      </w:pPr>
    </w:lvl>
    <w:lvl w:ilvl="5" w:tplc="50133696" w:tentative="1">
      <w:start w:val="1"/>
      <w:numFmt w:val="lowerRoman"/>
      <w:lvlText w:val="%6."/>
      <w:lvlJc w:val="right"/>
      <w:pPr>
        <w:ind w:left="4320" w:hanging="180"/>
      </w:pPr>
    </w:lvl>
    <w:lvl w:ilvl="6" w:tplc="50133696" w:tentative="1">
      <w:start w:val="1"/>
      <w:numFmt w:val="decimal"/>
      <w:lvlText w:val="%7."/>
      <w:lvlJc w:val="left"/>
      <w:pPr>
        <w:ind w:left="5040" w:hanging="360"/>
      </w:pPr>
    </w:lvl>
    <w:lvl w:ilvl="7" w:tplc="50133696" w:tentative="1">
      <w:start w:val="1"/>
      <w:numFmt w:val="lowerLetter"/>
      <w:lvlText w:val="%8."/>
      <w:lvlJc w:val="left"/>
      <w:pPr>
        <w:ind w:left="5760" w:hanging="360"/>
      </w:pPr>
    </w:lvl>
    <w:lvl w:ilvl="8" w:tplc="5013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9">
    <w:multiLevelType w:val="hybridMultilevel"/>
    <w:lvl w:ilvl="0" w:tplc="66507271">
      <w:start w:val="1"/>
      <w:numFmt w:val="decimal"/>
      <w:lvlText w:val="%1."/>
      <w:lvlJc w:val="left"/>
      <w:pPr>
        <w:ind w:left="720" w:hanging="360"/>
      </w:pPr>
    </w:lvl>
    <w:lvl w:ilvl="1" w:tplc="66507271" w:tentative="1">
      <w:start w:val="1"/>
      <w:numFmt w:val="lowerLetter"/>
      <w:lvlText w:val="%2."/>
      <w:lvlJc w:val="left"/>
      <w:pPr>
        <w:ind w:left="1440" w:hanging="360"/>
      </w:pPr>
    </w:lvl>
    <w:lvl w:ilvl="2" w:tplc="66507271" w:tentative="1">
      <w:start w:val="1"/>
      <w:numFmt w:val="lowerRoman"/>
      <w:lvlText w:val="%3."/>
      <w:lvlJc w:val="right"/>
      <w:pPr>
        <w:ind w:left="2160" w:hanging="180"/>
      </w:pPr>
    </w:lvl>
    <w:lvl w:ilvl="3" w:tplc="66507271" w:tentative="1">
      <w:start w:val="1"/>
      <w:numFmt w:val="decimal"/>
      <w:lvlText w:val="%4."/>
      <w:lvlJc w:val="left"/>
      <w:pPr>
        <w:ind w:left="2880" w:hanging="360"/>
      </w:pPr>
    </w:lvl>
    <w:lvl w:ilvl="4" w:tplc="66507271" w:tentative="1">
      <w:start w:val="1"/>
      <w:numFmt w:val="lowerLetter"/>
      <w:lvlText w:val="%5."/>
      <w:lvlJc w:val="left"/>
      <w:pPr>
        <w:ind w:left="3600" w:hanging="360"/>
      </w:pPr>
    </w:lvl>
    <w:lvl w:ilvl="5" w:tplc="66507271" w:tentative="1">
      <w:start w:val="1"/>
      <w:numFmt w:val="lowerRoman"/>
      <w:lvlText w:val="%6."/>
      <w:lvlJc w:val="right"/>
      <w:pPr>
        <w:ind w:left="4320" w:hanging="180"/>
      </w:pPr>
    </w:lvl>
    <w:lvl w:ilvl="6" w:tplc="66507271" w:tentative="1">
      <w:start w:val="1"/>
      <w:numFmt w:val="decimal"/>
      <w:lvlText w:val="%7."/>
      <w:lvlJc w:val="left"/>
      <w:pPr>
        <w:ind w:left="5040" w:hanging="360"/>
      </w:pPr>
    </w:lvl>
    <w:lvl w:ilvl="7" w:tplc="66507271" w:tentative="1">
      <w:start w:val="1"/>
      <w:numFmt w:val="lowerLetter"/>
      <w:lvlText w:val="%8."/>
      <w:lvlJc w:val="left"/>
      <w:pPr>
        <w:ind w:left="5760" w:hanging="360"/>
      </w:pPr>
    </w:lvl>
    <w:lvl w:ilvl="8" w:tplc="6650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8">
    <w:multiLevelType w:val="hybridMultilevel"/>
    <w:lvl w:ilvl="0" w:tplc="56373851">
      <w:start w:val="1"/>
      <w:numFmt w:val="decimal"/>
      <w:lvlText w:val="%1."/>
      <w:lvlJc w:val="left"/>
      <w:pPr>
        <w:ind w:left="720" w:hanging="360"/>
      </w:pPr>
    </w:lvl>
    <w:lvl w:ilvl="1" w:tplc="56373851" w:tentative="1">
      <w:start w:val="1"/>
      <w:numFmt w:val="lowerLetter"/>
      <w:lvlText w:val="%2."/>
      <w:lvlJc w:val="left"/>
      <w:pPr>
        <w:ind w:left="1440" w:hanging="360"/>
      </w:pPr>
    </w:lvl>
    <w:lvl w:ilvl="2" w:tplc="56373851" w:tentative="1">
      <w:start w:val="1"/>
      <w:numFmt w:val="lowerRoman"/>
      <w:lvlText w:val="%3."/>
      <w:lvlJc w:val="right"/>
      <w:pPr>
        <w:ind w:left="2160" w:hanging="180"/>
      </w:pPr>
    </w:lvl>
    <w:lvl w:ilvl="3" w:tplc="56373851" w:tentative="1">
      <w:start w:val="1"/>
      <w:numFmt w:val="decimal"/>
      <w:lvlText w:val="%4."/>
      <w:lvlJc w:val="left"/>
      <w:pPr>
        <w:ind w:left="2880" w:hanging="360"/>
      </w:pPr>
    </w:lvl>
    <w:lvl w:ilvl="4" w:tplc="56373851" w:tentative="1">
      <w:start w:val="1"/>
      <w:numFmt w:val="lowerLetter"/>
      <w:lvlText w:val="%5."/>
      <w:lvlJc w:val="left"/>
      <w:pPr>
        <w:ind w:left="3600" w:hanging="360"/>
      </w:pPr>
    </w:lvl>
    <w:lvl w:ilvl="5" w:tplc="56373851" w:tentative="1">
      <w:start w:val="1"/>
      <w:numFmt w:val="lowerRoman"/>
      <w:lvlText w:val="%6."/>
      <w:lvlJc w:val="right"/>
      <w:pPr>
        <w:ind w:left="4320" w:hanging="180"/>
      </w:pPr>
    </w:lvl>
    <w:lvl w:ilvl="6" w:tplc="56373851" w:tentative="1">
      <w:start w:val="1"/>
      <w:numFmt w:val="decimal"/>
      <w:lvlText w:val="%7."/>
      <w:lvlJc w:val="left"/>
      <w:pPr>
        <w:ind w:left="5040" w:hanging="360"/>
      </w:pPr>
    </w:lvl>
    <w:lvl w:ilvl="7" w:tplc="56373851" w:tentative="1">
      <w:start w:val="1"/>
      <w:numFmt w:val="lowerLetter"/>
      <w:lvlText w:val="%8."/>
      <w:lvlJc w:val="left"/>
      <w:pPr>
        <w:ind w:left="5760" w:hanging="360"/>
      </w:pPr>
    </w:lvl>
    <w:lvl w:ilvl="8" w:tplc="56373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7">
    <w:multiLevelType w:val="hybridMultilevel"/>
    <w:lvl w:ilvl="0" w:tplc="22407206">
      <w:start w:val="1"/>
      <w:numFmt w:val="decimal"/>
      <w:lvlText w:val="%1."/>
      <w:lvlJc w:val="left"/>
      <w:pPr>
        <w:ind w:left="720" w:hanging="360"/>
      </w:pPr>
    </w:lvl>
    <w:lvl w:ilvl="1" w:tplc="22407206" w:tentative="1">
      <w:start w:val="1"/>
      <w:numFmt w:val="lowerLetter"/>
      <w:lvlText w:val="%2."/>
      <w:lvlJc w:val="left"/>
      <w:pPr>
        <w:ind w:left="1440" w:hanging="360"/>
      </w:pPr>
    </w:lvl>
    <w:lvl w:ilvl="2" w:tplc="22407206" w:tentative="1">
      <w:start w:val="1"/>
      <w:numFmt w:val="lowerRoman"/>
      <w:lvlText w:val="%3."/>
      <w:lvlJc w:val="right"/>
      <w:pPr>
        <w:ind w:left="2160" w:hanging="180"/>
      </w:pPr>
    </w:lvl>
    <w:lvl w:ilvl="3" w:tplc="22407206" w:tentative="1">
      <w:start w:val="1"/>
      <w:numFmt w:val="decimal"/>
      <w:lvlText w:val="%4."/>
      <w:lvlJc w:val="left"/>
      <w:pPr>
        <w:ind w:left="2880" w:hanging="360"/>
      </w:pPr>
    </w:lvl>
    <w:lvl w:ilvl="4" w:tplc="22407206" w:tentative="1">
      <w:start w:val="1"/>
      <w:numFmt w:val="lowerLetter"/>
      <w:lvlText w:val="%5."/>
      <w:lvlJc w:val="left"/>
      <w:pPr>
        <w:ind w:left="3600" w:hanging="360"/>
      </w:pPr>
    </w:lvl>
    <w:lvl w:ilvl="5" w:tplc="22407206" w:tentative="1">
      <w:start w:val="1"/>
      <w:numFmt w:val="lowerRoman"/>
      <w:lvlText w:val="%6."/>
      <w:lvlJc w:val="right"/>
      <w:pPr>
        <w:ind w:left="4320" w:hanging="180"/>
      </w:pPr>
    </w:lvl>
    <w:lvl w:ilvl="6" w:tplc="22407206" w:tentative="1">
      <w:start w:val="1"/>
      <w:numFmt w:val="decimal"/>
      <w:lvlText w:val="%7."/>
      <w:lvlJc w:val="left"/>
      <w:pPr>
        <w:ind w:left="5040" w:hanging="360"/>
      </w:pPr>
    </w:lvl>
    <w:lvl w:ilvl="7" w:tplc="22407206" w:tentative="1">
      <w:start w:val="1"/>
      <w:numFmt w:val="lowerLetter"/>
      <w:lvlText w:val="%8."/>
      <w:lvlJc w:val="left"/>
      <w:pPr>
        <w:ind w:left="5760" w:hanging="360"/>
      </w:pPr>
    </w:lvl>
    <w:lvl w:ilvl="8" w:tplc="2240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6">
    <w:multiLevelType w:val="hybridMultilevel"/>
    <w:lvl w:ilvl="0" w:tplc="92060736">
      <w:start w:val="1"/>
      <w:numFmt w:val="decimal"/>
      <w:lvlText w:val="%1."/>
      <w:lvlJc w:val="left"/>
      <w:pPr>
        <w:ind w:left="720" w:hanging="360"/>
      </w:pPr>
    </w:lvl>
    <w:lvl w:ilvl="1" w:tplc="92060736" w:tentative="1">
      <w:start w:val="1"/>
      <w:numFmt w:val="lowerLetter"/>
      <w:lvlText w:val="%2."/>
      <w:lvlJc w:val="left"/>
      <w:pPr>
        <w:ind w:left="1440" w:hanging="360"/>
      </w:pPr>
    </w:lvl>
    <w:lvl w:ilvl="2" w:tplc="92060736" w:tentative="1">
      <w:start w:val="1"/>
      <w:numFmt w:val="lowerRoman"/>
      <w:lvlText w:val="%3."/>
      <w:lvlJc w:val="right"/>
      <w:pPr>
        <w:ind w:left="2160" w:hanging="180"/>
      </w:pPr>
    </w:lvl>
    <w:lvl w:ilvl="3" w:tplc="92060736" w:tentative="1">
      <w:start w:val="1"/>
      <w:numFmt w:val="decimal"/>
      <w:lvlText w:val="%4."/>
      <w:lvlJc w:val="left"/>
      <w:pPr>
        <w:ind w:left="2880" w:hanging="360"/>
      </w:pPr>
    </w:lvl>
    <w:lvl w:ilvl="4" w:tplc="92060736" w:tentative="1">
      <w:start w:val="1"/>
      <w:numFmt w:val="lowerLetter"/>
      <w:lvlText w:val="%5."/>
      <w:lvlJc w:val="left"/>
      <w:pPr>
        <w:ind w:left="3600" w:hanging="360"/>
      </w:pPr>
    </w:lvl>
    <w:lvl w:ilvl="5" w:tplc="92060736" w:tentative="1">
      <w:start w:val="1"/>
      <w:numFmt w:val="lowerRoman"/>
      <w:lvlText w:val="%6."/>
      <w:lvlJc w:val="right"/>
      <w:pPr>
        <w:ind w:left="4320" w:hanging="180"/>
      </w:pPr>
    </w:lvl>
    <w:lvl w:ilvl="6" w:tplc="92060736" w:tentative="1">
      <w:start w:val="1"/>
      <w:numFmt w:val="decimal"/>
      <w:lvlText w:val="%7."/>
      <w:lvlJc w:val="left"/>
      <w:pPr>
        <w:ind w:left="5040" w:hanging="360"/>
      </w:pPr>
    </w:lvl>
    <w:lvl w:ilvl="7" w:tplc="92060736" w:tentative="1">
      <w:start w:val="1"/>
      <w:numFmt w:val="lowerLetter"/>
      <w:lvlText w:val="%8."/>
      <w:lvlJc w:val="left"/>
      <w:pPr>
        <w:ind w:left="5760" w:hanging="360"/>
      </w:pPr>
    </w:lvl>
    <w:lvl w:ilvl="8" w:tplc="9206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5">
    <w:multiLevelType w:val="hybridMultilevel"/>
    <w:lvl w:ilvl="0" w:tplc="73077360">
      <w:start w:val="1"/>
      <w:numFmt w:val="decimal"/>
      <w:lvlText w:val="%1."/>
      <w:lvlJc w:val="left"/>
      <w:pPr>
        <w:ind w:left="720" w:hanging="360"/>
      </w:pPr>
    </w:lvl>
    <w:lvl w:ilvl="1" w:tplc="73077360" w:tentative="1">
      <w:start w:val="1"/>
      <w:numFmt w:val="lowerLetter"/>
      <w:lvlText w:val="%2."/>
      <w:lvlJc w:val="left"/>
      <w:pPr>
        <w:ind w:left="1440" w:hanging="360"/>
      </w:pPr>
    </w:lvl>
    <w:lvl w:ilvl="2" w:tplc="73077360" w:tentative="1">
      <w:start w:val="1"/>
      <w:numFmt w:val="lowerRoman"/>
      <w:lvlText w:val="%3."/>
      <w:lvlJc w:val="right"/>
      <w:pPr>
        <w:ind w:left="2160" w:hanging="180"/>
      </w:pPr>
    </w:lvl>
    <w:lvl w:ilvl="3" w:tplc="73077360" w:tentative="1">
      <w:start w:val="1"/>
      <w:numFmt w:val="decimal"/>
      <w:lvlText w:val="%4."/>
      <w:lvlJc w:val="left"/>
      <w:pPr>
        <w:ind w:left="2880" w:hanging="360"/>
      </w:pPr>
    </w:lvl>
    <w:lvl w:ilvl="4" w:tplc="73077360" w:tentative="1">
      <w:start w:val="1"/>
      <w:numFmt w:val="lowerLetter"/>
      <w:lvlText w:val="%5."/>
      <w:lvlJc w:val="left"/>
      <w:pPr>
        <w:ind w:left="3600" w:hanging="360"/>
      </w:pPr>
    </w:lvl>
    <w:lvl w:ilvl="5" w:tplc="73077360" w:tentative="1">
      <w:start w:val="1"/>
      <w:numFmt w:val="lowerRoman"/>
      <w:lvlText w:val="%6."/>
      <w:lvlJc w:val="right"/>
      <w:pPr>
        <w:ind w:left="4320" w:hanging="180"/>
      </w:pPr>
    </w:lvl>
    <w:lvl w:ilvl="6" w:tplc="73077360" w:tentative="1">
      <w:start w:val="1"/>
      <w:numFmt w:val="decimal"/>
      <w:lvlText w:val="%7."/>
      <w:lvlJc w:val="left"/>
      <w:pPr>
        <w:ind w:left="5040" w:hanging="360"/>
      </w:pPr>
    </w:lvl>
    <w:lvl w:ilvl="7" w:tplc="73077360" w:tentative="1">
      <w:start w:val="1"/>
      <w:numFmt w:val="lowerLetter"/>
      <w:lvlText w:val="%8."/>
      <w:lvlJc w:val="left"/>
      <w:pPr>
        <w:ind w:left="5760" w:hanging="360"/>
      </w:pPr>
    </w:lvl>
    <w:lvl w:ilvl="8" w:tplc="7307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4">
    <w:multiLevelType w:val="hybridMultilevel"/>
    <w:lvl w:ilvl="0" w:tplc="24764750">
      <w:start w:val="1"/>
      <w:numFmt w:val="decimal"/>
      <w:lvlText w:val="%1."/>
      <w:lvlJc w:val="left"/>
      <w:pPr>
        <w:ind w:left="720" w:hanging="360"/>
      </w:pPr>
    </w:lvl>
    <w:lvl w:ilvl="1" w:tplc="24764750" w:tentative="1">
      <w:start w:val="1"/>
      <w:numFmt w:val="lowerLetter"/>
      <w:lvlText w:val="%2."/>
      <w:lvlJc w:val="left"/>
      <w:pPr>
        <w:ind w:left="1440" w:hanging="360"/>
      </w:pPr>
    </w:lvl>
    <w:lvl w:ilvl="2" w:tplc="24764750" w:tentative="1">
      <w:start w:val="1"/>
      <w:numFmt w:val="lowerRoman"/>
      <w:lvlText w:val="%3."/>
      <w:lvlJc w:val="right"/>
      <w:pPr>
        <w:ind w:left="2160" w:hanging="180"/>
      </w:pPr>
    </w:lvl>
    <w:lvl w:ilvl="3" w:tplc="24764750" w:tentative="1">
      <w:start w:val="1"/>
      <w:numFmt w:val="decimal"/>
      <w:lvlText w:val="%4."/>
      <w:lvlJc w:val="left"/>
      <w:pPr>
        <w:ind w:left="2880" w:hanging="360"/>
      </w:pPr>
    </w:lvl>
    <w:lvl w:ilvl="4" w:tplc="24764750" w:tentative="1">
      <w:start w:val="1"/>
      <w:numFmt w:val="lowerLetter"/>
      <w:lvlText w:val="%5."/>
      <w:lvlJc w:val="left"/>
      <w:pPr>
        <w:ind w:left="3600" w:hanging="360"/>
      </w:pPr>
    </w:lvl>
    <w:lvl w:ilvl="5" w:tplc="24764750" w:tentative="1">
      <w:start w:val="1"/>
      <w:numFmt w:val="lowerRoman"/>
      <w:lvlText w:val="%6."/>
      <w:lvlJc w:val="right"/>
      <w:pPr>
        <w:ind w:left="4320" w:hanging="180"/>
      </w:pPr>
    </w:lvl>
    <w:lvl w:ilvl="6" w:tplc="24764750" w:tentative="1">
      <w:start w:val="1"/>
      <w:numFmt w:val="decimal"/>
      <w:lvlText w:val="%7."/>
      <w:lvlJc w:val="left"/>
      <w:pPr>
        <w:ind w:left="5040" w:hanging="360"/>
      </w:pPr>
    </w:lvl>
    <w:lvl w:ilvl="7" w:tplc="24764750" w:tentative="1">
      <w:start w:val="1"/>
      <w:numFmt w:val="lowerLetter"/>
      <w:lvlText w:val="%8."/>
      <w:lvlJc w:val="left"/>
      <w:pPr>
        <w:ind w:left="5760" w:hanging="360"/>
      </w:pPr>
    </w:lvl>
    <w:lvl w:ilvl="8" w:tplc="2476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3">
    <w:multiLevelType w:val="hybridMultilevel"/>
    <w:lvl w:ilvl="0" w:tplc="42534245">
      <w:start w:val="1"/>
      <w:numFmt w:val="decimal"/>
      <w:lvlText w:val="%1."/>
      <w:lvlJc w:val="left"/>
      <w:pPr>
        <w:ind w:left="720" w:hanging="360"/>
      </w:pPr>
    </w:lvl>
    <w:lvl w:ilvl="1" w:tplc="42534245" w:tentative="1">
      <w:start w:val="1"/>
      <w:numFmt w:val="lowerLetter"/>
      <w:lvlText w:val="%2."/>
      <w:lvlJc w:val="left"/>
      <w:pPr>
        <w:ind w:left="1440" w:hanging="360"/>
      </w:pPr>
    </w:lvl>
    <w:lvl w:ilvl="2" w:tplc="42534245" w:tentative="1">
      <w:start w:val="1"/>
      <w:numFmt w:val="lowerRoman"/>
      <w:lvlText w:val="%3."/>
      <w:lvlJc w:val="right"/>
      <w:pPr>
        <w:ind w:left="2160" w:hanging="180"/>
      </w:pPr>
    </w:lvl>
    <w:lvl w:ilvl="3" w:tplc="42534245" w:tentative="1">
      <w:start w:val="1"/>
      <w:numFmt w:val="decimal"/>
      <w:lvlText w:val="%4."/>
      <w:lvlJc w:val="left"/>
      <w:pPr>
        <w:ind w:left="2880" w:hanging="360"/>
      </w:pPr>
    </w:lvl>
    <w:lvl w:ilvl="4" w:tplc="42534245" w:tentative="1">
      <w:start w:val="1"/>
      <w:numFmt w:val="lowerLetter"/>
      <w:lvlText w:val="%5."/>
      <w:lvlJc w:val="left"/>
      <w:pPr>
        <w:ind w:left="3600" w:hanging="360"/>
      </w:pPr>
    </w:lvl>
    <w:lvl w:ilvl="5" w:tplc="42534245" w:tentative="1">
      <w:start w:val="1"/>
      <w:numFmt w:val="lowerRoman"/>
      <w:lvlText w:val="%6."/>
      <w:lvlJc w:val="right"/>
      <w:pPr>
        <w:ind w:left="4320" w:hanging="180"/>
      </w:pPr>
    </w:lvl>
    <w:lvl w:ilvl="6" w:tplc="42534245" w:tentative="1">
      <w:start w:val="1"/>
      <w:numFmt w:val="decimal"/>
      <w:lvlText w:val="%7."/>
      <w:lvlJc w:val="left"/>
      <w:pPr>
        <w:ind w:left="5040" w:hanging="360"/>
      </w:pPr>
    </w:lvl>
    <w:lvl w:ilvl="7" w:tplc="42534245" w:tentative="1">
      <w:start w:val="1"/>
      <w:numFmt w:val="lowerLetter"/>
      <w:lvlText w:val="%8."/>
      <w:lvlJc w:val="left"/>
      <w:pPr>
        <w:ind w:left="5760" w:hanging="360"/>
      </w:pPr>
    </w:lvl>
    <w:lvl w:ilvl="8" w:tplc="42534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2">
    <w:multiLevelType w:val="hybridMultilevel"/>
    <w:lvl w:ilvl="0" w:tplc="94195229">
      <w:start w:val="1"/>
      <w:numFmt w:val="decimal"/>
      <w:lvlText w:val="%1."/>
      <w:lvlJc w:val="left"/>
      <w:pPr>
        <w:ind w:left="720" w:hanging="360"/>
      </w:pPr>
    </w:lvl>
    <w:lvl w:ilvl="1" w:tplc="94195229" w:tentative="1">
      <w:start w:val="1"/>
      <w:numFmt w:val="lowerLetter"/>
      <w:lvlText w:val="%2."/>
      <w:lvlJc w:val="left"/>
      <w:pPr>
        <w:ind w:left="1440" w:hanging="360"/>
      </w:pPr>
    </w:lvl>
    <w:lvl w:ilvl="2" w:tplc="94195229" w:tentative="1">
      <w:start w:val="1"/>
      <w:numFmt w:val="lowerRoman"/>
      <w:lvlText w:val="%3."/>
      <w:lvlJc w:val="right"/>
      <w:pPr>
        <w:ind w:left="2160" w:hanging="180"/>
      </w:pPr>
    </w:lvl>
    <w:lvl w:ilvl="3" w:tplc="94195229" w:tentative="1">
      <w:start w:val="1"/>
      <w:numFmt w:val="decimal"/>
      <w:lvlText w:val="%4."/>
      <w:lvlJc w:val="left"/>
      <w:pPr>
        <w:ind w:left="2880" w:hanging="360"/>
      </w:pPr>
    </w:lvl>
    <w:lvl w:ilvl="4" w:tplc="94195229" w:tentative="1">
      <w:start w:val="1"/>
      <w:numFmt w:val="lowerLetter"/>
      <w:lvlText w:val="%5."/>
      <w:lvlJc w:val="left"/>
      <w:pPr>
        <w:ind w:left="3600" w:hanging="360"/>
      </w:pPr>
    </w:lvl>
    <w:lvl w:ilvl="5" w:tplc="94195229" w:tentative="1">
      <w:start w:val="1"/>
      <w:numFmt w:val="lowerRoman"/>
      <w:lvlText w:val="%6."/>
      <w:lvlJc w:val="right"/>
      <w:pPr>
        <w:ind w:left="4320" w:hanging="180"/>
      </w:pPr>
    </w:lvl>
    <w:lvl w:ilvl="6" w:tplc="94195229" w:tentative="1">
      <w:start w:val="1"/>
      <w:numFmt w:val="decimal"/>
      <w:lvlText w:val="%7."/>
      <w:lvlJc w:val="left"/>
      <w:pPr>
        <w:ind w:left="5040" w:hanging="360"/>
      </w:pPr>
    </w:lvl>
    <w:lvl w:ilvl="7" w:tplc="94195229" w:tentative="1">
      <w:start w:val="1"/>
      <w:numFmt w:val="lowerLetter"/>
      <w:lvlText w:val="%8."/>
      <w:lvlJc w:val="left"/>
      <w:pPr>
        <w:ind w:left="5760" w:hanging="360"/>
      </w:pPr>
    </w:lvl>
    <w:lvl w:ilvl="8" w:tplc="9419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1">
    <w:multiLevelType w:val="hybridMultilevel"/>
    <w:lvl w:ilvl="0" w:tplc="39092653">
      <w:start w:val="1"/>
      <w:numFmt w:val="decimal"/>
      <w:lvlText w:val="%1."/>
      <w:lvlJc w:val="left"/>
      <w:pPr>
        <w:ind w:left="720" w:hanging="360"/>
      </w:pPr>
    </w:lvl>
    <w:lvl w:ilvl="1" w:tplc="39092653" w:tentative="1">
      <w:start w:val="1"/>
      <w:numFmt w:val="lowerLetter"/>
      <w:lvlText w:val="%2."/>
      <w:lvlJc w:val="left"/>
      <w:pPr>
        <w:ind w:left="1440" w:hanging="360"/>
      </w:pPr>
    </w:lvl>
    <w:lvl w:ilvl="2" w:tplc="39092653" w:tentative="1">
      <w:start w:val="1"/>
      <w:numFmt w:val="lowerRoman"/>
      <w:lvlText w:val="%3."/>
      <w:lvlJc w:val="right"/>
      <w:pPr>
        <w:ind w:left="2160" w:hanging="180"/>
      </w:pPr>
    </w:lvl>
    <w:lvl w:ilvl="3" w:tplc="39092653" w:tentative="1">
      <w:start w:val="1"/>
      <w:numFmt w:val="decimal"/>
      <w:lvlText w:val="%4."/>
      <w:lvlJc w:val="left"/>
      <w:pPr>
        <w:ind w:left="2880" w:hanging="360"/>
      </w:pPr>
    </w:lvl>
    <w:lvl w:ilvl="4" w:tplc="39092653" w:tentative="1">
      <w:start w:val="1"/>
      <w:numFmt w:val="lowerLetter"/>
      <w:lvlText w:val="%5."/>
      <w:lvlJc w:val="left"/>
      <w:pPr>
        <w:ind w:left="3600" w:hanging="360"/>
      </w:pPr>
    </w:lvl>
    <w:lvl w:ilvl="5" w:tplc="39092653" w:tentative="1">
      <w:start w:val="1"/>
      <w:numFmt w:val="lowerRoman"/>
      <w:lvlText w:val="%6."/>
      <w:lvlJc w:val="right"/>
      <w:pPr>
        <w:ind w:left="4320" w:hanging="180"/>
      </w:pPr>
    </w:lvl>
    <w:lvl w:ilvl="6" w:tplc="39092653" w:tentative="1">
      <w:start w:val="1"/>
      <w:numFmt w:val="decimal"/>
      <w:lvlText w:val="%7."/>
      <w:lvlJc w:val="left"/>
      <w:pPr>
        <w:ind w:left="5040" w:hanging="360"/>
      </w:pPr>
    </w:lvl>
    <w:lvl w:ilvl="7" w:tplc="39092653" w:tentative="1">
      <w:start w:val="1"/>
      <w:numFmt w:val="lowerLetter"/>
      <w:lvlText w:val="%8."/>
      <w:lvlJc w:val="left"/>
      <w:pPr>
        <w:ind w:left="5760" w:hanging="360"/>
      </w:pPr>
    </w:lvl>
    <w:lvl w:ilvl="8" w:tplc="3909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20">
    <w:multiLevelType w:val="hybridMultilevel"/>
    <w:lvl w:ilvl="0" w:tplc="95422581">
      <w:start w:val="1"/>
      <w:numFmt w:val="decimal"/>
      <w:lvlText w:val="%1."/>
      <w:lvlJc w:val="left"/>
      <w:pPr>
        <w:ind w:left="720" w:hanging="360"/>
      </w:pPr>
    </w:lvl>
    <w:lvl w:ilvl="1" w:tplc="95422581" w:tentative="1">
      <w:start w:val="1"/>
      <w:numFmt w:val="lowerLetter"/>
      <w:lvlText w:val="%2."/>
      <w:lvlJc w:val="left"/>
      <w:pPr>
        <w:ind w:left="1440" w:hanging="360"/>
      </w:pPr>
    </w:lvl>
    <w:lvl w:ilvl="2" w:tplc="95422581" w:tentative="1">
      <w:start w:val="1"/>
      <w:numFmt w:val="lowerRoman"/>
      <w:lvlText w:val="%3."/>
      <w:lvlJc w:val="right"/>
      <w:pPr>
        <w:ind w:left="2160" w:hanging="180"/>
      </w:pPr>
    </w:lvl>
    <w:lvl w:ilvl="3" w:tplc="95422581" w:tentative="1">
      <w:start w:val="1"/>
      <w:numFmt w:val="decimal"/>
      <w:lvlText w:val="%4."/>
      <w:lvlJc w:val="left"/>
      <w:pPr>
        <w:ind w:left="2880" w:hanging="360"/>
      </w:pPr>
    </w:lvl>
    <w:lvl w:ilvl="4" w:tplc="95422581" w:tentative="1">
      <w:start w:val="1"/>
      <w:numFmt w:val="lowerLetter"/>
      <w:lvlText w:val="%5."/>
      <w:lvlJc w:val="left"/>
      <w:pPr>
        <w:ind w:left="3600" w:hanging="360"/>
      </w:pPr>
    </w:lvl>
    <w:lvl w:ilvl="5" w:tplc="95422581" w:tentative="1">
      <w:start w:val="1"/>
      <w:numFmt w:val="lowerRoman"/>
      <w:lvlText w:val="%6."/>
      <w:lvlJc w:val="right"/>
      <w:pPr>
        <w:ind w:left="4320" w:hanging="180"/>
      </w:pPr>
    </w:lvl>
    <w:lvl w:ilvl="6" w:tplc="95422581" w:tentative="1">
      <w:start w:val="1"/>
      <w:numFmt w:val="decimal"/>
      <w:lvlText w:val="%7."/>
      <w:lvlJc w:val="left"/>
      <w:pPr>
        <w:ind w:left="5040" w:hanging="360"/>
      </w:pPr>
    </w:lvl>
    <w:lvl w:ilvl="7" w:tplc="95422581" w:tentative="1">
      <w:start w:val="1"/>
      <w:numFmt w:val="lowerLetter"/>
      <w:lvlText w:val="%8."/>
      <w:lvlJc w:val="left"/>
      <w:pPr>
        <w:ind w:left="5760" w:hanging="360"/>
      </w:pPr>
    </w:lvl>
    <w:lvl w:ilvl="8" w:tplc="9542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9">
    <w:multiLevelType w:val="hybridMultilevel"/>
    <w:lvl w:ilvl="0" w:tplc="52939532">
      <w:start w:val="1"/>
      <w:numFmt w:val="decimal"/>
      <w:lvlText w:val="%1."/>
      <w:lvlJc w:val="left"/>
      <w:pPr>
        <w:ind w:left="720" w:hanging="360"/>
      </w:pPr>
    </w:lvl>
    <w:lvl w:ilvl="1" w:tplc="52939532" w:tentative="1">
      <w:start w:val="1"/>
      <w:numFmt w:val="lowerLetter"/>
      <w:lvlText w:val="%2."/>
      <w:lvlJc w:val="left"/>
      <w:pPr>
        <w:ind w:left="1440" w:hanging="360"/>
      </w:pPr>
    </w:lvl>
    <w:lvl w:ilvl="2" w:tplc="52939532" w:tentative="1">
      <w:start w:val="1"/>
      <w:numFmt w:val="lowerRoman"/>
      <w:lvlText w:val="%3."/>
      <w:lvlJc w:val="right"/>
      <w:pPr>
        <w:ind w:left="2160" w:hanging="180"/>
      </w:pPr>
    </w:lvl>
    <w:lvl w:ilvl="3" w:tplc="52939532" w:tentative="1">
      <w:start w:val="1"/>
      <w:numFmt w:val="decimal"/>
      <w:lvlText w:val="%4."/>
      <w:lvlJc w:val="left"/>
      <w:pPr>
        <w:ind w:left="2880" w:hanging="360"/>
      </w:pPr>
    </w:lvl>
    <w:lvl w:ilvl="4" w:tplc="52939532" w:tentative="1">
      <w:start w:val="1"/>
      <w:numFmt w:val="lowerLetter"/>
      <w:lvlText w:val="%5."/>
      <w:lvlJc w:val="left"/>
      <w:pPr>
        <w:ind w:left="3600" w:hanging="360"/>
      </w:pPr>
    </w:lvl>
    <w:lvl w:ilvl="5" w:tplc="52939532" w:tentative="1">
      <w:start w:val="1"/>
      <w:numFmt w:val="lowerRoman"/>
      <w:lvlText w:val="%6."/>
      <w:lvlJc w:val="right"/>
      <w:pPr>
        <w:ind w:left="4320" w:hanging="180"/>
      </w:pPr>
    </w:lvl>
    <w:lvl w:ilvl="6" w:tplc="52939532" w:tentative="1">
      <w:start w:val="1"/>
      <w:numFmt w:val="decimal"/>
      <w:lvlText w:val="%7."/>
      <w:lvlJc w:val="left"/>
      <w:pPr>
        <w:ind w:left="5040" w:hanging="360"/>
      </w:pPr>
    </w:lvl>
    <w:lvl w:ilvl="7" w:tplc="52939532" w:tentative="1">
      <w:start w:val="1"/>
      <w:numFmt w:val="lowerLetter"/>
      <w:lvlText w:val="%8."/>
      <w:lvlJc w:val="left"/>
      <w:pPr>
        <w:ind w:left="5760" w:hanging="360"/>
      </w:pPr>
    </w:lvl>
    <w:lvl w:ilvl="8" w:tplc="5293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8">
    <w:multiLevelType w:val="hybridMultilevel"/>
    <w:lvl w:ilvl="0" w:tplc="12125779">
      <w:start w:val="1"/>
      <w:numFmt w:val="decimal"/>
      <w:lvlText w:val="%1."/>
      <w:lvlJc w:val="left"/>
      <w:pPr>
        <w:ind w:left="720" w:hanging="360"/>
      </w:pPr>
    </w:lvl>
    <w:lvl w:ilvl="1" w:tplc="12125779" w:tentative="1">
      <w:start w:val="1"/>
      <w:numFmt w:val="lowerLetter"/>
      <w:lvlText w:val="%2."/>
      <w:lvlJc w:val="left"/>
      <w:pPr>
        <w:ind w:left="1440" w:hanging="360"/>
      </w:pPr>
    </w:lvl>
    <w:lvl w:ilvl="2" w:tplc="12125779" w:tentative="1">
      <w:start w:val="1"/>
      <w:numFmt w:val="lowerRoman"/>
      <w:lvlText w:val="%3."/>
      <w:lvlJc w:val="right"/>
      <w:pPr>
        <w:ind w:left="2160" w:hanging="180"/>
      </w:pPr>
    </w:lvl>
    <w:lvl w:ilvl="3" w:tplc="12125779" w:tentative="1">
      <w:start w:val="1"/>
      <w:numFmt w:val="decimal"/>
      <w:lvlText w:val="%4."/>
      <w:lvlJc w:val="left"/>
      <w:pPr>
        <w:ind w:left="2880" w:hanging="360"/>
      </w:pPr>
    </w:lvl>
    <w:lvl w:ilvl="4" w:tplc="12125779" w:tentative="1">
      <w:start w:val="1"/>
      <w:numFmt w:val="lowerLetter"/>
      <w:lvlText w:val="%5."/>
      <w:lvlJc w:val="left"/>
      <w:pPr>
        <w:ind w:left="3600" w:hanging="360"/>
      </w:pPr>
    </w:lvl>
    <w:lvl w:ilvl="5" w:tplc="12125779" w:tentative="1">
      <w:start w:val="1"/>
      <w:numFmt w:val="lowerRoman"/>
      <w:lvlText w:val="%6."/>
      <w:lvlJc w:val="right"/>
      <w:pPr>
        <w:ind w:left="4320" w:hanging="180"/>
      </w:pPr>
    </w:lvl>
    <w:lvl w:ilvl="6" w:tplc="12125779" w:tentative="1">
      <w:start w:val="1"/>
      <w:numFmt w:val="decimal"/>
      <w:lvlText w:val="%7."/>
      <w:lvlJc w:val="left"/>
      <w:pPr>
        <w:ind w:left="5040" w:hanging="360"/>
      </w:pPr>
    </w:lvl>
    <w:lvl w:ilvl="7" w:tplc="12125779" w:tentative="1">
      <w:start w:val="1"/>
      <w:numFmt w:val="lowerLetter"/>
      <w:lvlText w:val="%8."/>
      <w:lvlJc w:val="left"/>
      <w:pPr>
        <w:ind w:left="5760" w:hanging="360"/>
      </w:pPr>
    </w:lvl>
    <w:lvl w:ilvl="8" w:tplc="12125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7">
    <w:multiLevelType w:val="hybridMultilevel"/>
    <w:lvl w:ilvl="0" w:tplc="53711526">
      <w:start w:val="1"/>
      <w:numFmt w:val="decimal"/>
      <w:lvlText w:val="%1."/>
      <w:lvlJc w:val="left"/>
      <w:pPr>
        <w:ind w:left="720" w:hanging="360"/>
      </w:pPr>
    </w:lvl>
    <w:lvl w:ilvl="1" w:tplc="53711526" w:tentative="1">
      <w:start w:val="1"/>
      <w:numFmt w:val="lowerLetter"/>
      <w:lvlText w:val="%2."/>
      <w:lvlJc w:val="left"/>
      <w:pPr>
        <w:ind w:left="1440" w:hanging="360"/>
      </w:pPr>
    </w:lvl>
    <w:lvl w:ilvl="2" w:tplc="53711526" w:tentative="1">
      <w:start w:val="1"/>
      <w:numFmt w:val="lowerRoman"/>
      <w:lvlText w:val="%3."/>
      <w:lvlJc w:val="right"/>
      <w:pPr>
        <w:ind w:left="2160" w:hanging="180"/>
      </w:pPr>
    </w:lvl>
    <w:lvl w:ilvl="3" w:tplc="53711526" w:tentative="1">
      <w:start w:val="1"/>
      <w:numFmt w:val="decimal"/>
      <w:lvlText w:val="%4."/>
      <w:lvlJc w:val="left"/>
      <w:pPr>
        <w:ind w:left="2880" w:hanging="360"/>
      </w:pPr>
    </w:lvl>
    <w:lvl w:ilvl="4" w:tplc="53711526" w:tentative="1">
      <w:start w:val="1"/>
      <w:numFmt w:val="lowerLetter"/>
      <w:lvlText w:val="%5."/>
      <w:lvlJc w:val="left"/>
      <w:pPr>
        <w:ind w:left="3600" w:hanging="360"/>
      </w:pPr>
    </w:lvl>
    <w:lvl w:ilvl="5" w:tplc="53711526" w:tentative="1">
      <w:start w:val="1"/>
      <w:numFmt w:val="lowerRoman"/>
      <w:lvlText w:val="%6."/>
      <w:lvlJc w:val="right"/>
      <w:pPr>
        <w:ind w:left="4320" w:hanging="180"/>
      </w:pPr>
    </w:lvl>
    <w:lvl w:ilvl="6" w:tplc="53711526" w:tentative="1">
      <w:start w:val="1"/>
      <w:numFmt w:val="decimal"/>
      <w:lvlText w:val="%7."/>
      <w:lvlJc w:val="left"/>
      <w:pPr>
        <w:ind w:left="5040" w:hanging="360"/>
      </w:pPr>
    </w:lvl>
    <w:lvl w:ilvl="7" w:tplc="53711526" w:tentative="1">
      <w:start w:val="1"/>
      <w:numFmt w:val="lowerLetter"/>
      <w:lvlText w:val="%8."/>
      <w:lvlJc w:val="left"/>
      <w:pPr>
        <w:ind w:left="5760" w:hanging="360"/>
      </w:pPr>
    </w:lvl>
    <w:lvl w:ilvl="8" w:tplc="53711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6">
    <w:multiLevelType w:val="hybridMultilevel"/>
    <w:lvl w:ilvl="0" w:tplc="65624432">
      <w:start w:val="1"/>
      <w:numFmt w:val="decimal"/>
      <w:lvlText w:val="%1."/>
      <w:lvlJc w:val="left"/>
      <w:pPr>
        <w:ind w:left="720" w:hanging="360"/>
      </w:pPr>
    </w:lvl>
    <w:lvl w:ilvl="1" w:tplc="65624432" w:tentative="1">
      <w:start w:val="1"/>
      <w:numFmt w:val="lowerLetter"/>
      <w:lvlText w:val="%2."/>
      <w:lvlJc w:val="left"/>
      <w:pPr>
        <w:ind w:left="1440" w:hanging="360"/>
      </w:pPr>
    </w:lvl>
    <w:lvl w:ilvl="2" w:tplc="65624432" w:tentative="1">
      <w:start w:val="1"/>
      <w:numFmt w:val="lowerRoman"/>
      <w:lvlText w:val="%3."/>
      <w:lvlJc w:val="right"/>
      <w:pPr>
        <w:ind w:left="2160" w:hanging="180"/>
      </w:pPr>
    </w:lvl>
    <w:lvl w:ilvl="3" w:tplc="65624432" w:tentative="1">
      <w:start w:val="1"/>
      <w:numFmt w:val="decimal"/>
      <w:lvlText w:val="%4."/>
      <w:lvlJc w:val="left"/>
      <w:pPr>
        <w:ind w:left="2880" w:hanging="360"/>
      </w:pPr>
    </w:lvl>
    <w:lvl w:ilvl="4" w:tplc="65624432" w:tentative="1">
      <w:start w:val="1"/>
      <w:numFmt w:val="lowerLetter"/>
      <w:lvlText w:val="%5."/>
      <w:lvlJc w:val="left"/>
      <w:pPr>
        <w:ind w:left="3600" w:hanging="360"/>
      </w:pPr>
    </w:lvl>
    <w:lvl w:ilvl="5" w:tplc="65624432" w:tentative="1">
      <w:start w:val="1"/>
      <w:numFmt w:val="lowerRoman"/>
      <w:lvlText w:val="%6."/>
      <w:lvlJc w:val="right"/>
      <w:pPr>
        <w:ind w:left="4320" w:hanging="180"/>
      </w:pPr>
    </w:lvl>
    <w:lvl w:ilvl="6" w:tplc="65624432" w:tentative="1">
      <w:start w:val="1"/>
      <w:numFmt w:val="decimal"/>
      <w:lvlText w:val="%7."/>
      <w:lvlJc w:val="left"/>
      <w:pPr>
        <w:ind w:left="5040" w:hanging="360"/>
      </w:pPr>
    </w:lvl>
    <w:lvl w:ilvl="7" w:tplc="65624432" w:tentative="1">
      <w:start w:val="1"/>
      <w:numFmt w:val="lowerLetter"/>
      <w:lvlText w:val="%8."/>
      <w:lvlJc w:val="left"/>
      <w:pPr>
        <w:ind w:left="5760" w:hanging="360"/>
      </w:pPr>
    </w:lvl>
    <w:lvl w:ilvl="8" w:tplc="6562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5">
    <w:multiLevelType w:val="hybridMultilevel"/>
    <w:lvl w:ilvl="0" w:tplc="30823008">
      <w:start w:val="1"/>
      <w:numFmt w:val="decimal"/>
      <w:lvlText w:val="%1."/>
      <w:lvlJc w:val="left"/>
      <w:pPr>
        <w:ind w:left="720" w:hanging="360"/>
      </w:pPr>
    </w:lvl>
    <w:lvl w:ilvl="1" w:tplc="30823008" w:tentative="1">
      <w:start w:val="1"/>
      <w:numFmt w:val="lowerLetter"/>
      <w:lvlText w:val="%2."/>
      <w:lvlJc w:val="left"/>
      <w:pPr>
        <w:ind w:left="1440" w:hanging="360"/>
      </w:pPr>
    </w:lvl>
    <w:lvl w:ilvl="2" w:tplc="30823008" w:tentative="1">
      <w:start w:val="1"/>
      <w:numFmt w:val="lowerRoman"/>
      <w:lvlText w:val="%3."/>
      <w:lvlJc w:val="right"/>
      <w:pPr>
        <w:ind w:left="2160" w:hanging="180"/>
      </w:pPr>
    </w:lvl>
    <w:lvl w:ilvl="3" w:tplc="30823008" w:tentative="1">
      <w:start w:val="1"/>
      <w:numFmt w:val="decimal"/>
      <w:lvlText w:val="%4."/>
      <w:lvlJc w:val="left"/>
      <w:pPr>
        <w:ind w:left="2880" w:hanging="360"/>
      </w:pPr>
    </w:lvl>
    <w:lvl w:ilvl="4" w:tplc="30823008" w:tentative="1">
      <w:start w:val="1"/>
      <w:numFmt w:val="lowerLetter"/>
      <w:lvlText w:val="%5."/>
      <w:lvlJc w:val="left"/>
      <w:pPr>
        <w:ind w:left="3600" w:hanging="360"/>
      </w:pPr>
    </w:lvl>
    <w:lvl w:ilvl="5" w:tplc="30823008" w:tentative="1">
      <w:start w:val="1"/>
      <w:numFmt w:val="lowerRoman"/>
      <w:lvlText w:val="%6."/>
      <w:lvlJc w:val="right"/>
      <w:pPr>
        <w:ind w:left="4320" w:hanging="180"/>
      </w:pPr>
    </w:lvl>
    <w:lvl w:ilvl="6" w:tplc="30823008" w:tentative="1">
      <w:start w:val="1"/>
      <w:numFmt w:val="decimal"/>
      <w:lvlText w:val="%7."/>
      <w:lvlJc w:val="left"/>
      <w:pPr>
        <w:ind w:left="5040" w:hanging="360"/>
      </w:pPr>
    </w:lvl>
    <w:lvl w:ilvl="7" w:tplc="30823008" w:tentative="1">
      <w:start w:val="1"/>
      <w:numFmt w:val="lowerLetter"/>
      <w:lvlText w:val="%8."/>
      <w:lvlJc w:val="left"/>
      <w:pPr>
        <w:ind w:left="5760" w:hanging="360"/>
      </w:pPr>
    </w:lvl>
    <w:lvl w:ilvl="8" w:tplc="3082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4">
    <w:multiLevelType w:val="hybridMultilevel"/>
    <w:lvl w:ilvl="0" w:tplc="71845746">
      <w:start w:val="1"/>
      <w:numFmt w:val="decimal"/>
      <w:lvlText w:val="%1."/>
      <w:lvlJc w:val="left"/>
      <w:pPr>
        <w:ind w:left="720" w:hanging="360"/>
      </w:pPr>
    </w:lvl>
    <w:lvl w:ilvl="1" w:tplc="71845746" w:tentative="1">
      <w:start w:val="1"/>
      <w:numFmt w:val="lowerLetter"/>
      <w:lvlText w:val="%2."/>
      <w:lvlJc w:val="left"/>
      <w:pPr>
        <w:ind w:left="1440" w:hanging="360"/>
      </w:pPr>
    </w:lvl>
    <w:lvl w:ilvl="2" w:tplc="71845746" w:tentative="1">
      <w:start w:val="1"/>
      <w:numFmt w:val="lowerRoman"/>
      <w:lvlText w:val="%3."/>
      <w:lvlJc w:val="right"/>
      <w:pPr>
        <w:ind w:left="2160" w:hanging="180"/>
      </w:pPr>
    </w:lvl>
    <w:lvl w:ilvl="3" w:tplc="71845746" w:tentative="1">
      <w:start w:val="1"/>
      <w:numFmt w:val="decimal"/>
      <w:lvlText w:val="%4."/>
      <w:lvlJc w:val="left"/>
      <w:pPr>
        <w:ind w:left="2880" w:hanging="360"/>
      </w:pPr>
    </w:lvl>
    <w:lvl w:ilvl="4" w:tplc="71845746" w:tentative="1">
      <w:start w:val="1"/>
      <w:numFmt w:val="lowerLetter"/>
      <w:lvlText w:val="%5."/>
      <w:lvlJc w:val="left"/>
      <w:pPr>
        <w:ind w:left="3600" w:hanging="360"/>
      </w:pPr>
    </w:lvl>
    <w:lvl w:ilvl="5" w:tplc="71845746" w:tentative="1">
      <w:start w:val="1"/>
      <w:numFmt w:val="lowerRoman"/>
      <w:lvlText w:val="%6."/>
      <w:lvlJc w:val="right"/>
      <w:pPr>
        <w:ind w:left="4320" w:hanging="180"/>
      </w:pPr>
    </w:lvl>
    <w:lvl w:ilvl="6" w:tplc="71845746" w:tentative="1">
      <w:start w:val="1"/>
      <w:numFmt w:val="decimal"/>
      <w:lvlText w:val="%7."/>
      <w:lvlJc w:val="left"/>
      <w:pPr>
        <w:ind w:left="5040" w:hanging="360"/>
      </w:pPr>
    </w:lvl>
    <w:lvl w:ilvl="7" w:tplc="71845746" w:tentative="1">
      <w:start w:val="1"/>
      <w:numFmt w:val="lowerLetter"/>
      <w:lvlText w:val="%8."/>
      <w:lvlJc w:val="left"/>
      <w:pPr>
        <w:ind w:left="5760" w:hanging="360"/>
      </w:pPr>
    </w:lvl>
    <w:lvl w:ilvl="8" w:tplc="7184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3">
    <w:multiLevelType w:val="hybridMultilevel"/>
    <w:lvl w:ilvl="0" w:tplc="93577981">
      <w:start w:val="1"/>
      <w:numFmt w:val="decimal"/>
      <w:lvlText w:val="%1."/>
      <w:lvlJc w:val="left"/>
      <w:pPr>
        <w:ind w:left="720" w:hanging="360"/>
      </w:pPr>
    </w:lvl>
    <w:lvl w:ilvl="1" w:tplc="93577981" w:tentative="1">
      <w:start w:val="1"/>
      <w:numFmt w:val="lowerLetter"/>
      <w:lvlText w:val="%2."/>
      <w:lvlJc w:val="left"/>
      <w:pPr>
        <w:ind w:left="1440" w:hanging="360"/>
      </w:pPr>
    </w:lvl>
    <w:lvl w:ilvl="2" w:tplc="93577981" w:tentative="1">
      <w:start w:val="1"/>
      <w:numFmt w:val="lowerRoman"/>
      <w:lvlText w:val="%3."/>
      <w:lvlJc w:val="right"/>
      <w:pPr>
        <w:ind w:left="2160" w:hanging="180"/>
      </w:pPr>
    </w:lvl>
    <w:lvl w:ilvl="3" w:tplc="93577981" w:tentative="1">
      <w:start w:val="1"/>
      <w:numFmt w:val="decimal"/>
      <w:lvlText w:val="%4."/>
      <w:lvlJc w:val="left"/>
      <w:pPr>
        <w:ind w:left="2880" w:hanging="360"/>
      </w:pPr>
    </w:lvl>
    <w:lvl w:ilvl="4" w:tplc="93577981" w:tentative="1">
      <w:start w:val="1"/>
      <w:numFmt w:val="lowerLetter"/>
      <w:lvlText w:val="%5."/>
      <w:lvlJc w:val="left"/>
      <w:pPr>
        <w:ind w:left="3600" w:hanging="360"/>
      </w:pPr>
    </w:lvl>
    <w:lvl w:ilvl="5" w:tplc="93577981" w:tentative="1">
      <w:start w:val="1"/>
      <w:numFmt w:val="lowerRoman"/>
      <w:lvlText w:val="%6."/>
      <w:lvlJc w:val="right"/>
      <w:pPr>
        <w:ind w:left="4320" w:hanging="180"/>
      </w:pPr>
    </w:lvl>
    <w:lvl w:ilvl="6" w:tplc="93577981" w:tentative="1">
      <w:start w:val="1"/>
      <w:numFmt w:val="decimal"/>
      <w:lvlText w:val="%7."/>
      <w:lvlJc w:val="left"/>
      <w:pPr>
        <w:ind w:left="5040" w:hanging="360"/>
      </w:pPr>
    </w:lvl>
    <w:lvl w:ilvl="7" w:tplc="93577981" w:tentative="1">
      <w:start w:val="1"/>
      <w:numFmt w:val="lowerLetter"/>
      <w:lvlText w:val="%8."/>
      <w:lvlJc w:val="left"/>
      <w:pPr>
        <w:ind w:left="5760" w:hanging="360"/>
      </w:pPr>
    </w:lvl>
    <w:lvl w:ilvl="8" w:tplc="9357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2">
    <w:multiLevelType w:val="hybridMultilevel"/>
    <w:lvl w:ilvl="0" w:tplc="66361089">
      <w:start w:val="1"/>
      <w:numFmt w:val="decimal"/>
      <w:lvlText w:val="%1."/>
      <w:lvlJc w:val="left"/>
      <w:pPr>
        <w:ind w:left="720" w:hanging="360"/>
      </w:pPr>
    </w:lvl>
    <w:lvl w:ilvl="1" w:tplc="66361089" w:tentative="1">
      <w:start w:val="1"/>
      <w:numFmt w:val="lowerLetter"/>
      <w:lvlText w:val="%2."/>
      <w:lvlJc w:val="left"/>
      <w:pPr>
        <w:ind w:left="1440" w:hanging="360"/>
      </w:pPr>
    </w:lvl>
    <w:lvl w:ilvl="2" w:tplc="66361089" w:tentative="1">
      <w:start w:val="1"/>
      <w:numFmt w:val="lowerRoman"/>
      <w:lvlText w:val="%3."/>
      <w:lvlJc w:val="right"/>
      <w:pPr>
        <w:ind w:left="2160" w:hanging="180"/>
      </w:pPr>
    </w:lvl>
    <w:lvl w:ilvl="3" w:tplc="66361089" w:tentative="1">
      <w:start w:val="1"/>
      <w:numFmt w:val="decimal"/>
      <w:lvlText w:val="%4."/>
      <w:lvlJc w:val="left"/>
      <w:pPr>
        <w:ind w:left="2880" w:hanging="360"/>
      </w:pPr>
    </w:lvl>
    <w:lvl w:ilvl="4" w:tplc="66361089" w:tentative="1">
      <w:start w:val="1"/>
      <w:numFmt w:val="lowerLetter"/>
      <w:lvlText w:val="%5."/>
      <w:lvlJc w:val="left"/>
      <w:pPr>
        <w:ind w:left="3600" w:hanging="360"/>
      </w:pPr>
    </w:lvl>
    <w:lvl w:ilvl="5" w:tplc="66361089" w:tentative="1">
      <w:start w:val="1"/>
      <w:numFmt w:val="lowerRoman"/>
      <w:lvlText w:val="%6."/>
      <w:lvlJc w:val="right"/>
      <w:pPr>
        <w:ind w:left="4320" w:hanging="180"/>
      </w:pPr>
    </w:lvl>
    <w:lvl w:ilvl="6" w:tplc="66361089" w:tentative="1">
      <w:start w:val="1"/>
      <w:numFmt w:val="decimal"/>
      <w:lvlText w:val="%7."/>
      <w:lvlJc w:val="left"/>
      <w:pPr>
        <w:ind w:left="5040" w:hanging="360"/>
      </w:pPr>
    </w:lvl>
    <w:lvl w:ilvl="7" w:tplc="66361089" w:tentative="1">
      <w:start w:val="1"/>
      <w:numFmt w:val="lowerLetter"/>
      <w:lvlText w:val="%8."/>
      <w:lvlJc w:val="left"/>
      <w:pPr>
        <w:ind w:left="5760" w:hanging="360"/>
      </w:pPr>
    </w:lvl>
    <w:lvl w:ilvl="8" w:tplc="6636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1">
    <w:multiLevelType w:val="hybridMultilevel"/>
    <w:lvl w:ilvl="0" w:tplc="46554568">
      <w:start w:val="1"/>
      <w:numFmt w:val="decimal"/>
      <w:lvlText w:val="%1."/>
      <w:lvlJc w:val="left"/>
      <w:pPr>
        <w:ind w:left="720" w:hanging="360"/>
      </w:pPr>
    </w:lvl>
    <w:lvl w:ilvl="1" w:tplc="46554568" w:tentative="1">
      <w:start w:val="1"/>
      <w:numFmt w:val="lowerLetter"/>
      <w:lvlText w:val="%2."/>
      <w:lvlJc w:val="left"/>
      <w:pPr>
        <w:ind w:left="1440" w:hanging="360"/>
      </w:pPr>
    </w:lvl>
    <w:lvl w:ilvl="2" w:tplc="46554568" w:tentative="1">
      <w:start w:val="1"/>
      <w:numFmt w:val="lowerRoman"/>
      <w:lvlText w:val="%3."/>
      <w:lvlJc w:val="right"/>
      <w:pPr>
        <w:ind w:left="2160" w:hanging="180"/>
      </w:pPr>
    </w:lvl>
    <w:lvl w:ilvl="3" w:tplc="46554568" w:tentative="1">
      <w:start w:val="1"/>
      <w:numFmt w:val="decimal"/>
      <w:lvlText w:val="%4."/>
      <w:lvlJc w:val="left"/>
      <w:pPr>
        <w:ind w:left="2880" w:hanging="360"/>
      </w:pPr>
    </w:lvl>
    <w:lvl w:ilvl="4" w:tplc="46554568" w:tentative="1">
      <w:start w:val="1"/>
      <w:numFmt w:val="lowerLetter"/>
      <w:lvlText w:val="%5."/>
      <w:lvlJc w:val="left"/>
      <w:pPr>
        <w:ind w:left="3600" w:hanging="360"/>
      </w:pPr>
    </w:lvl>
    <w:lvl w:ilvl="5" w:tplc="46554568" w:tentative="1">
      <w:start w:val="1"/>
      <w:numFmt w:val="lowerRoman"/>
      <w:lvlText w:val="%6."/>
      <w:lvlJc w:val="right"/>
      <w:pPr>
        <w:ind w:left="4320" w:hanging="180"/>
      </w:pPr>
    </w:lvl>
    <w:lvl w:ilvl="6" w:tplc="46554568" w:tentative="1">
      <w:start w:val="1"/>
      <w:numFmt w:val="decimal"/>
      <w:lvlText w:val="%7."/>
      <w:lvlJc w:val="left"/>
      <w:pPr>
        <w:ind w:left="5040" w:hanging="360"/>
      </w:pPr>
    </w:lvl>
    <w:lvl w:ilvl="7" w:tplc="46554568" w:tentative="1">
      <w:start w:val="1"/>
      <w:numFmt w:val="lowerLetter"/>
      <w:lvlText w:val="%8."/>
      <w:lvlJc w:val="left"/>
      <w:pPr>
        <w:ind w:left="5760" w:hanging="360"/>
      </w:pPr>
    </w:lvl>
    <w:lvl w:ilvl="8" w:tplc="4655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10">
    <w:multiLevelType w:val="hybridMultilevel"/>
    <w:lvl w:ilvl="0" w:tplc="54148817">
      <w:start w:val="1"/>
      <w:numFmt w:val="decimal"/>
      <w:lvlText w:val="%1."/>
      <w:lvlJc w:val="left"/>
      <w:pPr>
        <w:ind w:left="720" w:hanging="360"/>
      </w:pPr>
    </w:lvl>
    <w:lvl w:ilvl="1" w:tplc="54148817" w:tentative="1">
      <w:start w:val="1"/>
      <w:numFmt w:val="lowerLetter"/>
      <w:lvlText w:val="%2."/>
      <w:lvlJc w:val="left"/>
      <w:pPr>
        <w:ind w:left="1440" w:hanging="360"/>
      </w:pPr>
    </w:lvl>
    <w:lvl w:ilvl="2" w:tplc="54148817" w:tentative="1">
      <w:start w:val="1"/>
      <w:numFmt w:val="lowerRoman"/>
      <w:lvlText w:val="%3."/>
      <w:lvlJc w:val="right"/>
      <w:pPr>
        <w:ind w:left="2160" w:hanging="180"/>
      </w:pPr>
    </w:lvl>
    <w:lvl w:ilvl="3" w:tplc="54148817" w:tentative="1">
      <w:start w:val="1"/>
      <w:numFmt w:val="decimal"/>
      <w:lvlText w:val="%4."/>
      <w:lvlJc w:val="left"/>
      <w:pPr>
        <w:ind w:left="2880" w:hanging="360"/>
      </w:pPr>
    </w:lvl>
    <w:lvl w:ilvl="4" w:tplc="54148817" w:tentative="1">
      <w:start w:val="1"/>
      <w:numFmt w:val="lowerLetter"/>
      <w:lvlText w:val="%5."/>
      <w:lvlJc w:val="left"/>
      <w:pPr>
        <w:ind w:left="3600" w:hanging="360"/>
      </w:pPr>
    </w:lvl>
    <w:lvl w:ilvl="5" w:tplc="54148817" w:tentative="1">
      <w:start w:val="1"/>
      <w:numFmt w:val="lowerRoman"/>
      <w:lvlText w:val="%6."/>
      <w:lvlJc w:val="right"/>
      <w:pPr>
        <w:ind w:left="4320" w:hanging="180"/>
      </w:pPr>
    </w:lvl>
    <w:lvl w:ilvl="6" w:tplc="54148817" w:tentative="1">
      <w:start w:val="1"/>
      <w:numFmt w:val="decimal"/>
      <w:lvlText w:val="%7."/>
      <w:lvlJc w:val="left"/>
      <w:pPr>
        <w:ind w:left="5040" w:hanging="360"/>
      </w:pPr>
    </w:lvl>
    <w:lvl w:ilvl="7" w:tplc="54148817" w:tentative="1">
      <w:start w:val="1"/>
      <w:numFmt w:val="lowerLetter"/>
      <w:lvlText w:val="%8."/>
      <w:lvlJc w:val="left"/>
      <w:pPr>
        <w:ind w:left="5760" w:hanging="360"/>
      </w:pPr>
    </w:lvl>
    <w:lvl w:ilvl="8" w:tplc="5414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9">
    <w:multiLevelType w:val="hybridMultilevel"/>
    <w:lvl w:ilvl="0" w:tplc="58825893">
      <w:start w:val="1"/>
      <w:numFmt w:val="decimal"/>
      <w:lvlText w:val="%1."/>
      <w:lvlJc w:val="left"/>
      <w:pPr>
        <w:ind w:left="720" w:hanging="360"/>
      </w:pPr>
    </w:lvl>
    <w:lvl w:ilvl="1" w:tplc="58825893" w:tentative="1">
      <w:start w:val="1"/>
      <w:numFmt w:val="lowerLetter"/>
      <w:lvlText w:val="%2."/>
      <w:lvlJc w:val="left"/>
      <w:pPr>
        <w:ind w:left="1440" w:hanging="360"/>
      </w:pPr>
    </w:lvl>
    <w:lvl w:ilvl="2" w:tplc="58825893" w:tentative="1">
      <w:start w:val="1"/>
      <w:numFmt w:val="lowerRoman"/>
      <w:lvlText w:val="%3."/>
      <w:lvlJc w:val="right"/>
      <w:pPr>
        <w:ind w:left="2160" w:hanging="180"/>
      </w:pPr>
    </w:lvl>
    <w:lvl w:ilvl="3" w:tplc="58825893" w:tentative="1">
      <w:start w:val="1"/>
      <w:numFmt w:val="decimal"/>
      <w:lvlText w:val="%4."/>
      <w:lvlJc w:val="left"/>
      <w:pPr>
        <w:ind w:left="2880" w:hanging="360"/>
      </w:pPr>
    </w:lvl>
    <w:lvl w:ilvl="4" w:tplc="58825893" w:tentative="1">
      <w:start w:val="1"/>
      <w:numFmt w:val="lowerLetter"/>
      <w:lvlText w:val="%5."/>
      <w:lvlJc w:val="left"/>
      <w:pPr>
        <w:ind w:left="3600" w:hanging="360"/>
      </w:pPr>
    </w:lvl>
    <w:lvl w:ilvl="5" w:tplc="58825893" w:tentative="1">
      <w:start w:val="1"/>
      <w:numFmt w:val="lowerRoman"/>
      <w:lvlText w:val="%6."/>
      <w:lvlJc w:val="right"/>
      <w:pPr>
        <w:ind w:left="4320" w:hanging="180"/>
      </w:pPr>
    </w:lvl>
    <w:lvl w:ilvl="6" w:tplc="58825893" w:tentative="1">
      <w:start w:val="1"/>
      <w:numFmt w:val="decimal"/>
      <w:lvlText w:val="%7."/>
      <w:lvlJc w:val="left"/>
      <w:pPr>
        <w:ind w:left="5040" w:hanging="360"/>
      </w:pPr>
    </w:lvl>
    <w:lvl w:ilvl="7" w:tplc="58825893" w:tentative="1">
      <w:start w:val="1"/>
      <w:numFmt w:val="lowerLetter"/>
      <w:lvlText w:val="%8."/>
      <w:lvlJc w:val="left"/>
      <w:pPr>
        <w:ind w:left="5760" w:hanging="360"/>
      </w:pPr>
    </w:lvl>
    <w:lvl w:ilvl="8" w:tplc="5882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8">
    <w:multiLevelType w:val="hybridMultilevel"/>
    <w:lvl w:ilvl="0" w:tplc="73915106">
      <w:start w:val="1"/>
      <w:numFmt w:val="decimal"/>
      <w:lvlText w:val="%1."/>
      <w:lvlJc w:val="left"/>
      <w:pPr>
        <w:ind w:left="720" w:hanging="360"/>
      </w:pPr>
    </w:lvl>
    <w:lvl w:ilvl="1" w:tplc="73915106" w:tentative="1">
      <w:start w:val="1"/>
      <w:numFmt w:val="lowerLetter"/>
      <w:lvlText w:val="%2."/>
      <w:lvlJc w:val="left"/>
      <w:pPr>
        <w:ind w:left="1440" w:hanging="360"/>
      </w:pPr>
    </w:lvl>
    <w:lvl w:ilvl="2" w:tplc="73915106" w:tentative="1">
      <w:start w:val="1"/>
      <w:numFmt w:val="lowerRoman"/>
      <w:lvlText w:val="%3."/>
      <w:lvlJc w:val="right"/>
      <w:pPr>
        <w:ind w:left="2160" w:hanging="180"/>
      </w:pPr>
    </w:lvl>
    <w:lvl w:ilvl="3" w:tplc="73915106" w:tentative="1">
      <w:start w:val="1"/>
      <w:numFmt w:val="decimal"/>
      <w:lvlText w:val="%4."/>
      <w:lvlJc w:val="left"/>
      <w:pPr>
        <w:ind w:left="2880" w:hanging="360"/>
      </w:pPr>
    </w:lvl>
    <w:lvl w:ilvl="4" w:tplc="73915106" w:tentative="1">
      <w:start w:val="1"/>
      <w:numFmt w:val="lowerLetter"/>
      <w:lvlText w:val="%5."/>
      <w:lvlJc w:val="left"/>
      <w:pPr>
        <w:ind w:left="3600" w:hanging="360"/>
      </w:pPr>
    </w:lvl>
    <w:lvl w:ilvl="5" w:tplc="73915106" w:tentative="1">
      <w:start w:val="1"/>
      <w:numFmt w:val="lowerRoman"/>
      <w:lvlText w:val="%6."/>
      <w:lvlJc w:val="right"/>
      <w:pPr>
        <w:ind w:left="4320" w:hanging="180"/>
      </w:pPr>
    </w:lvl>
    <w:lvl w:ilvl="6" w:tplc="73915106" w:tentative="1">
      <w:start w:val="1"/>
      <w:numFmt w:val="decimal"/>
      <w:lvlText w:val="%7."/>
      <w:lvlJc w:val="left"/>
      <w:pPr>
        <w:ind w:left="5040" w:hanging="360"/>
      </w:pPr>
    </w:lvl>
    <w:lvl w:ilvl="7" w:tplc="73915106" w:tentative="1">
      <w:start w:val="1"/>
      <w:numFmt w:val="lowerLetter"/>
      <w:lvlText w:val="%8."/>
      <w:lvlJc w:val="left"/>
      <w:pPr>
        <w:ind w:left="5760" w:hanging="360"/>
      </w:pPr>
    </w:lvl>
    <w:lvl w:ilvl="8" w:tplc="73915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7">
    <w:multiLevelType w:val="hybridMultilevel"/>
    <w:lvl w:ilvl="0" w:tplc="12260405">
      <w:start w:val="1"/>
      <w:numFmt w:val="decimal"/>
      <w:lvlText w:val="%1."/>
      <w:lvlJc w:val="left"/>
      <w:pPr>
        <w:ind w:left="720" w:hanging="360"/>
      </w:pPr>
    </w:lvl>
    <w:lvl w:ilvl="1" w:tplc="12260405" w:tentative="1">
      <w:start w:val="1"/>
      <w:numFmt w:val="lowerLetter"/>
      <w:lvlText w:val="%2."/>
      <w:lvlJc w:val="left"/>
      <w:pPr>
        <w:ind w:left="1440" w:hanging="360"/>
      </w:pPr>
    </w:lvl>
    <w:lvl w:ilvl="2" w:tplc="12260405" w:tentative="1">
      <w:start w:val="1"/>
      <w:numFmt w:val="lowerRoman"/>
      <w:lvlText w:val="%3."/>
      <w:lvlJc w:val="right"/>
      <w:pPr>
        <w:ind w:left="2160" w:hanging="180"/>
      </w:pPr>
    </w:lvl>
    <w:lvl w:ilvl="3" w:tplc="12260405" w:tentative="1">
      <w:start w:val="1"/>
      <w:numFmt w:val="decimal"/>
      <w:lvlText w:val="%4."/>
      <w:lvlJc w:val="left"/>
      <w:pPr>
        <w:ind w:left="2880" w:hanging="360"/>
      </w:pPr>
    </w:lvl>
    <w:lvl w:ilvl="4" w:tplc="12260405" w:tentative="1">
      <w:start w:val="1"/>
      <w:numFmt w:val="lowerLetter"/>
      <w:lvlText w:val="%5."/>
      <w:lvlJc w:val="left"/>
      <w:pPr>
        <w:ind w:left="3600" w:hanging="360"/>
      </w:pPr>
    </w:lvl>
    <w:lvl w:ilvl="5" w:tplc="12260405" w:tentative="1">
      <w:start w:val="1"/>
      <w:numFmt w:val="lowerRoman"/>
      <w:lvlText w:val="%6."/>
      <w:lvlJc w:val="right"/>
      <w:pPr>
        <w:ind w:left="4320" w:hanging="180"/>
      </w:pPr>
    </w:lvl>
    <w:lvl w:ilvl="6" w:tplc="12260405" w:tentative="1">
      <w:start w:val="1"/>
      <w:numFmt w:val="decimal"/>
      <w:lvlText w:val="%7."/>
      <w:lvlJc w:val="left"/>
      <w:pPr>
        <w:ind w:left="5040" w:hanging="360"/>
      </w:pPr>
    </w:lvl>
    <w:lvl w:ilvl="7" w:tplc="12260405" w:tentative="1">
      <w:start w:val="1"/>
      <w:numFmt w:val="lowerLetter"/>
      <w:lvlText w:val="%8."/>
      <w:lvlJc w:val="left"/>
      <w:pPr>
        <w:ind w:left="5760" w:hanging="360"/>
      </w:pPr>
    </w:lvl>
    <w:lvl w:ilvl="8" w:tplc="1226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6">
    <w:multiLevelType w:val="hybridMultilevel"/>
    <w:lvl w:ilvl="0" w:tplc="25998895">
      <w:start w:val="1"/>
      <w:numFmt w:val="decimal"/>
      <w:lvlText w:val="%1."/>
      <w:lvlJc w:val="left"/>
      <w:pPr>
        <w:ind w:left="720" w:hanging="360"/>
      </w:pPr>
    </w:lvl>
    <w:lvl w:ilvl="1" w:tplc="25998895" w:tentative="1">
      <w:start w:val="1"/>
      <w:numFmt w:val="lowerLetter"/>
      <w:lvlText w:val="%2."/>
      <w:lvlJc w:val="left"/>
      <w:pPr>
        <w:ind w:left="1440" w:hanging="360"/>
      </w:pPr>
    </w:lvl>
    <w:lvl w:ilvl="2" w:tplc="25998895" w:tentative="1">
      <w:start w:val="1"/>
      <w:numFmt w:val="lowerRoman"/>
      <w:lvlText w:val="%3."/>
      <w:lvlJc w:val="right"/>
      <w:pPr>
        <w:ind w:left="2160" w:hanging="180"/>
      </w:pPr>
    </w:lvl>
    <w:lvl w:ilvl="3" w:tplc="25998895" w:tentative="1">
      <w:start w:val="1"/>
      <w:numFmt w:val="decimal"/>
      <w:lvlText w:val="%4."/>
      <w:lvlJc w:val="left"/>
      <w:pPr>
        <w:ind w:left="2880" w:hanging="360"/>
      </w:pPr>
    </w:lvl>
    <w:lvl w:ilvl="4" w:tplc="25998895" w:tentative="1">
      <w:start w:val="1"/>
      <w:numFmt w:val="lowerLetter"/>
      <w:lvlText w:val="%5."/>
      <w:lvlJc w:val="left"/>
      <w:pPr>
        <w:ind w:left="3600" w:hanging="360"/>
      </w:pPr>
    </w:lvl>
    <w:lvl w:ilvl="5" w:tplc="25998895" w:tentative="1">
      <w:start w:val="1"/>
      <w:numFmt w:val="lowerRoman"/>
      <w:lvlText w:val="%6."/>
      <w:lvlJc w:val="right"/>
      <w:pPr>
        <w:ind w:left="4320" w:hanging="180"/>
      </w:pPr>
    </w:lvl>
    <w:lvl w:ilvl="6" w:tplc="25998895" w:tentative="1">
      <w:start w:val="1"/>
      <w:numFmt w:val="decimal"/>
      <w:lvlText w:val="%7."/>
      <w:lvlJc w:val="left"/>
      <w:pPr>
        <w:ind w:left="5040" w:hanging="360"/>
      </w:pPr>
    </w:lvl>
    <w:lvl w:ilvl="7" w:tplc="25998895" w:tentative="1">
      <w:start w:val="1"/>
      <w:numFmt w:val="lowerLetter"/>
      <w:lvlText w:val="%8."/>
      <w:lvlJc w:val="left"/>
      <w:pPr>
        <w:ind w:left="5760" w:hanging="360"/>
      </w:pPr>
    </w:lvl>
    <w:lvl w:ilvl="8" w:tplc="2599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5">
    <w:multiLevelType w:val="hybridMultilevel"/>
    <w:lvl w:ilvl="0" w:tplc="16927698">
      <w:start w:val="1"/>
      <w:numFmt w:val="decimal"/>
      <w:lvlText w:val="%1."/>
      <w:lvlJc w:val="left"/>
      <w:pPr>
        <w:ind w:left="720" w:hanging="360"/>
      </w:pPr>
    </w:lvl>
    <w:lvl w:ilvl="1" w:tplc="16927698" w:tentative="1">
      <w:start w:val="1"/>
      <w:numFmt w:val="lowerLetter"/>
      <w:lvlText w:val="%2."/>
      <w:lvlJc w:val="left"/>
      <w:pPr>
        <w:ind w:left="1440" w:hanging="360"/>
      </w:pPr>
    </w:lvl>
    <w:lvl w:ilvl="2" w:tplc="16927698" w:tentative="1">
      <w:start w:val="1"/>
      <w:numFmt w:val="lowerRoman"/>
      <w:lvlText w:val="%3."/>
      <w:lvlJc w:val="right"/>
      <w:pPr>
        <w:ind w:left="2160" w:hanging="180"/>
      </w:pPr>
    </w:lvl>
    <w:lvl w:ilvl="3" w:tplc="16927698" w:tentative="1">
      <w:start w:val="1"/>
      <w:numFmt w:val="decimal"/>
      <w:lvlText w:val="%4."/>
      <w:lvlJc w:val="left"/>
      <w:pPr>
        <w:ind w:left="2880" w:hanging="360"/>
      </w:pPr>
    </w:lvl>
    <w:lvl w:ilvl="4" w:tplc="16927698" w:tentative="1">
      <w:start w:val="1"/>
      <w:numFmt w:val="lowerLetter"/>
      <w:lvlText w:val="%5."/>
      <w:lvlJc w:val="left"/>
      <w:pPr>
        <w:ind w:left="3600" w:hanging="360"/>
      </w:pPr>
    </w:lvl>
    <w:lvl w:ilvl="5" w:tplc="16927698" w:tentative="1">
      <w:start w:val="1"/>
      <w:numFmt w:val="lowerRoman"/>
      <w:lvlText w:val="%6."/>
      <w:lvlJc w:val="right"/>
      <w:pPr>
        <w:ind w:left="4320" w:hanging="180"/>
      </w:pPr>
    </w:lvl>
    <w:lvl w:ilvl="6" w:tplc="16927698" w:tentative="1">
      <w:start w:val="1"/>
      <w:numFmt w:val="decimal"/>
      <w:lvlText w:val="%7."/>
      <w:lvlJc w:val="left"/>
      <w:pPr>
        <w:ind w:left="5040" w:hanging="360"/>
      </w:pPr>
    </w:lvl>
    <w:lvl w:ilvl="7" w:tplc="16927698" w:tentative="1">
      <w:start w:val="1"/>
      <w:numFmt w:val="lowerLetter"/>
      <w:lvlText w:val="%8."/>
      <w:lvlJc w:val="left"/>
      <w:pPr>
        <w:ind w:left="5760" w:hanging="360"/>
      </w:pPr>
    </w:lvl>
    <w:lvl w:ilvl="8" w:tplc="1692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4">
    <w:multiLevelType w:val="hybridMultilevel"/>
    <w:lvl w:ilvl="0" w:tplc="47635000">
      <w:start w:val="1"/>
      <w:numFmt w:val="decimal"/>
      <w:lvlText w:val="%1."/>
      <w:lvlJc w:val="left"/>
      <w:pPr>
        <w:ind w:left="720" w:hanging="360"/>
      </w:pPr>
    </w:lvl>
    <w:lvl w:ilvl="1" w:tplc="47635000" w:tentative="1">
      <w:start w:val="1"/>
      <w:numFmt w:val="lowerLetter"/>
      <w:lvlText w:val="%2."/>
      <w:lvlJc w:val="left"/>
      <w:pPr>
        <w:ind w:left="1440" w:hanging="360"/>
      </w:pPr>
    </w:lvl>
    <w:lvl w:ilvl="2" w:tplc="47635000" w:tentative="1">
      <w:start w:val="1"/>
      <w:numFmt w:val="lowerRoman"/>
      <w:lvlText w:val="%3."/>
      <w:lvlJc w:val="right"/>
      <w:pPr>
        <w:ind w:left="2160" w:hanging="180"/>
      </w:pPr>
    </w:lvl>
    <w:lvl w:ilvl="3" w:tplc="47635000" w:tentative="1">
      <w:start w:val="1"/>
      <w:numFmt w:val="decimal"/>
      <w:lvlText w:val="%4."/>
      <w:lvlJc w:val="left"/>
      <w:pPr>
        <w:ind w:left="2880" w:hanging="360"/>
      </w:pPr>
    </w:lvl>
    <w:lvl w:ilvl="4" w:tplc="47635000" w:tentative="1">
      <w:start w:val="1"/>
      <w:numFmt w:val="lowerLetter"/>
      <w:lvlText w:val="%5."/>
      <w:lvlJc w:val="left"/>
      <w:pPr>
        <w:ind w:left="3600" w:hanging="360"/>
      </w:pPr>
    </w:lvl>
    <w:lvl w:ilvl="5" w:tplc="47635000" w:tentative="1">
      <w:start w:val="1"/>
      <w:numFmt w:val="lowerRoman"/>
      <w:lvlText w:val="%6."/>
      <w:lvlJc w:val="right"/>
      <w:pPr>
        <w:ind w:left="4320" w:hanging="180"/>
      </w:pPr>
    </w:lvl>
    <w:lvl w:ilvl="6" w:tplc="47635000" w:tentative="1">
      <w:start w:val="1"/>
      <w:numFmt w:val="decimal"/>
      <w:lvlText w:val="%7."/>
      <w:lvlJc w:val="left"/>
      <w:pPr>
        <w:ind w:left="5040" w:hanging="360"/>
      </w:pPr>
    </w:lvl>
    <w:lvl w:ilvl="7" w:tplc="47635000" w:tentative="1">
      <w:start w:val="1"/>
      <w:numFmt w:val="lowerLetter"/>
      <w:lvlText w:val="%8."/>
      <w:lvlJc w:val="left"/>
      <w:pPr>
        <w:ind w:left="5760" w:hanging="360"/>
      </w:pPr>
    </w:lvl>
    <w:lvl w:ilvl="8" w:tplc="4763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3">
    <w:multiLevelType w:val="hybridMultilevel"/>
    <w:lvl w:ilvl="0" w:tplc="42120378">
      <w:start w:val="1"/>
      <w:numFmt w:val="decimal"/>
      <w:lvlText w:val="%1."/>
      <w:lvlJc w:val="left"/>
      <w:pPr>
        <w:ind w:left="720" w:hanging="360"/>
      </w:pPr>
    </w:lvl>
    <w:lvl w:ilvl="1" w:tplc="42120378" w:tentative="1">
      <w:start w:val="1"/>
      <w:numFmt w:val="lowerLetter"/>
      <w:lvlText w:val="%2."/>
      <w:lvlJc w:val="left"/>
      <w:pPr>
        <w:ind w:left="1440" w:hanging="360"/>
      </w:pPr>
    </w:lvl>
    <w:lvl w:ilvl="2" w:tplc="42120378" w:tentative="1">
      <w:start w:val="1"/>
      <w:numFmt w:val="lowerRoman"/>
      <w:lvlText w:val="%3."/>
      <w:lvlJc w:val="right"/>
      <w:pPr>
        <w:ind w:left="2160" w:hanging="180"/>
      </w:pPr>
    </w:lvl>
    <w:lvl w:ilvl="3" w:tplc="42120378" w:tentative="1">
      <w:start w:val="1"/>
      <w:numFmt w:val="decimal"/>
      <w:lvlText w:val="%4."/>
      <w:lvlJc w:val="left"/>
      <w:pPr>
        <w:ind w:left="2880" w:hanging="360"/>
      </w:pPr>
    </w:lvl>
    <w:lvl w:ilvl="4" w:tplc="42120378" w:tentative="1">
      <w:start w:val="1"/>
      <w:numFmt w:val="lowerLetter"/>
      <w:lvlText w:val="%5."/>
      <w:lvlJc w:val="left"/>
      <w:pPr>
        <w:ind w:left="3600" w:hanging="360"/>
      </w:pPr>
    </w:lvl>
    <w:lvl w:ilvl="5" w:tplc="42120378" w:tentative="1">
      <w:start w:val="1"/>
      <w:numFmt w:val="lowerRoman"/>
      <w:lvlText w:val="%6."/>
      <w:lvlJc w:val="right"/>
      <w:pPr>
        <w:ind w:left="4320" w:hanging="180"/>
      </w:pPr>
    </w:lvl>
    <w:lvl w:ilvl="6" w:tplc="42120378" w:tentative="1">
      <w:start w:val="1"/>
      <w:numFmt w:val="decimal"/>
      <w:lvlText w:val="%7."/>
      <w:lvlJc w:val="left"/>
      <w:pPr>
        <w:ind w:left="5040" w:hanging="360"/>
      </w:pPr>
    </w:lvl>
    <w:lvl w:ilvl="7" w:tplc="42120378" w:tentative="1">
      <w:start w:val="1"/>
      <w:numFmt w:val="lowerLetter"/>
      <w:lvlText w:val="%8."/>
      <w:lvlJc w:val="left"/>
      <w:pPr>
        <w:ind w:left="5760" w:hanging="360"/>
      </w:pPr>
    </w:lvl>
    <w:lvl w:ilvl="8" w:tplc="4212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2">
    <w:multiLevelType w:val="hybridMultilevel"/>
    <w:lvl w:ilvl="0" w:tplc="93634849">
      <w:start w:val="1"/>
      <w:numFmt w:val="decimal"/>
      <w:lvlText w:val="%1."/>
      <w:lvlJc w:val="left"/>
      <w:pPr>
        <w:ind w:left="720" w:hanging="360"/>
      </w:pPr>
    </w:lvl>
    <w:lvl w:ilvl="1" w:tplc="93634849" w:tentative="1">
      <w:start w:val="1"/>
      <w:numFmt w:val="lowerLetter"/>
      <w:lvlText w:val="%2."/>
      <w:lvlJc w:val="left"/>
      <w:pPr>
        <w:ind w:left="1440" w:hanging="360"/>
      </w:pPr>
    </w:lvl>
    <w:lvl w:ilvl="2" w:tplc="93634849" w:tentative="1">
      <w:start w:val="1"/>
      <w:numFmt w:val="lowerRoman"/>
      <w:lvlText w:val="%3."/>
      <w:lvlJc w:val="right"/>
      <w:pPr>
        <w:ind w:left="2160" w:hanging="180"/>
      </w:pPr>
    </w:lvl>
    <w:lvl w:ilvl="3" w:tplc="93634849" w:tentative="1">
      <w:start w:val="1"/>
      <w:numFmt w:val="decimal"/>
      <w:lvlText w:val="%4."/>
      <w:lvlJc w:val="left"/>
      <w:pPr>
        <w:ind w:left="2880" w:hanging="360"/>
      </w:pPr>
    </w:lvl>
    <w:lvl w:ilvl="4" w:tplc="93634849" w:tentative="1">
      <w:start w:val="1"/>
      <w:numFmt w:val="lowerLetter"/>
      <w:lvlText w:val="%5."/>
      <w:lvlJc w:val="left"/>
      <w:pPr>
        <w:ind w:left="3600" w:hanging="360"/>
      </w:pPr>
    </w:lvl>
    <w:lvl w:ilvl="5" w:tplc="93634849" w:tentative="1">
      <w:start w:val="1"/>
      <w:numFmt w:val="lowerRoman"/>
      <w:lvlText w:val="%6."/>
      <w:lvlJc w:val="right"/>
      <w:pPr>
        <w:ind w:left="4320" w:hanging="180"/>
      </w:pPr>
    </w:lvl>
    <w:lvl w:ilvl="6" w:tplc="93634849" w:tentative="1">
      <w:start w:val="1"/>
      <w:numFmt w:val="decimal"/>
      <w:lvlText w:val="%7."/>
      <w:lvlJc w:val="left"/>
      <w:pPr>
        <w:ind w:left="5040" w:hanging="360"/>
      </w:pPr>
    </w:lvl>
    <w:lvl w:ilvl="7" w:tplc="93634849" w:tentative="1">
      <w:start w:val="1"/>
      <w:numFmt w:val="lowerLetter"/>
      <w:lvlText w:val="%8."/>
      <w:lvlJc w:val="left"/>
      <w:pPr>
        <w:ind w:left="5760" w:hanging="360"/>
      </w:pPr>
    </w:lvl>
    <w:lvl w:ilvl="8" w:tplc="9363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1">
    <w:multiLevelType w:val="hybridMultilevel"/>
    <w:lvl w:ilvl="0" w:tplc="31314603">
      <w:start w:val="1"/>
      <w:numFmt w:val="decimal"/>
      <w:lvlText w:val="%1."/>
      <w:lvlJc w:val="left"/>
      <w:pPr>
        <w:ind w:left="720" w:hanging="360"/>
      </w:pPr>
    </w:lvl>
    <w:lvl w:ilvl="1" w:tplc="31314603" w:tentative="1">
      <w:start w:val="1"/>
      <w:numFmt w:val="lowerLetter"/>
      <w:lvlText w:val="%2."/>
      <w:lvlJc w:val="left"/>
      <w:pPr>
        <w:ind w:left="1440" w:hanging="360"/>
      </w:pPr>
    </w:lvl>
    <w:lvl w:ilvl="2" w:tplc="31314603" w:tentative="1">
      <w:start w:val="1"/>
      <w:numFmt w:val="lowerRoman"/>
      <w:lvlText w:val="%3."/>
      <w:lvlJc w:val="right"/>
      <w:pPr>
        <w:ind w:left="2160" w:hanging="180"/>
      </w:pPr>
    </w:lvl>
    <w:lvl w:ilvl="3" w:tplc="31314603" w:tentative="1">
      <w:start w:val="1"/>
      <w:numFmt w:val="decimal"/>
      <w:lvlText w:val="%4."/>
      <w:lvlJc w:val="left"/>
      <w:pPr>
        <w:ind w:left="2880" w:hanging="360"/>
      </w:pPr>
    </w:lvl>
    <w:lvl w:ilvl="4" w:tplc="31314603" w:tentative="1">
      <w:start w:val="1"/>
      <w:numFmt w:val="lowerLetter"/>
      <w:lvlText w:val="%5."/>
      <w:lvlJc w:val="left"/>
      <w:pPr>
        <w:ind w:left="3600" w:hanging="360"/>
      </w:pPr>
    </w:lvl>
    <w:lvl w:ilvl="5" w:tplc="31314603" w:tentative="1">
      <w:start w:val="1"/>
      <w:numFmt w:val="lowerRoman"/>
      <w:lvlText w:val="%6."/>
      <w:lvlJc w:val="right"/>
      <w:pPr>
        <w:ind w:left="4320" w:hanging="180"/>
      </w:pPr>
    </w:lvl>
    <w:lvl w:ilvl="6" w:tplc="31314603" w:tentative="1">
      <w:start w:val="1"/>
      <w:numFmt w:val="decimal"/>
      <w:lvlText w:val="%7."/>
      <w:lvlJc w:val="left"/>
      <w:pPr>
        <w:ind w:left="5040" w:hanging="360"/>
      </w:pPr>
    </w:lvl>
    <w:lvl w:ilvl="7" w:tplc="31314603" w:tentative="1">
      <w:start w:val="1"/>
      <w:numFmt w:val="lowerLetter"/>
      <w:lvlText w:val="%8."/>
      <w:lvlJc w:val="left"/>
      <w:pPr>
        <w:ind w:left="5760" w:hanging="360"/>
      </w:pPr>
    </w:lvl>
    <w:lvl w:ilvl="8" w:tplc="3131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00">
    <w:multiLevelType w:val="hybridMultilevel"/>
    <w:lvl w:ilvl="0" w:tplc="68173409">
      <w:start w:val="1"/>
      <w:numFmt w:val="decimal"/>
      <w:lvlText w:val="%1."/>
      <w:lvlJc w:val="left"/>
      <w:pPr>
        <w:ind w:left="720" w:hanging="360"/>
      </w:pPr>
    </w:lvl>
    <w:lvl w:ilvl="1" w:tplc="68173409" w:tentative="1">
      <w:start w:val="1"/>
      <w:numFmt w:val="lowerLetter"/>
      <w:lvlText w:val="%2."/>
      <w:lvlJc w:val="left"/>
      <w:pPr>
        <w:ind w:left="1440" w:hanging="360"/>
      </w:pPr>
    </w:lvl>
    <w:lvl w:ilvl="2" w:tplc="68173409" w:tentative="1">
      <w:start w:val="1"/>
      <w:numFmt w:val="lowerRoman"/>
      <w:lvlText w:val="%3."/>
      <w:lvlJc w:val="right"/>
      <w:pPr>
        <w:ind w:left="2160" w:hanging="180"/>
      </w:pPr>
    </w:lvl>
    <w:lvl w:ilvl="3" w:tplc="68173409" w:tentative="1">
      <w:start w:val="1"/>
      <w:numFmt w:val="decimal"/>
      <w:lvlText w:val="%4."/>
      <w:lvlJc w:val="left"/>
      <w:pPr>
        <w:ind w:left="2880" w:hanging="360"/>
      </w:pPr>
    </w:lvl>
    <w:lvl w:ilvl="4" w:tplc="68173409" w:tentative="1">
      <w:start w:val="1"/>
      <w:numFmt w:val="lowerLetter"/>
      <w:lvlText w:val="%5."/>
      <w:lvlJc w:val="left"/>
      <w:pPr>
        <w:ind w:left="3600" w:hanging="360"/>
      </w:pPr>
    </w:lvl>
    <w:lvl w:ilvl="5" w:tplc="68173409" w:tentative="1">
      <w:start w:val="1"/>
      <w:numFmt w:val="lowerRoman"/>
      <w:lvlText w:val="%6."/>
      <w:lvlJc w:val="right"/>
      <w:pPr>
        <w:ind w:left="4320" w:hanging="180"/>
      </w:pPr>
    </w:lvl>
    <w:lvl w:ilvl="6" w:tplc="68173409" w:tentative="1">
      <w:start w:val="1"/>
      <w:numFmt w:val="decimal"/>
      <w:lvlText w:val="%7."/>
      <w:lvlJc w:val="left"/>
      <w:pPr>
        <w:ind w:left="5040" w:hanging="360"/>
      </w:pPr>
    </w:lvl>
    <w:lvl w:ilvl="7" w:tplc="68173409" w:tentative="1">
      <w:start w:val="1"/>
      <w:numFmt w:val="lowerLetter"/>
      <w:lvlText w:val="%8."/>
      <w:lvlJc w:val="left"/>
      <w:pPr>
        <w:ind w:left="5760" w:hanging="360"/>
      </w:pPr>
    </w:lvl>
    <w:lvl w:ilvl="8" w:tplc="6817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9">
    <w:multiLevelType w:val="hybridMultilevel"/>
    <w:lvl w:ilvl="0" w:tplc="34872121">
      <w:start w:val="1"/>
      <w:numFmt w:val="decimal"/>
      <w:lvlText w:val="%1."/>
      <w:lvlJc w:val="left"/>
      <w:pPr>
        <w:ind w:left="720" w:hanging="360"/>
      </w:pPr>
    </w:lvl>
    <w:lvl w:ilvl="1" w:tplc="34872121" w:tentative="1">
      <w:start w:val="1"/>
      <w:numFmt w:val="lowerLetter"/>
      <w:lvlText w:val="%2."/>
      <w:lvlJc w:val="left"/>
      <w:pPr>
        <w:ind w:left="1440" w:hanging="360"/>
      </w:pPr>
    </w:lvl>
    <w:lvl w:ilvl="2" w:tplc="34872121" w:tentative="1">
      <w:start w:val="1"/>
      <w:numFmt w:val="lowerRoman"/>
      <w:lvlText w:val="%3."/>
      <w:lvlJc w:val="right"/>
      <w:pPr>
        <w:ind w:left="2160" w:hanging="180"/>
      </w:pPr>
    </w:lvl>
    <w:lvl w:ilvl="3" w:tplc="34872121" w:tentative="1">
      <w:start w:val="1"/>
      <w:numFmt w:val="decimal"/>
      <w:lvlText w:val="%4."/>
      <w:lvlJc w:val="left"/>
      <w:pPr>
        <w:ind w:left="2880" w:hanging="360"/>
      </w:pPr>
    </w:lvl>
    <w:lvl w:ilvl="4" w:tplc="34872121" w:tentative="1">
      <w:start w:val="1"/>
      <w:numFmt w:val="lowerLetter"/>
      <w:lvlText w:val="%5."/>
      <w:lvlJc w:val="left"/>
      <w:pPr>
        <w:ind w:left="3600" w:hanging="360"/>
      </w:pPr>
    </w:lvl>
    <w:lvl w:ilvl="5" w:tplc="34872121" w:tentative="1">
      <w:start w:val="1"/>
      <w:numFmt w:val="lowerRoman"/>
      <w:lvlText w:val="%6."/>
      <w:lvlJc w:val="right"/>
      <w:pPr>
        <w:ind w:left="4320" w:hanging="180"/>
      </w:pPr>
    </w:lvl>
    <w:lvl w:ilvl="6" w:tplc="34872121" w:tentative="1">
      <w:start w:val="1"/>
      <w:numFmt w:val="decimal"/>
      <w:lvlText w:val="%7."/>
      <w:lvlJc w:val="left"/>
      <w:pPr>
        <w:ind w:left="5040" w:hanging="360"/>
      </w:pPr>
    </w:lvl>
    <w:lvl w:ilvl="7" w:tplc="34872121" w:tentative="1">
      <w:start w:val="1"/>
      <w:numFmt w:val="lowerLetter"/>
      <w:lvlText w:val="%8."/>
      <w:lvlJc w:val="left"/>
      <w:pPr>
        <w:ind w:left="5760" w:hanging="360"/>
      </w:pPr>
    </w:lvl>
    <w:lvl w:ilvl="8" w:tplc="3487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8">
    <w:multiLevelType w:val="hybridMultilevel"/>
    <w:lvl w:ilvl="0" w:tplc="21024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598">
    <w:abstractNumId w:val="9598"/>
  </w:num>
  <w:num w:numId="9599">
    <w:abstractNumId w:val="9599"/>
  </w:num>
  <w:num w:numId="9600">
    <w:abstractNumId w:val="9600"/>
  </w:num>
  <w:num w:numId="9601">
    <w:abstractNumId w:val="9601"/>
  </w:num>
  <w:num w:numId="9602">
    <w:abstractNumId w:val="9602"/>
  </w:num>
  <w:num w:numId="9603">
    <w:abstractNumId w:val="9603"/>
  </w:num>
  <w:num w:numId="9604">
    <w:abstractNumId w:val="9604"/>
  </w:num>
  <w:num w:numId="9605">
    <w:abstractNumId w:val="9605"/>
  </w:num>
  <w:num w:numId="9606">
    <w:abstractNumId w:val="9606"/>
  </w:num>
  <w:num w:numId="9607">
    <w:abstractNumId w:val="9607"/>
  </w:num>
  <w:num w:numId="9608">
    <w:abstractNumId w:val="9608"/>
  </w:num>
  <w:num w:numId="9609">
    <w:abstractNumId w:val="9609"/>
  </w:num>
  <w:num w:numId="9610">
    <w:abstractNumId w:val="9610"/>
  </w:num>
  <w:num w:numId="9611">
    <w:abstractNumId w:val="9611"/>
  </w:num>
  <w:num w:numId="9612">
    <w:abstractNumId w:val="9612"/>
  </w:num>
  <w:num w:numId="9613">
    <w:abstractNumId w:val="9613"/>
  </w:num>
  <w:num w:numId="9614">
    <w:abstractNumId w:val="9614"/>
  </w:num>
  <w:num w:numId="9615">
    <w:abstractNumId w:val="9615"/>
  </w:num>
  <w:num w:numId="9616">
    <w:abstractNumId w:val="9616"/>
  </w:num>
  <w:num w:numId="9617">
    <w:abstractNumId w:val="9617"/>
  </w:num>
  <w:num w:numId="9618">
    <w:abstractNumId w:val="9618"/>
  </w:num>
  <w:num w:numId="9619">
    <w:abstractNumId w:val="9619"/>
  </w:num>
  <w:num w:numId="9620">
    <w:abstractNumId w:val="9620"/>
  </w:num>
  <w:num w:numId="9621">
    <w:abstractNumId w:val="9621"/>
  </w:num>
  <w:num w:numId="9622">
    <w:abstractNumId w:val="9622"/>
  </w:num>
  <w:num w:numId="9623">
    <w:abstractNumId w:val="9623"/>
  </w:num>
  <w:num w:numId="9624">
    <w:abstractNumId w:val="9624"/>
  </w:num>
  <w:num w:numId="9625">
    <w:abstractNumId w:val="9625"/>
  </w:num>
  <w:num w:numId="9626">
    <w:abstractNumId w:val="9626"/>
  </w:num>
  <w:num w:numId="9627">
    <w:abstractNumId w:val="9627"/>
  </w:num>
  <w:num w:numId="9628">
    <w:abstractNumId w:val="9628"/>
  </w:num>
  <w:num w:numId="9629">
    <w:abstractNumId w:val="9629"/>
  </w:num>
  <w:num w:numId="9630">
    <w:abstractNumId w:val="9630"/>
  </w:num>
  <w:num w:numId="9631">
    <w:abstractNumId w:val="9631"/>
  </w:num>
  <w:num w:numId="9632">
    <w:abstractNumId w:val="9632"/>
  </w:num>
  <w:num w:numId="9633">
    <w:abstractNumId w:val="9633"/>
  </w:num>
  <w:num w:numId="9634">
    <w:abstractNumId w:val="9634"/>
  </w:num>
  <w:num w:numId="9635">
    <w:abstractNumId w:val="9635"/>
  </w:num>
  <w:num w:numId="9636">
    <w:abstractNumId w:val="9636"/>
  </w:num>
  <w:num w:numId="9637">
    <w:abstractNumId w:val="9637"/>
  </w:num>
  <w:num w:numId="9638">
    <w:abstractNumId w:val="9638"/>
  </w:num>
  <w:num w:numId="9639">
    <w:abstractNumId w:val="9639"/>
  </w:num>
  <w:num w:numId="9640">
    <w:abstractNumId w:val="9640"/>
  </w:num>
  <w:num w:numId="9641">
    <w:abstractNumId w:val="9641"/>
  </w:num>
  <w:num w:numId="9642">
    <w:abstractNumId w:val="9642"/>
  </w:num>
  <w:num w:numId="9643">
    <w:abstractNumId w:val="9643"/>
  </w:num>
  <w:num w:numId="9644">
    <w:abstractNumId w:val="9644"/>
  </w:num>
  <w:num w:numId="9645">
    <w:abstractNumId w:val="9645"/>
  </w:num>
  <w:num w:numId="9646">
    <w:abstractNumId w:val="9646"/>
  </w:num>
  <w:num w:numId="9647">
    <w:abstractNumId w:val="9647"/>
  </w:num>
  <w:num w:numId="9648">
    <w:abstractNumId w:val="9648"/>
  </w:num>
  <w:num w:numId="9649">
    <w:abstractNumId w:val="9649"/>
  </w:num>
  <w:num w:numId="9650">
    <w:abstractNumId w:val="9650"/>
  </w:num>
  <w:num w:numId="9651">
    <w:abstractNumId w:val="9651"/>
  </w:num>
  <w:num w:numId="9652">
    <w:abstractNumId w:val="9652"/>
  </w:num>
  <w:num w:numId="9653">
    <w:abstractNumId w:val="9653"/>
  </w:num>
  <w:num w:numId="9654">
    <w:abstractNumId w:val="9654"/>
  </w:num>
  <w:num w:numId="9655">
    <w:abstractNumId w:val="9655"/>
  </w:num>
  <w:num w:numId="9656">
    <w:abstractNumId w:val="9656"/>
  </w:num>
  <w:num w:numId="9657">
    <w:abstractNumId w:val="9657"/>
  </w:num>
  <w:num w:numId="9658">
    <w:abstractNumId w:val="96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9973009" Type="http://schemas.openxmlformats.org/officeDocument/2006/relationships/comments" Target="comments.xml"/><Relationship Id="rId600655904" Type="http://schemas.microsoft.com/office/2011/relationships/commentsExtended" Target="commentsExtended.xml"/><Relationship Id="rId99800321" Type="http://schemas.openxmlformats.org/officeDocument/2006/relationships/image" Target="media/imgrId99800321.jpg"/><Relationship Id="rId13396164859c8a837" Type="http://schemas.openxmlformats.org/officeDocument/2006/relationships/hyperlink" Target="https://iservice.lombardini.it/jsp/Template2/manuale.jsp?id=289&amp;parent=1181" TargetMode="External"/><Relationship Id="rId10776164859c8aa5a" Type="http://schemas.openxmlformats.org/officeDocument/2006/relationships/hyperlink" Target="https://iservice.lombardini.it/jsp/Template2/manuale.jsp?id=282&amp;parent=1136" TargetMode="External"/><Relationship Id="rId44506164859c8acf6" Type="http://schemas.openxmlformats.org/officeDocument/2006/relationships/hyperlink" Target="https://iservice.lombardini.it/jsp/Template2/manuale.jsp?id=269&amp;parent=1181" TargetMode="External"/><Relationship Id="rId17816164859c8b00a" Type="http://schemas.openxmlformats.org/officeDocument/2006/relationships/hyperlink" Target="https://iservice.lombardini.it/jsp/Template2/manuale.jsp?id=339&amp;parent=1181" TargetMode="External"/><Relationship Id="rId99806164859c8b1d6" Type="http://schemas.openxmlformats.org/officeDocument/2006/relationships/hyperlink" Target="https://iservice.lombardini.it/jsp/Template2/manuale.jsp?id=339&amp;parent=1181" TargetMode="External"/><Relationship Id="rId46336164859c8bb3c" Type="http://schemas.openxmlformats.org/officeDocument/2006/relationships/hyperlink" Target="https://iservice.lombardini.it/jsp/Template2/manuale.jsp?id=274&amp;parent=1136" TargetMode="External"/><Relationship Id="rId41376164859ca0724" Type="http://schemas.openxmlformats.org/officeDocument/2006/relationships/hyperlink" Target="https://iservice.lombardini.it/jsp/Template2/manuale.jsp?id=339&amp;parent=1136" TargetMode="External"/><Relationship Id="rId47436164859dd02a8" Type="http://schemas.openxmlformats.org/officeDocument/2006/relationships/hyperlink" Target="https://iservice.lombardini.it/jsp/Template2/manuale.jsp?id=272&amp;parent=1136" TargetMode="External"/><Relationship Id="rId83286164859de478a" Type="http://schemas.openxmlformats.org/officeDocument/2006/relationships/hyperlink" Target="https://iservice.lombardini.it/jsp/Template2/manuale.jsp?id=291&amp;parent=1136" TargetMode="External"/><Relationship Id="rId21976164859de4f37" Type="http://schemas.openxmlformats.org/officeDocument/2006/relationships/hyperlink" Target="https://iservice.lombardini.it/jsp/Template2/manuale.jsp?id=259&amp;parent=1136" TargetMode="External"/><Relationship Id="rId31206164859de510a" Type="http://schemas.openxmlformats.org/officeDocument/2006/relationships/hyperlink" Target="https://iservice.lombardini.it/jsp/Template2/manuale.jsp?id=259&amp;parent=1136" TargetMode="External"/><Relationship Id="rId52846164859e40936" Type="http://schemas.openxmlformats.org/officeDocument/2006/relationships/hyperlink" Target="https://iservice.lombardini.it/jsp/Template2/manuale.jsp?id=339&amp;parent=1136" TargetMode="External"/><Relationship Id="rId99936164859e80fe9" Type="http://schemas.openxmlformats.org/officeDocument/2006/relationships/hyperlink" Target="https://iservice.lombardini.it/jsp/Template2/manuale.jsp?id=339&amp;parent=1136" TargetMode="External"/><Relationship Id="rId52396164859f26d69" Type="http://schemas.openxmlformats.org/officeDocument/2006/relationships/hyperlink" Target="https://iservice.lombardini.it/jsp/Template2/manuale.jsp?id=269&amp;parent=1136" TargetMode="External"/><Relationship Id="rId76846164859f26e98" Type="http://schemas.openxmlformats.org/officeDocument/2006/relationships/hyperlink" Target="https://iservice.lombardini.it/jsp/Template2/manuale.jsp?id=284&amp;parent=1136" TargetMode="External"/><Relationship Id="rId14996164859f9b9a6" Type="http://schemas.openxmlformats.org/officeDocument/2006/relationships/hyperlink" Target="https://iservice.lombardini.it/jsp/Template2/manuale.jsp?id=279&amp;parent=1136&amp;txts=2.18" TargetMode="External"/><Relationship Id="rId77856164859f9bd44" Type="http://schemas.openxmlformats.org/officeDocument/2006/relationships/hyperlink" Target="https://iservice.lombardini.it/jsp/Template2/manuale.jsp?id=291&amp;parent=1136" TargetMode="External"/><Relationship Id="rId13306164859f9c22e" Type="http://schemas.openxmlformats.org/officeDocument/2006/relationships/hyperlink" Target="https://iservice.lombardini.it/jsp/Template2/manuale.jsp?id=339&amp;parent=1136" TargetMode="External"/><Relationship Id="rId95486164859fe0aaf" Type="http://schemas.openxmlformats.org/officeDocument/2006/relationships/hyperlink" Target="https://www.youtube.com/embed/tQ9VHKF4u_0?rel=0" TargetMode="External"/><Relationship Id="rId1246616485a00294d" Type="http://schemas.openxmlformats.org/officeDocument/2006/relationships/hyperlink" Target="https://iservice.lombardini.it/jsp/Template2/manuale.jsp?id=296&amp;parent=1136" TargetMode="External"/><Relationship Id="rId6624616485a05b306" Type="http://schemas.openxmlformats.org/officeDocument/2006/relationships/hyperlink" Target="https://iservice.lombardini.it/jsp/Template2/manuale.jsp?id=339&amp;parent=1136" TargetMode="External"/><Relationship Id="rId3106616485a05bb27" Type="http://schemas.openxmlformats.org/officeDocument/2006/relationships/hyperlink" Target="https://iservice.lombardini.it/jsp/Template2/manuale.jsp?id=339&amp;parent=1136" TargetMode="External"/><Relationship Id="rId4314616485a06ee74" Type="http://schemas.openxmlformats.org/officeDocument/2006/relationships/hyperlink" Target="https://iservice.lombardini.it/jsp/Template2//jsp/Template2/manuale.jsp?id=339&amp;parent=1136.jsp?id=191&amp;parent=1000" TargetMode="External"/><Relationship Id="rId5134616485a06f240" Type="http://schemas.openxmlformats.org/officeDocument/2006/relationships/hyperlink" Target="https://iservice.lombardini.it/jsp/Template2/manuale.jsp?id=339&amp;parent=1136" TargetMode="External"/><Relationship Id="rId1940616485a06f3c6" Type="http://schemas.openxmlformats.org/officeDocument/2006/relationships/hyperlink" Target="https://iservice.lombardini.it/jsp/Template2/manuale.jsp?id=298&amp;parent=1136" TargetMode="External"/><Relationship Id="rId1812616485a17678d" Type="http://schemas.openxmlformats.org/officeDocument/2006/relationships/hyperlink" Target="https://iservice.lombardini.it/jsp/Template2/manuale.jsp?id=339&amp;parent=1136" TargetMode="External"/><Relationship Id="rId9184616485a17694e" Type="http://schemas.openxmlformats.org/officeDocument/2006/relationships/hyperlink" Target="https://iservice.lombardini.it/jsp/Template2/manuale.jsp?id=339&amp;parent=1136" TargetMode="External"/><Relationship Id="rId8930616485a18fb11" Type="http://schemas.openxmlformats.org/officeDocument/2006/relationships/hyperlink" Target="https://iservice.lombardini.it/jsp/Template2/manuale.jsp?id=339&amp;parent=1136" TargetMode="External"/><Relationship Id="rId62656164859c7b96a" Type="http://schemas.openxmlformats.org/officeDocument/2006/relationships/image" Target="media/imgrId62656164859c7b96a.jpg"/><Relationship Id="rId94266164859c8a479" Type="http://schemas.openxmlformats.org/officeDocument/2006/relationships/image" Target="media/imgrId94266164859c8a479.gif"/><Relationship Id="rId40246164859ca0141" Type="http://schemas.openxmlformats.org/officeDocument/2006/relationships/image" Target="media/imgrId40246164859ca0141.jpg"/><Relationship Id="rId30986164859cb3c7e" Type="http://schemas.openxmlformats.org/officeDocument/2006/relationships/image" Target="media/imgrId30986164859cb3c7e.jpg"/><Relationship Id="rId95756164859cc4cce" Type="http://schemas.openxmlformats.org/officeDocument/2006/relationships/image" Target="media/imgrId95756164859cc4cce.jpg"/><Relationship Id="rId20396164859cd9098" Type="http://schemas.openxmlformats.org/officeDocument/2006/relationships/image" Target="media/imgrId20396164859cd9098.jpg"/><Relationship Id="rId64426164859cea563" Type="http://schemas.openxmlformats.org/officeDocument/2006/relationships/image" Target="media/imgrId64426164859cea563.jpg"/><Relationship Id="rId44646164859d07beb" Type="http://schemas.openxmlformats.org/officeDocument/2006/relationships/image" Target="media/imgrId44646164859d07beb.gif"/><Relationship Id="rId40736164859d208fd" Type="http://schemas.openxmlformats.org/officeDocument/2006/relationships/image" Target="media/imgrId40736164859d208fd.jpg"/><Relationship Id="rId11446164859d2f9d4" Type="http://schemas.openxmlformats.org/officeDocument/2006/relationships/image" Target="media/imgrId11446164859d2f9d4.gif"/><Relationship Id="rId82356164859d43a37" Type="http://schemas.openxmlformats.org/officeDocument/2006/relationships/image" Target="media/imgrId82356164859d43a37.jpg"/><Relationship Id="rId65346164859d568f4" Type="http://schemas.openxmlformats.org/officeDocument/2006/relationships/image" Target="media/imgrId65346164859d568f4.gif"/><Relationship Id="rId21796164859d6a506" Type="http://schemas.openxmlformats.org/officeDocument/2006/relationships/image" Target="media/imgrId21796164859d6a506.jpg"/><Relationship Id="rId59776164859d827af" Type="http://schemas.openxmlformats.org/officeDocument/2006/relationships/image" Target="media/imgrId59776164859d827af.jpg"/><Relationship Id="rId69876164859d953ea" Type="http://schemas.openxmlformats.org/officeDocument/2006/relationships/image" Target="media/imgrId69876164859d953ea.jpg"/><Relationship Id="rId33376164859da7891" Type="http://schemas.openxmlformats.org/officeDocument/2006/relationships/image" Target="media/imgrId33376164859da7891.jpg"/><Relationship Id="rId59126164859dbe396" Type="http://schemas.openxmlformats.org/officeDocument/2006/relationships/image" Target="media/imgrId59126164859dbe396.jpg"/><Relationship Id="rId79186164859dcf7f2" Type="http://schemas.openxmlformats.org/officeDocument/2006/relationships/image" Target="media/imgrId79186164859dcf7f2.jpg"/><Relationship Id="rId35106164859de4128" Type="http://schemas.openxmlformats.org/officeDocument/2006/relationships/image" Target="media/imgrId35106164859de4128.jpg"/><Relationship Id="rId72346164859e09482" Type="http://schemas.openxmlformats.org/officeDocument/2006/relationships/image" Target="media/imgrId72346164859e09482.jpg"/><Relationship Id="rId82306164859e17bbe" Type="http://schemas.openxmlformats.org/officeDocument/2006/relationships/image" Target="media/imgrId82306164859e17bbe.gif"/><Relationship Id="rId43676164859e2db05" Type="http://schemas.openxmlformats.org/officeDocument/2006/relationships/image" Target="media/imgrId43676164859e2db05.jpg"/><Relationship Id="rId25196164859e3feda" Type="http://schemas.openxmlformats.org/officeDocument/2006/relationships/image" Target="media/imgrId25196164859e3feda.gif"/><Relationship Id="rId30386164859e586b6" Type="http://schemas.openxmlformats.org/officeDocument/2006/relationships/image" Target="media/imgrId30386164859e586b6.jpg"/><Relationship Id="rId45256164859e6f846" Type="http://schemas.openxmlformats.org/officeDocument/2006/relationships/image" Target="media/imgrId45256164859e6f846.jpg"/><Relationship Id="rId75386164859e7fd1a" Type="http://schemas.openxmlformats.org/officeDocument/2006/relationships/image" Target="media/imgrId75386164859e7fd1a.jpg"/><Relationship Id="rId80226164859e94f8c" Type="http://schemas.openxmlformats.org/officeDocument/2006/relationships/image" Target="media/imgrId80226164859e94f8c.jpg"/><Relationship Id="rId30466164859eaa6be" Type="http://schemas.openxmlformats.org/officeDocument/2006/relationships/image" Target="media/imgrId30466164859eaa6be.jpg"/><Relationship Id="rId79066164859ebd7d9" Type="http://schemas.openxmlformats.org/officeDocument/2006/relationships/image" Target="media/imgrId79066164859ebd7d9.jpg"/><Relationship Id="rId66766164859ed7a9b" Type="http://schemas.openxmlformats.org/officeDocument/2006/relationships/image" Target="media/imgrId66766164859ed7a9b.jpg"/><Relationship Id="rId43916164859eefd3e" Type="http://schemas.openxmlformats.org/officeDocument/2006/relationships/image" Target="media/imgrId43916164859eefd3e.jpg"/><Relationship Id="rId75166164859f169f6" Type="http://schemas.openxmlformats.org/officeDocument/2006/relationships/image" Target="media/imgrId75166164859f169f6.jpg"/><Relationship Id="rId10296164859f26b9d" Type="http://schemas.openxmlformats.org/officeDocument/2006/relationships/image" Target="media/imgrId10296164859f26b9d.jpg"/><Relationship Id="rId47576164859f3d19a" Type="http://schemas.openxmlformats.org/officeDocument/2006/relationships/image" Target="media/imgrId47576164859f3d19a.jpg"/><Relationship Id="rId93766164859f53e22" Type="http://schemas.openxmlformats.org/officeDocument/2006/relationships/image" Target="media/imgrId93766164859f53e22.jpg"/><Relationship Id="rId71916164859f724ec" Type="http://schemas.openxmlformats.org/officeDocument/2006/relationships/image" Target="media/imgrId71916164859f724ec.jpg"/><Relationship Id="rId44236164859f8a220" Type="http://schemas.openxmlformats.org/officeDocument/2006/relationships/image" Target="media/imgrId44236164859f8a220.jpg"/><Relationship Id="rId68446164859f9b47a" Type="http://schemas.openxmlformats.org/officeDocument/2006/relationships/image" Target="media/imgrId68446164859f9b47a.jpg"/><Relationship Id="rId55296164859fb168a" Type="http://schemas.openxmlformats.org/officeDocument/2006/relationships/image" Target="media/imgrId55296164859fb168a.jpg"/><Relationship Id="rId91216164859fcbd9a" Type="http://schemas.openxmlformats.org/officeDocument/2006/relationships/image" Target="media/imgrId91216164859fcbd9a.jpg"/><Relationship Id="rId38726164859fe052f" Type="http://schemas.openxmlformats.org/officeDocument/2006/relationships/image" Target="media/imgrId38726164859fe052f.jpg"/><Relationship Id="rId1673616485a001b83" Type="http://schemas.openxmlformats.org/officeDocument/2006/relationships/image" Target="media/imgrId1673616485a001b83.gif"/><Relationship Id="rId2265616485a013f23" Type="http://schemas.openxmlformats.org/officeDocument/2006/relationships/image" Target="media/imgrId2265616485a013f23.jpg"/><Relationship Id="rId5959616485a031a0d" Type="http://schemas.openxmlformats.org/officeDocument/2006/relationships/image" Target="media/imgrId5959616485a031a0d.jpg"/><Relationship Id="rId9871616485a047580" Type="http://schemas.openxmlformats.org/officeDocument/2006/relationships/image" Target="media/imgrId9871616485a047580.jpg"/><Relationship Id="rId9959616485a05abad" Type="http://schemas.openxmlformats.org/officeDocument/2006/relationships/image" Target="media/imgrId9959616485a05abad.jpg"/><Relationship Id="rId8510616485a06e060" Type="http://schemas.openxmlformats.org/officeDocument/2006/relationships/image" Target="media/imgrId8510616485a06e060.jpg"/><Relationship Id="rId7077616485a086899" Type="http://schemas.openxmlformats.org/officeDocument/2006/relationships/image" Target="media/imgrId7077616485a086899.jpg"/><Relationship Id="rId2519616485a097d3c" Type="http://schemas.openxmlformats.org/officeDocument/2006/relationships/image" Target="media/imgrId2519616485a097d3c.jpg"/><Relationship Id="rId3668616485a0ae91f" Type="http://schemas.openxmlformats.org/officeDocument/2006/relationships/image" Target="media/imgrId3668616485a0ae91f.jpg"/><Relationship Id="rId3379616485a0c769d" Type="http://schemas.openxmlformats.org/officeDocument/2006/relationships/image" Target="media/imgrId3379616485a0c769d.jpg"/><Relationship Id="rId7321616485a0da2a9" Type="http://schemas.openxmlformats.org/officeDocument/2006/relationships/image" Target="media/imgrId7321616485a0da2a9.gif"/><Relationship Id="rId2525616485a0eb264" Type="http://schemas.openxmlformats.org/officeDocument/2006/relationships/image" Target="media/imgrId2525616485a0eb264.jpg"/><Relationship Id="rId7918616485a11333b" Type="http://schemas.openxmlformats.org/officeDocument/2006/relationships/image" Target="media/imgrId7918616485a11333b.jpg"/><Relationship Id="rId1345616485a12412e" Type="http://schemas.openxmlformats.org/officeDocument/2006/relationships/image" Target="media/imgrId1345616485a12412e.jpg"/><Relationship Id="rId8478616485a134b7f" Type="http://schemas.openxmlformats.org/officeDocument/2006/relationships/image" Target="media/imgrId8478616485a134b7f.jpg"/><Relationship Id="rId7151616485a14b282" Type="http://schemas.openxmlformats.org/officeDocument/2006/relationships/image" Target="media/imgrId7151616485a14b282.jpg"/><Relationship Id="rId7793616485a1670ba" Type="http://schemas.openxmlformats.org/officeDocument/2006/relationships/image" Target="media/imgrId7793616485a1670ba.jpg"/><Relationship Id="rId3059616485a17651f" Type="http://schemas.openxmlformats.org/officeDocument/2006/relationships/image" Target="media/imgrId3059616485a17651f.gif"/><Relationship Id="rId8903616485a18f618" Type="http://schemas.openxmlformats.org/officeDocument/2006/relationships/image" Target="media/imgrId8903616485a18f618.jpg"/><Relationship Id="rId7414616485a1a8d26" Type="http://schemas.openxmlformats.org/officeDocument/2006/relationships/image" Target="media/imgrId7414616485a1a8d26.jpg"/><Relationship Id="rId5893616485a1b8916" Type="http://schemas.openxmlformats.org/officeDocument/2006/relationships/image" Target="media/imgrId5893616485a1b8916.jpg"/><Relationship Id="rId2679616485a1ccebb" Type="http://schemas.openxmlformats.org/officeDocument/2006/relationships/image" Target="media/imgrId2679616485a1ccebb.jpg"/><Relationship Id="rId3253616485a1dbf94" Type="http://schemas.openxmlformats.org/officeDocument/2006/relationships/image" Target="media/imgrId3253616485a1dbf94.gif"/><Relationship Id="rId9557616485a1f31b9" Type="http://schemas.openxmlformats.org/officeDocument/2006/relationships/image" Target="media/imgrId9557616485a1f31b9.jpg"/><Relationship Id="rId2917616485a2123b0" Type="http://schemas.openxmlformats.org/officeDocument/2006/relationships/image" Target="media/imgrId2917616485a2123b0.gif"/><Relationship Id="rId3173616485a223fb9" Type="http://schemas.openxmlformats.org/officeDocument/2006/relationships/image" Target="media/imgrId3173616485a223fb9.jpg"/><Relationship Id="rId9581616485a23725b" Type="http://schemas.openxmlformats.org/officeDocument/2006/relationships/image" Target="media/imgrId9581616485a23725b.gif"/><Relationship Id="rId1077616485a24e519" Type="http://schemas.openxmlformats.org/officeDocument/2006/relationships/image" Target="media/imgrId1077616485a24e519.jpg"/><Relationship Id="rId8854616485a265c75" Type="http://schemas.openxmlformats.org/officeDocument/2006/relationships/image" Target="media/imgrId8854616485a265c75.jpg"/><Relationship Id="rId6287616485a278f05" Type="http://schemas.openxmlformats.org/officeDocument/2006/relationships/image" Target="media/imgrId6287616485a278f05.jpg"/><Relationship Id="rId7871616485a287f6a" Type="http://schemas.openxmlformats.org/officeDocument/2006/relationships/image" Target="media/imgrId7871616485a287f6a.gif"/><Relationship Id="rId9200616485a29c22d" Type="http://schemas.openxmlformats.org/officeDocument/2006/relationships/image" Target="media/imgrId9200616485a29c22d.jpg"/><Relationship Id="rId1122616485a2b4396" Type="http://schemas.openxmlformats.org/officeDocument/2006/relationships/image" Target="media/imgrId1122616485a2b4396.jpg"/><Relationship Id="rId7398616485a2c5244" Type="http://schemas.openxmlformats.org/officeDocument/2006/relationships/image" Target="media/imgrId7398616485a2c5244.jpg"/><Relationship Id="rId2154616485a2d8fbd" Type="http://schemas.openxmlformats.org/officeDocument/2006/relationships/image" Target="media/imgrId2154616485a2d8fbd.jpg"/><Relationship Id="rId7581616485a2f2446" Type="http://schemas.openxmlformats.org/officeDocument/2006/relationships/image" Target="media/imgrId7581616485a2f2446.png"/><Relationship Id="rId8984616485a31bdb3" Type="http://schemas.openxmlformats.org/officeDocument/2006/relationships/image" Target="media/imgrId8984616485a31bdb3.png"/><Relationship Id="rId5579616485a3360f2" Type="http://schemas.openxmlformats.org/officeDocument/2006/relationships/image" Target="media/imgrId5579616485a3360f2.png"/><Relationship Id="rId2485616485a34c77b" Type="http://schemas.openxmlformats.org/officeDocument/2006/relationships/image" Target="media/imgrId2485616485a34c77b.jpg"/><Relationship Id="rId6513616485a35f436" Type="http://schemas.openxmlformats.org/officeDocument/2006/relationships/image" Target="media/imgrId6513616485a35f436.jpg"/><Relationship Id="rId9266616485a371c14" Type="http://schemas.openxmlformats.org/officeDocument/2006/relationships/image" Target="media/imgrId9266616485a371c14.jpg"/><Relationship Id="rId4749616485a38cd54" Type="http://schemas.openxmlformats.org/officeDocument/2006/relationships/image" Target="media/imgrId4749616485a38cd54.jpg"/><Relationship Id="rId5137616485a3ac44a" Type="http://schemas.openxmlformats.org/officeDocument/2006/relationships/image" Target="media/imgrId5137616485a3ac44a.jpg"/><Relationship Id="rId4469616485a3c4b6f" Type="http://schemas.openxmlformats.org/officeDocument/2006/relationships/image" Target="media/imgrId4469616485a3c4b6f.jpg"/><Relationship Id="rId5757616485a3d565d" Type="http://schemas.openxmlformats.org/officeDocument/2006/relationships/image" Target="media/imgrId5757616485a3d565d.gif"/><Relationship Id="rId8549616485a3e8067" Type="http://schemas.openxmlformats.org/officeDocument/2006/relationships/image" Target="media/imgrId8549616485a3e8067.jpg"/><Relationship Id="rId3317616485a4080ae" Type="http://schemas.openxmlformats.org/officeDocument/2006/relationships/image" Target="media/imgrId3317616485a4080ae.jpg"/><Relationship Id="rId8924616485a41991a" Type="http://schemas.openxmlformats.org/officeDocument/2006/relationships/image" Target="media/imgrId8924616485a41991a.gif"/><Relationship Id="rId4910616485a42b1c5" Type="http://schemas.openxmlformats.org/officeDocument/2006/relationships/image" Target="media/imgrId4910616485a42b1c5.jpg"/><Relationship Id="rId6692616485a43b444" Type="http://schemas.openxmlformats.org/officeDocument/2006/relationships/image" Target="media/imgrId6692616485a43b444.gif"/><Relationship Id="rId3621616485a457a8f" Type="http://schemas.openxmlformats.org/officeDocument/2006/relationships/image" Target="media/imgrId3621616485a457a8f.jpg"/><Relationship Id="rId7084616485a470c6b" Type="http://schemas.openxmlformats.org/officeDocument/2006/relationships/image" Target="media/imgrId7084616485a470c6b.jpg"/><Relationship Id="rId6678616485a484b45" Type="http://schemas.openxmlformats.org/officeDocument/2006/relationships/image" Target="media/imgrId6678616485a484b45.jpg"/><Relationship Id="rId5900616485a494a49" Type="http://schemas.openxmlformats.org/officeDocument/2006/relationships/image" Target="media/imgrId5900616485a494a49.jpg"/><Relationship Id="rId5233616485a4ac63f" Type="http://schemas.openxmlformats.org/officeDocument/2006/relationships/image" Target="media/imgrId5233616485a4ac63f.jpg"/><Relationship Id="rId6607616485a4c0006" Type="http://schemas.openxmlformats.org/officeDocument/2006/relationships/image" Target="media/imgrId6607616485a4c0006.jpg"/><Relationship Id="rId6112616485a4ce34a" Type="http://schemas.openxmlformats.org/officeDocument/2006/relationships/image" Target="media/imgrId6112616485a4ce34a.gif"/><Relationship Id="rId5761616485a4e7617" Type="http://schemas.openxmlformats.org/officeDocument/2006/relationships/image" Target="media/imgrId5761616485a4e761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00321" Type="http://schemas.openxmlformats.org/officeDocument/2006/relationships/image" Target="media/imgrId998003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00321" Type="http://schemas.openxmlformats.org/officeDocument/2006/relationships/image" Target="media/imgrId998003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00321" Type="http://schemas.openxmlformats.org/officeDocument/2006/relationships/image" Target="media/imgrId998003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00321" Type="http://schemas.openxmlformats.org/officeDocument/2006/relationships/image" Target="media/imgrId998003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00321" Type="http://schemas.openxmlformats.org/officeDocument/2006/relationships/image" Target="media/imgrId998003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800321" Type="http://schemas.openxmlformats.org/officeDocument/2006/relationships/image" Target="media/imgrId998003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