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06354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3337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2932096" w:name="ctxt"/>
    <w:bookmarkEnd w:id="2293209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314152" name="name49646164852b6e21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1716164852b6e2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48392851" name="name26596164852b80b6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9486164852b80b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53306164852b810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1406164852b813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92136164852b816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2.9.7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32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28956164852b81a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47616164852b81b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elektrischen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Elektrische Verkabelung</w:t>
            </w:r>
          </w:p>
          <w:p>
            <w:pPr>
              <w:numPr>
                <w:ilvl w:val="0"/>
                <w:numId w:val="23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Verkabelung des Motors trennen und entfernen.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Siehe </w:t>
            </w:r>
            <w:hyperlink r:id="rId65566164852b82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Trennen aller Verbinder.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08595" name="name95556164852b918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56164852b91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/>
          <w:p/>
          <w:p>
            <w:pPr>
              <w:numPr>
                <w:ilvl w:val="0"/>
                <w:numId w:val="2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3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256164852b92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beiden Befestigungsschrauben für den Anlasser befestigen, damit das Schwungrad blockiert ist.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851302" name="name78186164852baaa73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96646164852baa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Riemen und Drehstromgenerator</w:t>
            </w:r>
          </w:p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3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abnehmen.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36368" name="name96146164852bbe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164852bbe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Betriebsstunden erreicht hat.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98301179" name="name92626164852bd9876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88186164852bd9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53381" name="name88236164852bec5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164852bec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Öl-Druckschalter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443046" name="name87806164852c092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96164852c09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8377549" name="name86836164852c21c57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59806164852c21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Kältemitteltemperatursensor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338843" name="name61196164852c335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146164852c33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4512324" name="name53256164852c4dc04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1356164852c4d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Wassersensor im Kraftstofffilter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894574" name="name14106164852c5f1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886164852c5f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46838" name="name79086164852c6e5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516164852c6e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095942" name="name35216164852c86b84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48866164852c86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verschließen, um das Eindringen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9124866" name="name97606164852ca4092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89676164852ca4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Ausbau Komponenten Kältemittelrückführung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79879" name="name43296164852cb2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36164852cb2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3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83150069" name="name51336164852ccc7c4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14726164852ccc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Thermostatventil</w:t>
            </w:r>
          </w:p>
          <w:p/>
          <w:p/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F und die dazugehörige Dichtung herausnehmen.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5752" name="name19006164852cdd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06164852cdd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</w:t>
            </w:r>
          </w:p>
          <w:p/>
          <w:p/>
          <w:p>
            <w:pPr>
              <w:numPr>
                <w:ilvl w:val="0"/>
                <w:numId w:val="23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Entlüftungsöffnung nicht verstopft oder blockiert ist ( </w:t>
            </w:r>
            <w:hyperlink r:id="rId24456164852cde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3306269" name="name61456164852d0109d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57766164852d0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hyperlink r:id="rId63866164852d01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23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 - Ansicht Verteilerseite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A </w:t>
            </w:r>
            <w:hyperlink r:id="rId43926164852d02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826164852d0223a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5986886" name="name55826164852d1a66e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35216164852d1a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Ölüberdruck-Ventil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67195" name="name86166164852d2bb6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16164852d2b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2909879" name="name91866164852d43b13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19496164852d43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Flansch zur Ölbefüllung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409604" name="name31216164852d54e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06164852d54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( </w:t>
            </w:r>
            <w:hyperlink r:id="rId98156164852d55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2911168" name="name58346164852d729a8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6346164852d72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Verteilergehäuse</w:t>
            </w:r>
          </w:p>
          <w:p/>
          <w:p/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Motorwelle mit dem 1. Zylinder sich am OT befindet.</w:t>
            </w:r>
          </w:p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57258" name="name82946164852d8be51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8286164852d8b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96894" name="name93216164852d9f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36164852d9f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
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586164852d9f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6196067" name="name25236164852dbb700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1536164852dbb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3330123" name="name96106164852dd418e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2656164852dd4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Schmierölfilter</w:t>
            </w:r>
          </w:p>
          <w:p>
            <w:pPr>
              <w:numPr>
                <w:ilvl w:val="0"/>
                <w:numId w:val="23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23619" name="name42436164852de87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986164852de8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5006506" name="name50166164852e0cb66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41196164852e0c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0020293" name="name43486164852e1f30c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94086164852e1f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561513" name="name54406164852e373b8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32436164852e37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2789304" name="name74226164852e4986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96164852e49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Wichtig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 Anschlüsse der Komponenten für die Einspritzung beim Ausbau wie in </w:t>
            </w:r>
            <w:hyperlink r:id="rId71086164852e49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79346164852e4a3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    Kraftstoff-Einspritzleitungen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7775011" name="name35706164852e62098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64256164852e62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    Kipphebeldeckel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6778563" name="name44436164852e7c228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23836164852e7c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Kraftstoff-Rücklaufrohr</w:t>
            </w:r>
          </w:p>
          <w:p>
            <w:pPr>
              <w:numPr>
                <w:ilvl w:val="0"/>
                <w:numId w:val="23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7290421" name="name27246164852e9462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2656164852e94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Einspritzventile</w:t>
            </w:r>
          </w:p>
          <w:p>
            <w:pPr>
              <w:numPr>
                <w:ilvl w:val="0"/>
                <w:numId w:val="2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Sollte es nicht möglich sein, das EinspritzvSollte es nicht möglich sein, das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und kleine Drehungen ausführen, um die die Komponente zu lösen.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des 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81798593" name="name76986164852eab1f6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31306164852eab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91707" name="name57386164852ebb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36164852ebb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66756164852ebb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/>
          <w:p/>
          <w:p>
            <w:pPr>
              <w:numPr>
                <w:ilvl w:val="0"/>
                <w:numId w:val="2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Punkt 1 bis 13 in </w:t>
            </w:r>
            <w:hyperlink r:id="rId96446164852ebb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ausführen.</w:t>
            </w:r>
          </w:p>
          <w:p>
            <w:pPr>
              <w:numPr>
                <w:ilvl w:val="0"/>
                <w:numId w:val="2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zusammen mit der Unterlegscheibe entfernen</w:t>
            </w:r>
          </w:p>
          <w:p>
            <w:pPr>
              <w:numPr>
                <w:ilvl w:val="0"/>
                <w:numId w:val="23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746164852ebb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59225636" name="name34516164852ed62c9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37656164852ed6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Werkzeugs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9771777" name="name17076164852f08799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72516164852f08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308549" name="name39406164852f1efe2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5426164852f1e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9156164852f1f9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Kraftstofffilter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543220" name="name83136164852f309c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016164852f30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Kraftstoffpatrone wie in den Punkten 3 und 4 in </w:t>
            </w:r>
            <w:hyperlink r:id="rId70586164852f30d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vorgehen.</w:t>
            </w:r>
          </w:p>
          <w:p/>
          <w:p/>
          <w:p>
            <w:pPr>
              <w:numPr>
                <w:ilvl w:val="0"/>
                <w:numId w:val="23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97517661" name="name60876164852f4c176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94936164852f4c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8441377" name="name46786164852f64b26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4466164852f64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5418915" name="name11406164852f7825c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44516164852f78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5703" name="name28866164852f8c5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06164852f8c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396164852f8d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lassen.</w:t>
            </w:r>
          </w:p>
          <w:p>
            <w:pPr>
              <w:numPr>
                <w:ilvl w:val="0"/>
                <w:numId w:val="2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816164852f8d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3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28431" name="name57526164852f9f9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736164852f9f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>
            <w:pPr>
              <w:numPr>
                <w:ilvl w:val="0"/>
                <w:numId w:val="2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9936164852fa0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entfernen..</w:t>
            </w:r>
          </w:p>
          <w:p>
            <w:pPr>
              <w:numPr>
                <w:ilvl w:val="0"/>
                <w:numId w:val="23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0816164852fa1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das in </w:t>
            </w:r>
            <w:hyperlink r:id="rId84546164852fa13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1839180" name="name37456164852fb5804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46906164852fb5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Flanschglocke</w:t>
            </w:r>
          </w:p>
          <w:p>
            <w:pPr>
              <w:numPr>
                <w:ilvl w:val="0"/>
                <w:numId w:val="23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58828" name="name50976164852fc5bf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936164852fc5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besondere Vorsicht walten lassen, damit sie nicht herunterfällt und den Bediener gefährdet.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774297" name="name42026164852fdef88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2766164852fde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Kipphebelzapfen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1437501" name="name37626164853008bf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15366164853008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780643" name="name288661648530178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436164853017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Federn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6933682" name="name7820616485302c572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634616485302c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Stangen und Bügel</w:t>
            </w:r>
          </w:p>
          <w:p>
            <w:pPr>
              <w:numPr>
                <w:ilvl w:val="0"/>
                <w:numId w:val="2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5059385" name="name66246164853046765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7406164853046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2765" name="name85016164853057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56164853057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Ausbau des Zylinderkopfs warten, bis der Motor Umgebungstemperatur erreicht hat, um Verformungen zu verhindern.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63824" name="name32916164853069e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86164853069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7386623" name="name9852616485308577d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35916164853085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57149071" name="name4916616485309cfb7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7295616485309c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76525" name="name405161648530ad7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561648530ad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480461648530ad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es in einer der Öffnungen zur Befestigung des Kipphebeldeckels befestigt wird.</w:t>
            </w:r>
          </w:p>
          <w:p>
            <w:pPr>
              <w:numPr>
                <w:ilvl w:val="0"/>
                <w:numId w:val="23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Schlagbolzen des Werkzeugs </w:t>
            </w:r>
            <w:hyperlink r:id="rId371261648530ad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gezeigt auf dem betreffenden Ventil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9845918" name="name758261648530c208e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919661648530c2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36461648530c2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abzusenken.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Jeden Arbeitsschritt für alle betreffenden Ventile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9101311" name="name773361648530dc1bf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311261648530dc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70260" name="name321561648530ed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1648530ed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Falls die Ventile nicht ausgetauscht werden, vor dem Herausnehmen an ihrer ursprünglicher Position Bezugspunkte anbringen, damit sie später wieder an der gleichen Stelle eingebaut werden.</w:t>
            </w:r>
          </w:p>
          <w:p/>
          <w:p/>
          <w:p>
            <w:pPr>
              <w:numPr>
                <w:ilvl w:val="0"/>
                <w:numId w:val="23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2230271" name="name2717616485310e68d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1712616485310e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Hohlnieten der Einspritzventile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54361" name="name342961648531211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246164853121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3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73106227" name="name8042616485313d377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4268616485313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Öldichtung Ventilschaft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662645" name="name2258616485314b4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15616485314b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28304" name="name45846164853163345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53396164853163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Ringschrauben zum Heben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677241" name="name376561648531737d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576164853173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2967224" name="name3444616485318a3e5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2350616485318a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der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Ölwanne</w:t>
            </w:r>
          </w:p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49421318" name="name832661648531a37bd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612361648531a3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Ölsaugleitung</w:t>
            </w:r>
          </w:p>
          <w:p>
            <w:pPr>
              <w:numPr>
                <w:ilvl w:val="0"/>
                <w:numId w:val="23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6706984" name="name207061648531b9583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21161648531b9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 Öldampfrohr 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743271" name="name457161648531ca0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861648531ca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bschrauben und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564546" name="name746261648531e041a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79361648531e0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Öldichtflansch der Kurbelwelle</w:t>
            </w:r>
          </w:p>
          <w:p>
            <w:pPr>
              <w:numPr>
                <w:ilvl w:val="0"/>
                <w:numId w:val="2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7514174" name="name49976164853204cdc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45376164853204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99632" name="name871761648532151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66164853215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3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293617" name="name5085616485322f147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7305616485322f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667491" name="name3659616485324db60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049616485324d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799051" name="name9746616485326a73c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349616485326a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0485976" name="name91896164853283eaf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97566164853283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3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33575008" name="name4991616485329d3d6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9272616485329d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04408" name="name808561648532ae05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7261648532ae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73297469" name="name791661648532c3ddc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330861648532c3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Untere Gehäusehälfte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>
            <w:pPr>
              <w:numPr>
                <w:ilvl w:val="0"/>
                <w:numId w:val="2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3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5775992" name="name625261648532e3f8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72861648532e3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ZYLINDER</w:t>
            </w:r>
          </w:p>
          <w:p/>
          <w:p/>
          <w:p>
            <w:pPr>
              <w:numPr>
                <w:ilvl w:val="0"/>
                <w:numId w:val="2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Abb. gezeigte Reihenfolge einhalten.</w:t>
            </w:r>
          </w:p>
          <w:p>
            <w:pPr>
              <w:numPr>
                <w:ilvl w:val="0"/>
                <w:numId w:val="23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35713435" name="name9112616485330d8c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831616485330d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Kurbelwelle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Folgende entfernen:</w:t>
            </w:r>
          </w:p>
          <w:p/>
          <w:p/>
          <w:p>
            <w:pPr>
              <w:numPr>
                <w:ilvl w:val="0"/>
                <w:numId w:val="2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6525840" name="name437761648533272ab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44456164853327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062689" name="name268361648533373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416164853337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3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28365" name="name78286164853344e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86164853344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10327271" name="name1664616485335f820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098616485335f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Kolbenringe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038119" name="name754061648533700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66616485336f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3584095" name="name87376164853380a4e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3326164853380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Verschlussdeckel für Entlüftungskammer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308847" name="name26546164853398e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736164853398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8026779" name="name964261648533b28c8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04761648533b2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Nockenwelle</w:t>
            </w:r>
          </w:p>
          <w:p>
            <w:pPr>
              <w:numPr>
                <w:ilvl w:val="0"/>
                <w:numId w:val="2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3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ihrem Sitz in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9048901" name="name817061648533c8d7a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94061648533c8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Stößel der Nockenwelle</w:t>
            </w:r>
          </w:p>
          <w:p>
            <w:pPr>
              <w:numPr>
                <w:ilvl w:val="0"/>
                <w:numId w:val="23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0576920" name="name865561648533deabe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598461648533de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Hauptlager</w:t>
            </w:r>
          </w:p>
          <w:p>
            <w:pPr>
              <w:numPr>
                <w:ilvl w:val="0"/>
                <w:numId w:val="23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71943" name="name496761648533f1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261648533f1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7040708" name="name44796164853413843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52146164853413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74316" name="name62186164853429b9b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87546164853429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Deckel der 3. Zapfwelle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4826" name="name5586616485343b7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25616485343b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3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542343" name="name721061648534562bb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0016164853456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353">
    <w:multiLevelType w:val="hybridMultilevel"/>
    <w:lvl w:ilvl="0" w:tplc="40744995">
      <w:start w:val="1"/>
      <w:numFmt w:val="decimal"/>
      <w:lvlText w:val="%1."/>
      <w:lvlJc w:val="left"/>
      <w:pPr>
        <w:ind w:left="720" w:hanging="360"/>
      </w:pPr>
    </w:lvl>
    <w:lvl w:ilvl="1" w:tplc="40744995" w:tentative="1">
      <w:start w:val="1"/>
      <w:numFmt w:val="lowerLetter"/>
      <w:lvlText w:val="%2."/>
      <w:lvlJc w:val="left"/>
      <w:pPr>
        <w:ind w:left="1440" w:hanging="360"/>
      </w:pPr>
    </w:lvl>
    <w:lvl w:ilvl="2" w:tplc="40744995" w:tentative="1">
      <w:start w:val="1"/>
      <w:numFmt w:val="lowerRoman"/>
      <w:lvlText w:val="%3."/>
      <w:lvlJc w:val="right"/>
      <w:pPr>
        <w:ind w:left="2160" w:hanging="180"/>
      </w:pPr>
    </w:lvl>
    <w:lvl w:ilvl="3" w:tplc="40744995" w:tentative="1">
      <w:start w:val="1"/>
      <w:numFmt w:val="decimal"/>
      <w:lvlText w:val="%4."/>
      <w:lvlJc w:val="left"/>
      <w:pPr>
        <w:ind w:left="2880" w:hanging="360"/>
      </w:pPr>
    </w:lvl>
    <w:lvl w:ilvl="4" w:tplc="40744995" w:tentative="1">
      <w:start w:val="1"/>
      <w:numFmt w:val="lowerLetter"/>
      <w:lvlText w:val="%5."/>
      <w:lvlJc w:val="left"/>
      <w:pPr>
        <w:ind w:left="3600" w:hanging="360"/>
      </w:pPr>
    </w:lvl>
    <w:lvl w:ilvl="5" w:tplc="40744995" w:tentative="1">
      <w:start w:val="1"/>
      <w:numFmt w:val="lowerRoman"/>
      <w:lvlText w:val="%6."/>
      <w:lvlJc w:val="right"/>
      <w:pPr>
        <w:ind w:left="4320" w:hanging="180"/>
      </w:pPr>
    </w:lvl>
    <w:lvl w:ilvl="6" w:tplc="40744995" w:tentative="1">
      <w:start w:val="1"/>
      <w:numFmt w:val="decimal"/>
      <w:lvlText w:val="%7."/>
      <w:lvlJc w:val="left"/>
      <w:pPr>
        <w:ind w:left="5040" w:hanging="360"/>
      </w:pPr>
    </w:lvl>
    <w:lvl w:ilvl="7" w:tplc="40744995" w:tentative="1">
      <w:start w:val="1"/>
      <w:numFmt w:val="lowerLetter"/>
      <w:lvlText w:val="%8."/>
      <w:lvlJc w:val="left"/>
      <w:pPr>
        <w:ind w:left="5760" w:hanging="360"/>
      </w:pPr>
    </w:lvl>
    <w:lvl w:ilvl="8" w:tplc="40744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2">
    <w:multiLevelType w:val="hybridMultilevel"/>
    <w:lvl w:ilvl="0" w:tplc="20203879">
      <w:start w:val="1"/>
      <w:numFmt w:val="decimal"/>
      <w:lvlText w:val="%1."/>
      <w:lvlJc w:val="left"/>
      <w:pPr>
        <w:ind w:left="720" w:hanging="360"/>
      </w:pPr>
    </w:lvl>
    <w:lvl w:ilvl="1" w:tplc="20203879" w:tentative="1">
      <w:start w:val="1"/>
      <w:numFmt w:val="lowerLetter"/>
      <w:lvlText w:val="%2."/>
      <w:lvlJc w:val="left"/>
      <w:pPr>
        <w:ind w:left="1440" w:hanging="360"/>
      </w:pPr>
    </w:lvl>
    <w:lvl w:ilvl="2" w:tplc="20203879" w:tentative="1">
      <w:start w:val="1"/>
      <w:numFmt w:val="lowerRoman"/>
      <w:lvlText w:val="%3."/>
      <w:lvlJc w:val="right"/>
      <w:pPr>
        <w:ind w:left="2160" w:hanging="180"/>
      </w:pPr>
    </w:lvl>
    <w:lvl w:ilvl="3" w:tplc="20203879" w:tentative="1">
      <w:start w:val="1"/>
      <w:numFmt w:val="decimal"/>
      <w:lvlText w:val="%4."/>
      <w:lvlJc w:val="left"/>
      <w:pPr>
        <w:ind w:left="2880" w:hanging="360"/>
      </w:pPr>
    </w:lvl>
    <w:lvl w:ilvl="4" w:tplc="20203879" w:tentative="1">
      <w:start w:val="1"/>
      <w:numFmt w:val="lowerLetter"/>
      <w:lvlText w:val="%5."/>
      <w:lvlJc w:val="left"/>
      <w:pPr>
        <w:ind w:left="3600" w:hanging="360"/>
      </w:pPr>
    </w:lvl>
    <w:lvl w:ilvl="5" w:tplc="20203879" w:tentative="1">
      <w:start w:val="1"/>
      <w:numFmt w:val="lowerRoman"/>
      <w:lvlText w:val="%6."/>
      <w:lvlJc w:val="right"/>
      <w:pPr>
        <w:ind w:left="4320" w:hanging="180"/>
      </w:pPr>
    </w:lvl>
    <w:lvl w:ilvl="6" w:tplc="20203879" w:tentative="1">
      <w:start w:val="1"/>
      <w:numFmt w:val="decimal"/>
      <w:lvlText w:val="%7."/>
      <w:lvlJc w:val="left"/>
      <w:pPr>
        <w:ind w:left="5040" w:hanging="360"/>
      </w:pPr>
    </w:lvl>
    <w:lvl w:ilvl="7" w:tplc="20203879" w:tentative="1">
      <w:start w:val="1"/>
      <w:numFmt w:val="lowerLetter"/>
      <w:lvlText w:val="%8."/>
      <w:lvlJc w:val="left"/>
      <w:pPr>
        <w:ind w:left="5760" w:hanging="360"/>
      </w:pPr>
    </w:lvl>
    <w:lvl w:ilvl="8" w:tplc="2020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1">
    <w:multiLevelType w:val="hybridMultilevel"/>
    <w:lvl w:ilvl="0" w:tplc="75229674">
      <w:start w:val="1"/>
      <w:numFmt w:val="decimal"/>
      <w:lvlText w:val="%1."/>
      <w:lvlJc w:val="left"/>
      <w:pPr>
        <w:ind w:left="720" w:hanging="360"/>
      </w:pPr>
    </w:lvl>
    <w:lvl w:ilvl="1" w:tplc="75229674" w:tentative="1">
      <w:start w:val="1"/>
      <w:numFmt w:val="lowerLetter"/>
      <w:lvlText w:val="%2."/>
      <w:lvlJc w:val="left"/>
      <w:pPr>
        <w:ind w:left="1440" w:hanging="360"/>
      </w:pPr>
    </w:lvl>
    <w:lvl w:ilvl="2" w:tplc="75229674" w:tentative="1">
      <w:start w:val="1"/>
      <w:numFmt w:val="lowerRoman"/>
      <w:lvlText w:val="%3."/>
      <w:lvlJc w:val="right"/>
      <w:pPr>
        <w:ind w:left="2160" w:hanging="180"/>
      </w:pPr>
    </w:lvl>
    <w:lvl w:ilvl="3" w:tplc="75229674" w:tentative="1">
      <w:start w:val="1"/>
      <w:numFmt w:val="decimal"/>
      <w:lvlText w:val="%4."/>
      <w:lvlJc w:val="left"/>
      <w:pPr>
        <w:ind w:left="2880" w:hanging="360"/>
      </w:pPr>
    </w:lvl>
    <w:lvl w:ilvl="4" w:tplc="75229674" w:tentative="1">
      <w:start w:val="1"/>
      <w:numFmt w:val="lowerLetter"/>
      <w:lvlText w:val="%5."/>
      <w:lvlJc w:val="left"/>
      <w:pPr>
        <w:ind w:left="3600" w:hanging="360"/>
      </w:pPr>
    </w:lvl>
    <w:lvl w:ilvl="5" w:tplc="75229674" w:tentative="1">
      <w:start w:val="1"/>
      <w:numFmt w:val="lowerRoman"/>
      <w:lvlText w:val="%6."/>
      <w:lvlJc w:val="right"/>
      <w:pPr>
        <w:ind w:left="4320" w:hanging="180"/>
      </w:pPr>
    </w:lvl>
    <w:lvl w:ilvl="6" w:tplc="75229674" w:tentative="1">
      <w:start w:val="1"/>
      <w:numFmt w:val="decimal"/>
      <w:lvlText w:val="%7."/>
      <w:lvlJc w:val="left"/>
      <w:pPr>
        <w:ind w:left="5040" w:hanging="360"/>
      </w:pPr>
    </w:lvl>
    <w:lvl w:ilvl="7" w:tplc="75229674" w:tentative="1">
      <w:start w:val="1"/>
      <w:numFmt w:val="lowerLetter"/>
      <w:lvlText w:val="%8."/>
      <w:lvlJc w:val="left"/>
      <w:pPr>
        <w:ind w:left="5760" w:hanging="360"/>
      </w:pPr>
    </w:lvl>
    <w:lvl w:ilvl="8" w:tplc="75229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50">
    <w:multiLevelType w:val="hybridMultilevel"/>
    <w:lvl w:ilvl="0" w:tplc="78827268">
      <w:start w:val="1"/>
      <w:numFmt w:val="decimal"/>
      <w:lvlText w:val="%1."/>
      <w:lvlJc w:val="left"/>
      <w:pPr>
        <w:ind w:left="720" w:hanging="360"/>
      </w:pPr>
    </w:lvl>
    <w:lvl w:ilvl="1" w:tplc="78827268" w:tentative="1">
      <w:start w:val="1"/>
      <w:numFmt w:val="lowerLetter"/>
      <w:lvlText w:val="%2."/>
      <w:lvlJc w:val="left"/>
      <w:pPr>
        <w:ind w:left="1440" w:hanging="360"/>
      </w:pPr>
    </w:lvl>
    <w:lvl w:ilvl="2" w:tplc="78827268" w:tentative="1">
      <w:start w:val="1"/>
      <w:numFmt w:val="lowerRoman"/>
      <w:lvlText w:val="%3."/>
      <w:lvlJc w:val="right"/>
      <w:pPr>
        <w:ind w:left="2160" w:hanging="180"/>
      </w:pPr>
    </w:lvl>
    <w:lvl w:ilvl="3" w:tplc="78827268" w:tentative="1">
      <w:start w:val="1"/>
      <w:numFmt w:val="decimal"/>
      <w:lvlText w:val="%4."/>
      <w:lvlJc w:val="left"/>
      <w:pPr>
        <w:ind w:left="2880" w:hanging="360"/>
      </w:pPr>
    </w:lvl>
    <w:lvl w:ilvl="4" w:tplc="78827268" w:tentative="1">
      <w:start w:val="1"/>
      <w:numFmt w:val="lowerLetter"/>
      <w:lvlText w:val="%5."/>
      <w:lvlJc w:val="left"/>
      <w:pPr>
        <w:ind w:left="3600" w:hanging="360"/>
      </w:pPr>
    </w:lvl>
    <w:lvl w:ilvl="5" w:tplc="78827268" w:tentative="1">
      <w:start w:val="1"/>
      <w:numFmt w:val="lowerRoman"/>
      <w:lvlText w:val="%6."/>
      <w:lvlJc w:val="right"/>
      <w:pPr>
        <w:ind w:left="4320" w:hanging="180"/>
      </w:pPr>
    </w:lvl>
    <w:lvl w:ilvl="6" w:tplc="78827268" w:tentative="1">
      <w:start w:val="1"/>
      <w:numFmt w:val="decimal"/>
      <w:lvlText w:val="%7."/>
      <w:lvlJc w:val="left"/>
      <w:pPr>
        <w:ind w:left="5040" w:hanging="360"/>
      </w:pPr>
    </w:lvl>
    <w:lvl w:ilvl="7" w:tplc="78827268" w:tentative="1">
      <w:start w:val="1"/>
      <w:numFmt w:val="lowerLetter"/>
      <w:lvlText w:val="%8."/>
      <w:lvlJc w:val="left"/>
      <w:pPr>
        <w:ind w:left="5760" w:hanging="360"/>
      </w:pPr>
    </w:lvl>
    <w:lvl w:ilvl="8" w:tplc="7882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9">
    <w:multiLevelType w:val="hybridMultilevel"/>
    <w:lvl w:ilvl="0" w:tplc="55519236">
      <w:start w:val="1"/>
      <w:numFmt w:val="decimal"/>
      <w:lvlText w:val="%1."/>
      <w:lvlJc w:val="left"/>
      <w:pPr>
        <w:ind w:left="720" w:hanging="360"/>
      </w:pPr>
    </w:lvl>
    <w:lvl w:ilvl="1" w:tplc="55519236" w:tentative="1">
      <w:start w:val="1"/>
      <w:numFmt w:val="lowerLetter"/>
      <w:lvlText w:val="%2."/>
      <w:lvlJc w:val="left"/>
      <w:pPr>
        <w:ind w:left="1440" w:hanging="360"/>
      </w:pPr>
    </w:lvl>
    <w:lvl w:ilvl="2" w:tplc="55519236" w:tentative="1">
      <w:start w:val="1"/>
      <w:numFmt w:val="lowerRoman"/>
      <w:lvlText w:val="%3."/>
      <w:lvlJc w:val="right"/>
      <w:pPr>
        <w:ind w:left="2160" w:hanging="180"/>
      </w:pPr>
    </w:lvl>
    <w:lvl w:ilvl="3" w:tplc="55519236" w:tentative="1">
      <w:start w:val="1"/>
      <w:numFmt w:val="decimal"/>
      <w:lvlText w:val="%4."/>
      <w:lvlJc w:val="left"/>
      <w:pPr>
        <w:ind w:left="2880" w:hanging="360"/>
      </w:pPr>
    </w:lvl>
    <w:lvl w:ilvl="4" w:tplc="55519236" w:tentative="1">
      <w:start w:val="1"/>
      <w:numFmt w:val="lowerLetter"/>
      <w:lvlText w:val="%5."/>
      <w:lvlJc w:val="left"/>
      <w:pPr>
        <w:ind w:left="3600" w:hanging="360"/>
      </w:pPr>
    </w:lvl>
    <w:lvl w:ilvl="5" w:tplc="55519236" w:tentative="1">
      <w:start w:val="1"/>
      <w:numFmt w:val="lowerRoman"/>
      <w:lvlText w:val="%6."/>
      <w:lvlJc w:val="right"/>
      <w:pPr>
        <w:ind w:left="4320" w:hanging="180"/>
      </w:pPr>
    </w:lvl>
    <w:lvl w:ilvl="6" w:tplc="55519236" w:tentative="1">
      <w:start w:val="1"/>
      <w:numFmt w:val="decimal"/>
      <w:lvlText w:val="%7."/>
      <w:lvlJc w:val="left"/>
      <w:pPr>
        <w:ind w:left="5040" w:hanging="360"/>
      </w:pPr>
    </w:lvl>
    <w:lvl w:ilvl="7" w:tplc="55519236" w:tentative="1">
      <w:start w:val="1"/>
      <w:numFmt w:val="lowerLetter"/>
      <w:lvlText w:val="%8."/>
      <w:lvlJc w:val="left"/>
      <w:pPr>
        <w:ind w:left="5760" w:hanging="360"/>
      </w:pPr>
    </w:lvl>
    <w:lvl w:ilvl="8" w:tplc="5551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8">
    <w:multiLevelType w:val="hybridMultilevel"/>
    <w:lvl w:ilvl="0" w:tplc="88719999">
      <w:start w:val="1"/>
      <w:numFmt w:val="decimal"/>
      <w:lvlText w:val="%1."/>
      <w:lvlJc w:val="left"/>
      <w:pPr>
        <w:ind w:left="720" w:hanging="360"/>
      </w:pPr>
    </w:lvl>
    <w:lvl w:ilvl="1" w:tplc="88719999" w:tentative="1">
      <w:start w:val="1"/>
      <w:numFmt w:val="lowerLetter"/>
      <w:lvlText w:val="%2."/>
      <w:lvlJc w:val="left"/>
      <w:pPr>
        <w:ind w:left="1440" w:hanging="360"/>
      </w:pPr>
    </w:lvl>
    <w:lvl w:ilvl="2" w:tplc="88719999" w:tentative="1">
      <w:start w:val="1"/>
      <w:numFmt w:val="lowerRoman"/>
      <w:lvlText w:val="%3."/>
      <w:lvlJc w:val="right"/>
      <w:pPr>
        <w:ind w:left="2160" w:hanging="180"/>
      </w:pPr>
    </w:lvl>
    <w:lvl w:ilvl="3" w:tplc="88719999" w:tentative="1">
      <w:start w:val="1"/>
      <w:numFmt w:val="decimal"/>
      <w:lvlText w:val="%4."/>
      <w:lvlJc w:val="left"/>
      <w:pPr>
        <w:ind w:left="2880" w:hanging="360"/>
      </w:pPr>
    </w:lvl>
    <w:lvl w:ilvl="4" w:tplc="88719999" w:tentative="1">
      <w:start w:val="1"/>
      <w:numFmt w:val="lowerLetter"/>
      <w:lvlText w:val="%5."/>
      <w:lvlJc w:val="left"/>
      <w:pPr>
        <w:ind w:left="3600" w:hanging="360"/>
      </w:pPr>
    </w:lvl>
    <w:lvl w:ilvl="5" w:tplc="88719999" w:tentative="1">
      <w:start w:val="1"/>
      <w:numFmt w:val="lowerRoman"/>
      <w:lvlText w:val="%6."/>
      <w:lvlJc w:val="right"/>
      <w:pPr>
        <w:ind w:left="4320" w:hanging="180"/>
      </w:pPr>
    </w:lvl>
    <w:lvl w:ilvl="6" w:tplc="88719999" w:tentative="1">
      <w:start w:val="1"/>
      <w:numFmt w:val="decimal"/>
      <w:lvlText w:val="%7."/>
      <w:lvlJc w:val="left"/>
      <w:pPr>
        <w:ind w:left="5040" w:hanging="360"/>
      </w:pPr>
    </w:lvl>
    <w:lvl w:ilvl="7" w:tplc="88719999" w:tentative="1">
      <w:start w:val="1"/>
      <w:numFmt w:val="lowerLetter"/>
      <w:lvlText w:val="%8."/>
      <w:lvlJc w:val="left"/>
      <w:pPr>
        <w:ind w:left="5760" w:hanging="360"/>
      </w:pPr>
    </w:lvl>
    <w:lvl w:ilvl="8" w:tplc="8871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7">
    <w:multiLevelType w:val="hybridMultilevel"/>
    <w:lvl w:ilvl="0" w:tplc="75880215">
      <w:start w:val="1"/>
      <w:numFmt w:val="decimal"/>
      <w:lvlText w:val="%1."/>
      <w:lvlJc w:val="left"/>
      <w:pPr>
        <w:ind w:left="720" w:hanging="360"/>
      </w:pPr>
    </w:lvl>
    <w:lvl w:ilvl="1" w:tplc="75880215" w:tentative="1">
      <w:start w:val="1"/>
      <w:numFmt w:val="lowerLetter"/>
      <w:lvlText w:val="%2."/>
      <w:lvlJc w:val="left"/>
      <w:pPr>
        <w:ind w:left="1440" w:hanging="360"/>
      </w:pPr>
    </w:lvl>
    <w:lvl w:ilvl="2" w:tplc="75880215" w:tentative="1">
      <w:start w:val="1"/>
      <w:numFmt w:val="lowerRoman"/>
      <w:lvlText w:val="%3."/>
      <w:lvlJc w:val="right"/>
      <w:pPr>
        <w:ind w:left="2160" w:hanging="180"/>
      </w:pPr>
    </w:lvl>
    <w:lvl w:ilvl="3" w:tplc="75880215" w:tentative="1">
      <w:start w:val="1"/>
      <w:numFmt w:val="decimal"/>
      <w:lvlText w:val="%4."/>
      <w:lvlJc w:val="left"/>
      <w:pPr>
        <w:ind w:left="2880" w:hanging="360"/>
      </w:pPr>
    </w:lvl>
    <w:lvl w:ilvl="4" w:tplc="75880215" w:tentative="1">
      <w:start w:val="1"/>
      <w:numFmt w:val="lowerLetter"/>
      <w:lvlText w:val="%5."/>
      <w:lvlJc w:val="left"/>
      <w:pPr>
        <w:ind w:left="3600" w:hanging="360"/>
      </w:pPr>
    </w:lvl>
    <w:lvl w:ilvl="5" w:tplc="75880215" w:tentative="1">
      <w:start w:val="1"/>
      <w:numFmt w:val="lowerRoman"/>
      <w:lvlText w:val="%6."/>
      <w:lvlJc w:val="right"/>
      <w:pPr>
        <w:ind w:left="4320" w:hanging="180"/>
      </w:pPr>
    </w:lvl>
    <w:lvl w:ilvl="6" w:tplc="75880215" w:tentative="1">
      <w:start w:val="1"/>
      <w:numFmt w:val="decimal"/>
      <w:lvlText w:val="%7."/>
      <w:lvlJc w:val="left"/>
      <w:pPr>
        <w:ind w:left="5040" w:hanging="360"/>
      </w:pPr>
    </w:lvl>
    <w:lvl w:ilvl="7" w:tplc="75880215" w:tentative="1">
      <w:start w:val="1"/>
      <w:numFmt w:val="lowerLetter"/>
      <w:lvlText w:val="%8."/>
      <w:lvlJc w:val="left"/>
      <w:pPr>
        <w:ind w:left="5760" w:hanging="360"/>
      </w:pPr>
    </w:lvl>
    <w:lvl w:ilvl="8" w:tplc="75880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6">
    <w:multiLevelType w:val="hybridMultilevel"/>
    <w:lvl w:ilvl="0" w:tplc="49162843">
      <w:start w:val="1"/>
      <w:numFmt w:val="decimal"/>
      <w:lvlText w:val="%1."/>
      <w:lvlJc w:val="left"/>
      <w:pPr>
        <w:ind w:left="720" w:hanging="360"/>
      </w:pPr>
    </w:lvl>
    <w:lvl w:ilvl="1" w:tplc="49162843" w:tentative="1">
      <w:start w:val="1"/>
      <w:numFmt w:val="lowerLetter"/>
      <w:lvlText w:val="%2."/>
      <w:lvlJc w:val="left"/>
      <w:pPr>
        <w:ind w:left="1440" w:hanging="360"/>
      </w:pPr>
    </w:lvl>
    <w:lvl w:ilvl="2" w:tplc="49162843" w:tentative="1">
      <w:start w:val="1"/>
      <w:numFmt w:val="lowerRoman"/>
      <w:lvlText w:val="%3."/>
      <w:lvlJc w:val="right"/>
      <w:pPr>
        <w:ind w:left="2160" w:hanging="180"/>
      </w:pPr>
    </w:lvl>
    <w:lvl w:ilvl="3" w:tplc="49162843" w:tentative="1">
      <w:start w:val="1"/>
      <w:numFmt w:val="decimal"/>
      <w:lvlText w:val="%4."/>
      <w:lvlJc w:val="left"/>
      <w:pPr>
        <w:ind w:left="2880" w:hanging="360"/>
      </w:pPr>
    </w:lvl>
    <w:lvl w:ilvl="4" w:tplc="49162843" w:tentative="1">
      <w:start w:val="1"/>
      <w:numFmt w:val="lowerLetter"/>
      <w:lvlText w:val="%5."/>
      <w:lvlJc w:val="left"/>
      <w:pPr>
        <w:ind w:left="3600" w:hanging="360"/>
      </w:pPr>
    </w:lvl>
    <w:lvl w:ilvl="5" w:tplc="49162843" w:tentative="1">
      <w:start w:val="1"/>
      <w:numFmt w:val="lowerRoman"/>
      <w:lvlText w:val="%6."/>
      <w:lvlJc w:val="right"/>
      <w:pPr>
        <w:ind w:left="4320" w:hanging="180"/>
      </w:pPr>
    </w:lvl>
    <w:lvl w:ilvl="6" w:tplc="49162843" w:tentative="1">
      <w:start w:val="1"/>
      <w:numFmt w:val="decimal"/>
      <w:lvlText w:val="%7."/>
      <w:lvlJc w:val="left"/>
      <w:pPr>
        <w:ind w:left="5040" w:hanging="360"/>
      </w:pPr>
    </w:lvl>
    <w:lvl w:ilvl="7" w:tplc="49162843" w:tentative="1">
      <w:start w:val="1"/>
      <w:numFmt w:val="lowerLetter"/>
      <w:lvlText w:val="%8."/>
      <w:lvlJc w:val="left"/>
      <w:pPr>
        <w:ind w:left="5760" w:hanging="360"/>
      </w:pPr>
    </w:lvl>
    <w:lvl w:ilvl="8" w:tplc="49162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5">
    <w:multiLevelType w:val="hybridMultilevel"/>
    <w:lvl w:ilvl="0" w:tplc="48775413">
      <w:start w:val="1"/>
      <w:numFmt w:val="decimal"/>
      <w:lvlText w:val="%1."/>
      <w:lvlJc w:val="left"/>
      <w:pPr>
        <w:ind w:left="720" w:hanging="360"/>
      </w:pPr>
    </w:lvl>
    <w:lvl w:ilvl="1" w:tplc="48775413" w:tentative="1">
      <w:start w:val="1"/>
      <w:numFmt w:val="lowerLetter"/>
      <w:lvlText w:val="%2."/>
      <w:lvlJc w:val="left"/>
      <w:pPr>
        <w:ind w:left="1440" w:hanging="360"/>
      </w:pPr>
    </w:lvl>
    <w:lvl w:ilvl="2" w:tplc="48775413" w:tentative="1">
      <w:start w:val="1"/>
      <w:numFmt w:val="lowerRoman"/>
      <w:lvlText w:val="%3."/>
      <w:lvlJc w:val="right"/>
      <w:pPr>
        <w:ind w:left="2160" w:hanging="180"/>
      </w:pPr>
    </w:lvl>
    <w:lvl w:ilvl="3" w:tplc="48775413" w:tentative="1">
      <w:start w:val="1"/>
      <w:numFmt w:val="decimal"/>
      <w:lvlText w:val="%4."/>
      <w:lvlJc w:val="left"/>
      <w:pPr>
        <w:ind w:left="2880" w:hanging="360"/>
      </w:pPr>
    </w:lvl>
    <w:lvl w:ilvl="4" w:tplc="48775413" w:tentative="1">
      <w:start w:val="1"/>
      <w:numFmt w:val="lowerLetter"/>
      <w:lvlText w:val="%5."/>
      <w:lvlJc w:val="left"/>
      <w:pPr>
        <w:ind w:left="3600" w:hanging="360"/>
      </w:pPr>
    </w:lvl>
    <w:lvl w:ilvl="5" w:tplc="48775413" w:tentative="1">
      <w:start w:val="1"/>
      <w:numFmt w:val="lowerRoman"/>
      <w:lvlText w:val="%6."/>
      <w:lvlJc w:val="right"/>
      <w:pPr>
        <w:ind w:left="4320" w:hanging="180"/>
      </w:pPr>
    </w:lvl>
    <w:lvl w:ilvl="6" w:tplc="48775413" w:tentative="1">
      <w:start w:val="1"/>
      <w:numFmt w:val="decimal"/>
      <w:lvlText w:val="%7."/>
      <w:lvlJc w:val="left"/>
      <w:pPr>
        <w:ind w:left="5040" w:hanging="360"/>
      </w:pPr>
    </w:lvl>
    <w:lvl w:ilvl="7" w:tplc="48775413" w:tentative="1">
      <w:start w:val="1"/>
      <w:numFmt w:val="lowerLetter"/>
      <w:lvlText w:val="%8."/>
      <w:lvlJc w:val="left"/>
      <w:pPr>
        <w:ind w:left="5760" w:hanging="360"/>
      </w:pPr>
    </w:lvl>
    <w:lvl w:ilvl="8" w:tplc="4877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4">
    <w:multiLevelType w:val="hybridMultilevel"/>
    <w:lvl w:ilvl="0" w:tplc="18251138">
      <w:start w:val="1"/>
      <w:numFmt w:val="decimal"/>
      <w:lvlText w:val="%1."/>
      <w:lvlJc w:val="left"/>
      <w:pPr>
        <w:ind w:left="720" w:hanging="360"/>
      </w:pPr>
    </w:lvl>
    <w:lvl w:ilvl="1" w:tplc="18251138" w:tentative="1">
      <w:start w:val="1"/>
      <w:numFmt w:val="lowerLetter"/>
      <w:lvlText w:val="%2."/>
      <w:lvlJc w:val="left"/>
      <w:pPr>
        <w:ind w:left="1440" w:hanging="360"/>
      </w:pPr>
    </w:lvl>
    <w:lvl w:ilvl="2" w:tplc="18251138" w:tentative="1">
      <w:start w:val="1"/>
      <w:numFmt w:val="lowerRoman"/>
      <w:lvlText w:val="%3."/>
      <w:lvlJc w:val="right"/>
      <w:pPr>
        <w:ind w:left="2160" w:hanging="180"/>
      </w:pPr>
    </w:lvl>
    <w:lvl w:ilvl="3" w:tplc="18251138" w:tentative="1">
      <w:start w:val="1"/>
      <w:numFmt w:val="decimal"/>
      <w:lvlText w:val="%4."/>
      <w:lvlJc w:val="left"/>
      <w:pPr>
        <w:ind w:left="2880" w:hanging="360"/>
      </w:pPr>
    </w:lvl>
    <w:lvl w:ilvl="4" w:tplc="18251138" w:tentative="1">
      <w:start w:val="1"/>
      <w:numFmt w:val="lowerLetter"/>
      <w:lvlText w:val="%5."/>
      <w:lvlJc w:val="left"/>
      <w:pPr>
        <w:ind w:left="3600" w:hanging="360"/>
      </w:pPr>
    </w:lvl>
    <w:lvl w:ilvl="5" w:tplc="18251138" w:tentative="1">
      <w:start w:val="1"/>
      <w:numFmt w:val="lowerRoman"/>
      <w:lvlText w:val="%6."/>
      <w:lvlJc w:val="right"/>
      <w:pPr>
        <w:ind w:left="4320" w:hanging="180"/>
      </w:pPr>
    </w:lvl>
    <w:lvl w:ilvl="6" w:tplc="18251138" w:tentative="1">
      <w:start w:val="1"/>
      <w:numFmt w:val="decimal"/>
      <w:lvlText w:val="%7."/>
      <w:lvlJc w:val="left"/>
      <w:pPr>
        <w:ind w:left="5040" w:hanging="360"/>
      </w:pPr>
    </w:lvl>
    <w:lvl w:ilvl="7" w:tplc="18251138" w:tentative="1">
      <w:start w:val="1"/>
      <w:numFmt w:val="lowerLetter"/>
      <w:lvlText w:val="%8."/>
      <w:lvlJc w:val="left"/>
      <w:pPr>
        <w:ind w:left="5760" w:hanging="360"/>
      </w:pPr>
    </w:lvl>
    <w:lvl w:ilvl="8" w:tplc="1825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3">
    <w:multiLevelType w:val="hybridMultilevel"/>
    <w:lvl w:ilvl="0" w:tplc="68088371">
      <w:start w:val="1"/>
      <w:numFmt w:val="decimal"/>
      <w:lvlText w:val="%1."/>
      <w:lvlJc w:val="left"/>
      <w:pPr>
        <w:ind w:left="720" w:hanging="360"/>
      </w:pPr>
    </w:lvl>
    <w:lvl w:ilvl="1" w:tplc="68088371" w:tentative="1">
      <w:start w:val="1"/>
      <w:numFmt w:val="lowerLetter"/>
      <w:lvlText w:val="%2."/>
      <w:lvlJc w:val="left"/>
      <w:pPr>
        <w:ind w:left="1440" w:hanging="360"/>
      </w:pPr>
    </w:lvl>
    <w:lvl w:ilvl="2" w:tplc="68088371" w:tentative="1">
      <w:start w:val="1"/>
      <w:numFmt w:val="lowerRoman"/>
      <w:lvlText w:val="%3."/>
      <w:lvlJc w:val="right"/>
      <w:pPr>
        <w:ind w:left="2160" w:hanging="180"/>
      </w:pPr>
    </w:lvl>
    <w:lvl w:ilvl="3" w:tplc="68088371" w:tentative="1">
      <w:start w:val="1"/>
      <w:numFmt w:val="decimal"/>
      <w:lvlText w:val="%4."/>
      <w:lvlJc w:val="left"/>
      <w:pPr>
        <w:ind w:left="2880" w:hanging="360"/>
      </w:pPr>
    </w:lvl>
    <w:lvl w:ilvl="4" w:tplc="68088371" w:tentative="1">
      <w:start w:val="1"/>
      <w:numFmt w:val="lowerLetter"/>
      <w:lvlText w:val="%5."/>
      <w:lvlJc w:val="left"/>
      <w:pPr>
        <w:ind w:left="3600" w:hanging="360"/>
      </w:pPr>
    </w:lvl>
    <w:lvl w:ilvl="5" w:tplc="68088371" w:tentative="1">
      <w:start w:val="1"/>
      <w:numFmt w:val="lowerRoman"/>
      <w:lvlText w:val="%6."/>
      <w:lvlJc w:val="right"/>
      <w:pPr>
        <w:ind w:left="4320" w:hanging="180"/>
      </w:pPr>
    </w:lvl>
    <w:lvl w:ilvl="6" w:tplc="68088371" w:tentative="1">
      <w:start w:val="1"/>
      <w:numFmt w:val="decimal"/>
      <w:lvlText w:val="%7."/>
      <w:lvlJc w:val="left"/>
      <w:pPr>
        <w:ind w:left="5040" w:hanging="360"/>
      </w:pPr>
    </w:lvl>
    <w:lvl w:ilvl="7" w:tplc="68088371" w:tentative="1">
      <w:start w:val="1"/>
      <w:numFmt w:val="lowerLetter"/>
      <w:lvlText w:val="%8."/>
      <w:lvlJc w:val="left"/>
      <w:pPr>
        <w:ind w:left="5760" w:hanging="360"/>
      </w:pPr>
    </w:lvl>
    <w:lvl w:ilvl="8" w:tplc="68088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2">
    <w:multiLevelType w:val="hybridMultilevel"/>
    <w:lvl w:ilvl="0" w:tplc="86709035">
      <w:start w:val="1"/>
      <w:numFmt w:val="decimal"/>
      <w:lvlText w:val="%1."/>
      <w:lvlJc w:val="left"/>
      <w:pPr>
        <w:ind w:left="720" w:hanging="360"/>
      </w:pPr>
    </w:lvl>
    <w:lvl w:ilvl="1" w:tplc="86709035" w:tentative="1">
      <w:start w:val="1"/>
      <w:numFmt w:val="lowerLetter"/>
      <w:lvlText w:val="%2."/>
      <w:lvlJc w:val="left"/>
      <w:pPr>
        <w:ind w:left="1440" w:hanging="360"/>
      </w:pPr>
    </w:lvl>
    <w:lvl w:ilvl="2" w:tplc="86709035" w:tentative="1">
      <w:start w:val="1"/>
      <w:numFmt w:val="lowerRoman"/>
      <w:lvlText w:val="%3."/>
      <w:lvlJc w:val="right"/>
      <w:pPr>
        <w:ind w:left="2160" w:hanging="180"/>
      </w:pPr>
    </w:lvl>
    <w:lvl w:ilvl="3" w:tplc="86709035" w:tentative="1">
      <w:start w:val="1"/>
      <w:numFmt w:val="decimal"/>
      <w:lvlText w:val="%4."/>
      <w:lvlJc w:val="left"/>
      <w:pPr>
        <w:ind w:left="2880" w:hanging="360"/>
      </w:pPr>
    </w:lvl>
    <w:lvl w:ilvl="4" w:tplc="86709035" w:tentative="1">
      <w:start w:val="1"/>
      <w:numFmt w:val="lowerLetter"/>
      <w:lvlText w:val="%5."/>
      <w:lvlJc w:val="left"/>
      <w:pPr>
        <w:ind w:left="3600" w:hanging="360"/>
      </w:pPr>
    </w:lvl>
    <w:lvl w:ilvl="5" w:tplc="86709035" w:tentative="1">
      <w:start w:val="1"/>
      <w:numFmt w:val="lowerRoman"/>
      <w:lvlText w:val="%6."/>
      <w:lvlJc w:val="right"/>
      <w:pPr>
        <w:ind w:left="4320" w:hanging="180"/>
      </w:pPr>
    </w:lvl>
    <w:lvl w:ilvl="6" w:tplc="86709035" w:tentative="1">
      <w:start w:val="1"/>
      <w:numFmt w:val="decimal"/>
      <w:lvlText w:val="%7."/>
      <w:lvlJc w:val="left"/>
      <w:pPr>
        <w:ind w:left="5040" w:hanging="360"/>
      </w:pPr>
    </w:lvl>
    <w:lvl w:ilvl="7" w:tplc="86709035" w:tentative="1">
      <w:start w:val="1"/>
      <w:numFmt w:val="lowerLetter"/>
      <w:lvlText w:val="%8."/>
      <w:lvlJc w:val="left"/>
      <w:pPr>
        <w:ind w:left="5760" w:hanging="360"/>
      </w:pPr>
    </w:lvl>
    <w:lvl w:ilvl="8" w:tplc="86709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1">
    <w:multiLevelType w:val="hybridMultilevel"/>
    <w:lvl w:ilvl="0" w:tplc="83389024">
      <w:start w:val="1"/>
      <w:numFmt w:val="decimal"/>
      <w:lvlText w:val="%1."/>
      <w:lvlJc w:val="left"/>
      <w:pPr>
        <w:ind w:left="720" w:hanging="360"/>
      </w:pPr>
    </w:lvl>
    <w:lvl w:ilvl="1" w:tplc="83389024" w:tentative="1">
      <w:start w:val="1"/>
      <w:numFmt w:val="lowerLetter"/>
      <w:lvlText w:val="%2."/>
      <w:lvlJc w:val="left"/>
      <w:pPr>
        <w:ind w:left="1440" w:hanging="360"/>
      </w:pPr>
    </w:lvl>
    <w:lvl w:ilvl="2" w:tplc="83389024" w:tentative="1">
      <w:start w:val="1"/>
      <w:numFmt w:val="lowerRoman"/>
      <w:lvlText w:val="%3."/>
      <w:lvlJc w:val="right"/>
      <w:pPr>
        <w:ind w:left="2160" w:hanging="180"/>
      </w:pPr>
    </w:lvl>
    <w:lvl w:ilvl="3" w:tplc="83389024" w:tentative="1">
      <w:start w:val="1"/>
      <w:numFmt w:val="decimal"/>
      <w:lvlText w:val="%4."/>
      <w:lvlJc w:val="left"/>
      <w:pPr>
        <w:ind w:left="2880" w:hanging="360"/>
      </w:pPr>
    </w:lvl>
    <w:lvl w:ilvl="4" w:tplc="83389024" w:tentative="1">
      <w:start w:val="1"/>
      <w:numFmt w:val="lowerLetter"/>
      <w:lvlText w:val="%5."/>
      <w:lvlJc w:val="left"/>
      <w:pPr>
        <w:ind w:left="3600" w:hanging="360"/>
      </w:pPr>
    </w:lvl>
    <w:lvl w:ilvl="5" w:tplc="83389024" w:tentative="1">
      <w:start w:val="1"/>
      <w:numFmt w:val="lowerRoman"/>
      <w:lvlText w:val="%6."/>
      <w:lvlJc w:val="right"/>
      <w:pPr>
        <w:ind w:left="4320" w:hanging="180"/>
      </w:pPr>
    </w:lvl>
    <w:lvl w:ilvl="6" w:tplc="83389024" w:tentative="1">
      <w:start w:val="1"/>
      <w:numFmt w:val="decimal"/>
      <w:lvlText w:val="%7."/>
      <w:lvlJc w:val="left"/>
      <w:pPr>
        <w:ind w:left="5040" w:hanging="360"/>
      </w:pPr>
    </w:lvl>
    <w:lvl w:ilvl="7" w:tplc="83389024" w:tentative="1">
      <w:start w:val="1"/>
      <w:numFmt w:val="lowerLetter"/>
      <w:lvlText w:val="%8."/>
      <w:lvlJc w:val="left"/>
      <w:pPr>
        <w:ind w:left="5760" w:hanging="360"/>
      </w:pPr>
    </w:lvl>
    <w:lvl w:ilvl="8" w:tplc="8338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40">
    <w:multiLevelType w:val="hybridMultilevel"/>
    <w:lvl w:ilvl="0" w:tplc="39570834">
      <w:start w:val="1"/>
      <w:numFmt w:val="decimal"/>
      <w:lvlText w:val="%1."/>
      <w:lvlJc w:val="left"/>
      <w:pPr>
        <w:ind w:left="720" w:hanging="360"/>
      </w:pPr>
    </w:lvl>
    <w:lvl w:ilvl="1" w:tplc="39570834" w:tentative="1">
      <w:start w:val="1"/>
      <w:numFmt w:val="lowerLetter"/>
      <w:lvlText w:val="%2."/>
      <w:lvlJc w:val="left"/>
      <w:pPr>
        <w:ind w:left="1440" w:hanging="360"/>
      </w:pPr>
    </w:lvl>
    <w:lvl w:ilvl="2" w:tplc="39570834" w:tentative="1">
      <w:start w:val="1"/>
      <w:numFmt w:val="lowerRoman"/>
      <w:lvlText w:val="%3."/>
      <w:lvlJc w:val="right"/>
      <w:pPr>
        <w:ind w:left="2160" w:hanging="180"/>
      </w:pPr>
    </w:lvl>
    <w:lvl w:ilvl="3" w:tplc="39570834" w:tentative="1">
      <w:start w:val="1"/>
      <w:numFmt w:val="decimal"/>
      <w:lvlText w:val="%4."/>
      <w:lvlJc w:val="left"/>
      <w:pPr>
        <w:ind w:left="2880" w:hanging="360"/>
      </w:pPr>
    </w:lvl>
    <w:lvl w:ilvl="4" w:tplc="39570834" w:tentative="1">
      <w:start w:val="1"/>
      <w:numFmt w:val="lowerLetter"/>
      <w:lvlText w:val="%5."/>
      <w:lvlJc w:val="left"/>
      <w:pPr>
        <w:ind w:left="3600" w:hanging="360"/>
      </w:pPr>
    </w:lvl>
    <w:lvl w:ilvl="5" w:tplc="39570834" w:tentative="1">
      <w:start w:val="1"/>
      <w:numFmt w:val="lowerRoman"/>
      <w:lvlText w:val="%6."/>
      <w:lvlJc w:val="right"/>
      <w:pPr>
        <w:ind w:left="4320" w:hanging="180"/>
      </w:pPr>
    </w:lvl>
    <w:lvl w:ilvl="6" w:tplc="39570834" w:tentative="1">
      <w:start w:val="1"/>
      <w:numFmt w:val="decimal"/>
      <w:lvlText w:val="%7."/>
      <w:lvlJc w:val="left"/>
      <w:pPr>
        <w:ind w:left="5040" w:hanging="360"/>
      </w:pPr>
    </w:lvl>
    <w:lvl w:ilvl="7" w:tplc="39570834" w:tentative="1">
      <w:start w:val="1"/>
      <w:numFmt w:val="lowerLetter"/>
      <w:lvlText w:val="%8."/>
      <w:lvlJc w:val="left"/>
      <w:pPr>
        <w:ind w:left="5760" w:hanging="360"/>
      </w:pPr>
    </w:lvl>
    <w:lvl w:ilvl="8" w:tplc="3957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9">
    <w:multiLevelType w:val="hybridMultilevel"/>
    <w:lvl w:ilvl="0" w:tplc="12902907">
      <w:start w:val="1"/>
      <w:numFmt w:val="decimal"/>
      <w:lvlText w:val="%1."/>
      <w:lvlJc w:val="left"/>
      <w:pPr>
        <w:ind w:left="720" w:hanging="360"/>
      </w:pPr>
    </w:lvl>
    <w:lvl w:ilvl="1" w:tplc="12902907" w:tentative="1">
      <w:start w:val="1"/>
      <w:numFmt w:val="lowerLetter"/>
      <w:lvlText w:val="%2."/>
      <w:lvlJc w:val="left"/>
      <w:pPr>
        <w:ind w:left="1440" w:hanging="360"/>
      </w:pPr>
    </w:lvl>
    <w:lvl w:ilvl="2" w:tplc="12902907" w:tentative="1">
      <w:start w:val="1"/>
      <w:numFmt w:val="lowerRoman"/>
      <w:lvlText w:val="%3."/>
      <w:lvlJc w:val="right"/>
      <w:pPr>
        <w:ind w:left="2160" w:hanging="180"/>
      </w:pPr>
    </w:lvl>
    <w:lvl w:ilvl="3" w:tplc="12902907" w:tentative="1">
      <w:start w:val="1"/>
      <w:numFmt w:val="decimal"/>
      <w:lvlText w:val="%4."/>
      <w:lvlJc w:val="left"/>
      <w:pPr>
        <w:ind w:left="2880" w:hanging="360"/>
      </w:pPr>
    </w:lvl>
    <w:lvl w:ilvl="4" w:tplc="12902907" w:tentative="1">
      <w:start w:val="1"/>
      <w:numFmt w:val="lowerLetter"/>
      <w:lvlText w:val="%5."/>
      <w:lvlJc w:val="left"/>
      <w:pPr>
        <w:ind w:left="3600" w:hanging="360"/>
      </w:pPr>
    </w:lvl>
    <w:lvl w:ilvl="5" w:tplc="12902907" w:tentative="1">
      <w:start w:val="1"/>
      <w:numFmt w:val="lowerRoman"/>
      <w:lvlText w:val="%6."/>
      <w:lvlJc w:val="right"/>
      <w:pPr>
        <w:ind w:left="4320" w:hanging="180"/>
      </w:pPr>
    </w:lvl>
    <w:lvl w:ilvl="6" w:tplc="12902907" w:tentative="1">
      <w:start w:val="1"/>
      <w:numFmt w:val="decimal"/>
      <w:lvlText w:val="%7."/>
      <w:lvlJc w:val="left"/>
      <w:pPr>
        <w:ind w:left="5040" w:hanging="360"/>
      </w:pPr>
    </w:lvl>
    <w:lvl w:ilvl="7" w:tplc="12902907" w:tentative="1">
      <w:start w:val="1"/>
      <w:numFmt w:val="lowerLetter"/>
      <w:lvlText w:val="%8."/>
      <w:lvlJc w:val="left"/>
      <w:pPr>
        <w:ind w:left="5760" w:hanging="360"/>
      </w:pPr>
    </w:lvl>
    <w:lvl w:ilvl="8" w:tplc="12902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8">
    <w:multiLevelType w:val="hybridMultilevel"/>
    <w:lvl w:ilvl="0" w:tplc="48708774">
      <w:start w:val="1"/>
      <w:numFmt w:val="decimal"/>
      <w:lvlText w:val="%1."/>
      <w:lvlJc w:val="left"/>
      <w:pPr>
        <w:ind w:left="720" w:hanging="360"/>
      </w:pPr>
    </w:lvl>
    <w:lvl w:ilvl="1" w:tplc="48708774" w:tentative="1">
      <w:start w:val="1"/>
      <w:numFmt w:val="lowerLetter"/>
      <w:lvlText w:val="%2."/>
      <w:lvlJc w:val="left"/>
      <w:pPr>
        <w:ind w:left="1440" w:hanging="360"/>
      </w:pPr>
    </w:lvl>
    <w:lvl w:ilvl="2" w:tplc="48708774" w:tentative="1">
      <w:start w:val="1"/>
      <w:numFmt w:val="lowerRoman"/>
      <w:lvlText w:val="%3."/>
      <w:lvlJc w:val="right"/>
      <w:pPr>
        <w:ind w:left="2160" w:hanging="180"/>
      </w:pPr>
    </w:lvl>
    <w:lvl w:ilvl="3" w:tplc="48708774" w:tentative="1">
      <w:start w:val="1"/>
      <w:numFmt w:val="decimal"/>
      <w:lvlText w:val="%4."/>
      <w:lvlJc w:val="left"/>
      <w:pPr>
        <w:ind w:left="2880" w:hanging="360"/>
      </w:pPr>
    </w:lvl>
    <w:lvl w:ilvl="4" w:tplc="48708774" w:tentative="1">
      <w:start w:val="1"/>
      <w:numFmt w:val="lowerLetter"/>
      <w:lvlText w:val="%5."/>
      <w:lvlJc w:val="left"/>
      <w:pPr>
        <w:ind w:left="3600" w:hanging="360"/>
      </w:pPr>
    </w:lvl>
    <w:lvl w:ilvl="5" w:tplc="48708774" w:tentative="1">
      <w:start w:val="1"/>
      <w:numFmt w:val="lowerRoman"/>
      <w:lvlText w:val="%6."/>
      <w:lvlJc w:val="right"/>
      <w:pPr>
        <w:ind w:left="4320" w:hanging="180"/>
      </w:pPr>
    </w:lvl>
    <w:lvl w:ilvl="6" w:tplc="48708774" w:tentative="1">
      <w:start w:val="1"/>
      <w:numFmt w:val="decimal"/>
      <w:lvlText w:val="%7."/>
      <w:lvlJc w:val="left"/>
      <w:pPr>
        <w:ind w:left="5040" w:hanging="360"/>
      </w:pPr>
    </w:lvl>
    <w:lvl w:ilvl="7" w:tplc="48708774" w:tentative="1">
      <w:start w:val="1"/>
      <w:numFmt w:val="lowerLetter"/>
      <w:lvlText w:val="%8."/>
      <w:lvlJc w:val="left"/>
      <w:pPr>
        <w:ind w:left="5760" w:hanging="360"/>
      </w:pPr>
    </w:lvl>
    <w:lvl w:ilvl="8" w:tplc="48708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7">
    <w:multiLevelType w:val="hybridMultilevel"/>
    <w:lvl w:ilvl="0" w:tplc="60295775">
      <w:start w:val="1"/>
      <w:numFmt w:val="decimal"/>
      <w:lvlText w:val="%1."/>
      <w:lvlJc w:val="left"/>
      <w:pPr>
        <w:ind w:left="720" w:hanging="360"/>
      </w:pPr>
    </w:lvl>
    <w:lvl w:ilvl="1" w:tplc="60295775" w:tentative="1">
      <w:start w:val="1"/>
      <w:numFmt w:val="lowerLetter"/>
      <w:lvlText w:val="%2."/>
      <w:lvlJc w:val="left"/>
      <w:pPr>
        <w:ind w:left="1440" w:hanging="360"/>
      </w:pPr>
    </w:lvl>
    <w:lvl w:ilvl="2" w:tplc="60295775" w:tentative="1">
      <w:start w:val="1"/>
      <w:numFmt w:val="lowerRoman"/>
      <w:lvlText w:val="%3."/>
      <w:lvlJc w:val="right"/>
      <w:pPr>
        <w:ind w:left="2160" w:hanging="180"/>
      </w:pPr>
    </w:lvl>
    <w:lvl w:ilvl="3" w:tplc="60295775" w:tentative="1">
      <w:start w:val="1"/>
      <w:numFmt w:val="decimal"/>
      <w:lvlText w:val="%4."/>
      <w:lvlJc w:val="left"/>
      <w:pPr>
        <w:ind w:left="2880" w:hanging="360"/>
      </w:pPr>
    </w:lvl>
    <w:lvl w:ilvl="4" w:tplc="60295775" w:tentative="1">
      <w:start w:val="1"/>
      <w:numFmt w:val="lowerLetter"/>
      <w:lvlText w:val="%5."/>
      <w:lvlJc w:val="left"/>
      <w:pPr>
        <w:ind w:left="3600" w:hanging="360"/>
      </w:pPr>
    </w:lvl>
    <w:lvl w:ilvl="5" w:tplc="60295775" w:tentative="1">
      <w:start w:val="1"/>
      <w:numFmt w:val="lowerRoman"/>
      <w:lvlText w:val="%6."/>
      <w:lvlJc w:val="right"/>
      <w:pPr>
        <w:ind w:left="4320" w:hanging="180"/>
      </w:pPr>
    </w:lvl>
    <w:lvl w:ilvl="6" w:tplc="60295775" w:tentative="1">
      <w:start w:val="1"/>
      <w:numFmt w:val="decimal"/>
      <w:lvlText w:val="%7."/>
      <w:lvlJc w:val="left"/>
      <w:pPr>
        <w:ind w:left="5040" w:hanging="360"/>
      </w:pPr>
    </w:lvl>
    <w:lvl w:ilvl="7" w:tplc="60295775" w:tentative="1">
      <w:start w:val="1"/>
      <w:numFmt w:val="lowerLetter"/>
      <w:lvlText w:val="%8."/>
      <w:lvlJc w:val="left"/>
      <w:pPr>
        <w:ind w:left="5760" w:hanging="360"/>
      </w:pPr>
    </w:lvl>
    <w:lvl w:ilvl="8" w:tplc="6029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6">
    <w:multiLevelType w:val="hybridMultilevel"/>
    <w:lvl w:ilvl="0" w:tplc="88281405">
      <w:start w:val="1"/>
      <w:numFmt w:val="decimal"/>
      <w:lvlText w:val="%1."/>
      <w:lvlJc w:val="left"/>
      <w:pPr>
        <w:ind w:left="720" w:hanging="360"/>
      </w:pPr>
    </w:lvl>
    <w:lvl w:ilvl="1" w:tplc="88281405" w:tentative="1">
      <w:start w:val="1"/>
      <w:numFmt w:val="lowerLetter"/>
      <w:lvlText w:val="%2."/>
      <w:lvlJc w:val="left"/>
      <w:pPr>
        <w:ind w:left="1440" w:hanging="360"/>
      </w:pPr>
    </w:lvl>
    <w:lvl w:ilvl="2" w:tplc="88281405" w:tentative="1">
      <w:start w:val="1"/>
      <w:numFmt w:val="lowerRoman"/>
      <w:lvlText w:val="%3."/>
      <w:lvlJc w:val="right"/>
      <w:pPr>
        <w:ind w:left="2160" w:hanging="180"/>
      </w:pPr>
    </w:lvl>
    <w:lvl w:ilvl="3" w:tplc="88281405" w:tentative="1">
      <w:start w:val="1"/>
      <w:numFmt w:val="decimal"/>
      <w:lvlText w:val="%4."/>
      <w:lvlJc w:val="left"/>
      <w:pPr>
        <w:ind w:left="2880" w:hanging="360"/>
      </w:pPr>
    </w:lvl>
    <w:lvl w:ilvl="4" w:tplc="88281405" w:tentative="1">
      <w:start w:val="1"/>
      <w:numFmt w:val="lowerLetter"/>
      <w:lvlText w:val="%5."/>
      <w:lvlJc w:val="left"/>
      <w:pPr>
        <w:ind w:left="3600" w:hanging="360"/>
      </w:pPr>
    </w:lvl>
    <w:lvl w:ilvl="5" w:tplc="88281405" w:tentative="1">
      <w:start w:val="1"/>
      <w:numFmt w:val="lowerRoman"/>
      <w:lvlText w:val="%6."/>
      <w:lvlJc w:val="right"/>
      <w:pPr>
        <w:ind w:left="4320" w:hanging="180"/>
      </w:pPr>
    </w:lvl>
    <w:lvl w:ilvl="6" w:tplc="88281405" w:tentative="1">
      <w:start w:val="1"/>
      <w:numFmt w:val="decimal"/>
      <w:lvlText w:val="%7."/>
      <w:lvlJc w:val="left"/>
      <w:pPr>
        <w:ind w:left="5040" w:hanging="360"/>
      </w:pPr>
    </w:lvl>
    <w:lvl w:ilvl="7" w:tplc="88281405" w:tentative="1">
      <w:start w:val="1"/>
      <w:numFmt w:val="lowerLetter"/>
      <w:lvlText w:val="%8."/>
      <w:lvlJc w:val="left"/>
      <w:pPr>
        <w:ind w:left="5760" w:hanging="360"/>
      </w:pPr>
    </w:lvl>
    <w:lvl w:ilvl="8" w:tplc="88281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5">
    <w:multiLevelType w:val="hybridMultilevel"/>
    <w:lvl w:ilvl="0" w:tplc="70891491">
      <w:start w:val="1"/>
      <w:numFmt w:val="decimal"/>
      <w:lvlText w:val="%1."/>
      <w:lvlJc w:val="left"/>
      <w:pPr>
        <w:ind w:left="720" w:hanging="360"/>
      </w:pPr>
    </w:lvl>
    <w:lvl w:ilvl="1" w:tplc="70891491" w:tentative="1">
      <w:start w:val="1"/>
      <w:numFmt w:val="lowerLetter"/>
      <w:lvlText w:val="%2."/>
      <w:lvlJc w:val="left"/>
      <w:pPr>
        <w:ind w:left="1440" w:hanging="360"/>
      </w:pPr>
    </w:lvl>
    <w:lvl w:ilvl="2" w:tplc="70891491" w:tentative="1">
      <w:start w:val="1"/>
      <w:numFmt w:val="lowerRoman"/>
      <w:lvlText w:val="%3."/>
      <w:lvlJc w:val="right"/>
      <w:pPr>
        <w:ind w:left="2160" w:hanging="180"/>
      </w:pPr>
    </w:lvl>
    <w:lvl w:ilvl="3" w:tplc="70891491" w:tentative="1">
      <w:start w:val="1"/>
      <w:numFmt w:val="decimal"/>
      <w:lvlText w:val="%4."/>
      <w:lvlJc w:val="left"/>
      <w:pPr>
        <w:ind w:left="2880" w:hanging="360"/>
      </w:pPr>
    </w:lvl>
    <w:lvl w:ilvl="4" w:tplc="70891491" w:tentative="1">
      <w:start w:val="1"/>
      <w:numFmt w:val="lowerLetter"/>
      <w:lvlText w:val="%5."/>
      <w:lvlJc w:val="left"/>
      <w:pPr>
        <w:ind w:left="3600" w:hanging="360"/>
      </w:pPr>
    </w:lvl>
    <w:lvl w:ilvl="5" w:tplc="70891491" w:tentative="1">
      <w:start w:val="1"/>
      <w:numFmt w:val="lowerRoman"/>
      <w:lvlText w:val="%6."/>
      <w:lvlJc w:val="right"/>
      <w:pPr>
        <w:ind w:left="4320" w:hanging="180"/>
      </w:pPr>
    </w:lvl>
    <w:lvl w:ilvl="6" w:tplc="70891491" w:tentative="1">
      <w:start w:val="1"/>
      <w:numFmt w:val="decimal"/>
      <w:lvlText w:val="%7."/>
      <w:lvlJc w:val="left"/>
      <w:pPr>
        <w:ind w:left="5040" w:hanging="360"/>
      </w:pPr>
    </w:lvl>
    <w:lvl w:ilvl="7" w:tplc="70891491" w:tentative="1">
      <w:start w:val="1"/>
      <w:numFmt w:val="lowerLetter"/>
      <w:lvlText w:val="%8."/>
      <w:lvlJc w:val="left"/>
      <w:pPr>
        <w:ind w:left="5760" w:hanging="360"/>
      </w:pPr>
    </w:lvl>
    <w:lvl w:ilvl="8" w:tplc="70891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4">
    <w:multiLevelType w:val="hybridMultilevel"/>
    <w:lvl w:ilvl="0" w:tplc="17195543">
      <w:start w:val="1"/>
      <w:numFmt w:val="decimal"/>
      <w:lvlText w:val="%1."/>
      <w:lvlJc w:val="left"/>
      <w:pPr>
        <w:ind w:left="720" w:hanging="360"/>
      </w:pPr>
    </w:lvl>
    <w:lvl w:ilvl="1" w:tplc="17195543" w:tentative="1">
      <w:start w:val="1"/>
      <w:numFmt w:val="lowerLetter"/>
      <w:lvlText w:val="%2."/>
      <w:lvlJc w:val="left"/>
      <w:pPr>
        <w:ind w:left="1440" w:hanging="360"/>
      </w:pPr>
    </w:lvl>
    <w:lvl w:ilvl="2" w:tplc="17195543" w:tentative="1">
      <w:start w:val="1"/>
      <w:numFmt w:val="lowerRoman"/>
      <w:lvlText w:val="%3."/>
      <w:lvlJc w:val="right"/>
      <w:pPr>
        <w:ind w:left="2160" w:hanging="180"/>
      </w:pPr>
    </w:lvl>
    <w:lvl w:ilvl="3" w:tplc="17195543" w:tentative="1">
      <w:start w:val="1"/>
      <w:numFmt w:val="decimal"/>
      <w:lvlText w:val="%4."/>
      <w:lvlJc w:val="left"/>
      <w:pPr>
        <w:ind w:left="2880" w:hanging="360"/>
      </w:pPr>
    </w:lvl>
    <w:lvl w:ilvl="4" w:tplc="17195543" w:tentative="1">
      <w:start w:val="1"/>
      <w:numFmt w:val="lowerLetter"/>
      <w:lvlText w:val="%5."/>
      <w:lvlJc w:val="left"/>
      <w:pPr>
        <w:ind w:left="3600" w:hanging="360"/>
      </w:pPr>
    </w:lvl>
    <w:lvl w:ilvl="5" w:tplc="17195543" w:tentative="1">
      <w:start w:val="1"/>
      <w:numFmt w:val="lowerRoman"/>
      <w:lvlText w:val="%6."/>
      <w:lvlJc w:val="right"/>
      <w:pPr>
        <w:ind w:left="4320" w:hanging="180"/>
      </w:pPr>
    </w:lvl>
    <w:lvl w:ilvl="6" w:tplc="17195543" w:tentative="1">
      <w:start w:val="1"/>
      <w:numFmt w:val="decimal"/>
      <w:lvlText w:val="%7."/>
      <w:lvlJc w:val="left"/>
      <w:pPr>
        <w:ind w:left="5040" w:hanging="360"/>
      </w:pPr>
    </w:lvl>
    <w:lvl w:ilvl="7" w:tplc="17195543" w:tentative="1">
      <w:start w:val="1"/>
      <w:numFmt w:val="lowerLetter"/>
      <w:lvlText w:val="%8."/>
      <w:lvlJc w:val="left"/>
      <w:pPr>
        <w:ind w:left="5760" w:hanging="360"/>
      </w:pPr>
    </w:lvl>
    <w:lvl w:ilvl="8" w:tplc="1719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3">
    <w:multiLevelType w:val="hybridMultilevel"/>
    <w:lvl w:ilvl="0" w:tplc="67320999">
      <w:start w:val="1"/>
      <w:numFmt w:val="decimal"/>
      <w:lvlText w:val="%1."/>
      <w:lvlJc w:val="left"/>
      <w:pPr>
        <w:ind w:left="720" w:hanging="360"/>
      </w:pPr>
    </w:lvl>
    <w:lvl w:ilvl="1" w:tplc="67320999" w:tentative="1">
      <w:start w:val="1"/>
      <w:numFmt w:val="lowerLetter"/>
      <w:lvlText w:val="%2."/>
      <w:lvlJc w:val="left"/>
      <w:pPr>
        <w:ind w:left="1440" w:hanging="360"/>
      </w:pPr>
    </w:lvl>
    <w:lvl w:ilvl="2" w:tplc="67320999" w:tentative="1">
      <w:start w:val="1"/>
      <w:numFmt w:val="lowerRoman"/>
      <w:lvlText w:val="%3."/>
      <w:lvlJc w:val="right"/>
      <w:pPr>
        <w:ind w:left="2160" w:hanging="180"/>
      </w:pPr>
    </w:lvl>
    <w:lvl w:ilvl="3" w:tplc="67320999" w:tentative="1">
      <w:start w:val="1"/>
      <w:numFmt w:val="decimal"/>
      <w:lvlText w:val="%4."/>
      <w:lvlJc w:val="left"/>
      <w:pPr>
        <w:ind w:left="2880" w:hanging="360"/>
      </w:pPr>
    </w:lvl>
    <w:lvl w:ilvl="4" w:tplc="67320999" w:tentative="1">
      <w:start w:val="1"/>
      <w:numFmt w:val="lowerLetter"/>
      <w:lvlText w:val="%5."/>
      <w:lvlJc w:val="left"/>
      <w:pPr>
        <w:ind w:left="3600" w:hanging="360"/>
      </w:pPr>
    </w:lvl>
    <w:lvl w:ilvl="5" w:tplc="67320999" w:tentative="1">
      <w:start w:val="1"/>
      <w:numFmt w:val="lowerRoman"/>
      <w:lvlText w:val="%6."/>
      <w:lvlJc w:val="right"/>
      <w:pPr>
        <w:ind w:left="4320" w:hanging="180"/>
      </w:pPr>
    </w:lvl>
    <w:lvl w:ilvl="6" w:tplc="67320999" w:tentative="1">
      <w:start w:val="1"/>
      <w:numFmt w:val="decimal"/>
      <w:lvlText w:val="%7."/>
      <w:lvlJc w:val="left"/>
      <w:pPr>
        <w:ind w:left="5040" w:hanging="360"/>
      </w:pPr>
    </w:lvl>
    <w:lvl w:ilvl="7" w:tplc="67320999" w:tentative="1">
      <w:start w:val="1"/>
      <w:numFmt w:val="lowerLetter"/>
      <w:lvlText w:val="%8."/>
      <w:lvlJc w:val="left"/>
      <w:pPr>
        <w:ind w:left="5760" w:hanging="360"/>
      </w:pPr>
    </w:lvl>
    <w:lvl w:ilvl="8" w:tplc="6732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2">
    <w:multiLevelType w:val="hybridMultilevel"/>
    <w:lvl w:ilvl="0" w:tplc="78650332">
      <w:start w:val="1"/>
      <w:numFmt w:val="decimal"/>
      <w:lvlText w:val="%1."/>
      <w:lvlJc w:val="left"/>
      <w:pPr>
        <w:ind w:left="720" w:hanging="360"/>
      </w:pPr>
    </w:lvl>
    <w:lvl w:ilvl="1" w:tplc="78650332" w:tentative="1">
      <w:start w:val="1"/>
      <w:numFmt w:val="lowerLetter"/>
      <w:lvlText w:val="%2."/>
      <w:lvlJc w:val="left"/>
      <w:pPr>
        <w:ind w:left="1440" w:hanging="360"/>
      </w:pPr>
    </w:lvl>
    <w:lvl w:ilvl="2" w:tplc="78650332" w:tentative="1">
      <w:start w:val="1"/>
      <w:numFmt w:val="lowerRoman"/>
      <w:lvlText w:val="%3."/>
      <w:lvlJc w:val="right"/>
      <w:pPr>
        <w:ind w:left="2160" w:hanging="180"/>
      </w:pPr>
    </w:lvl>
    <w:lvl w:ilvl="3" w:tplc="78650332" w:tentative="1">
      <w:start w:val="1"/>
      <w:numFmt w:val="decimal"/>
      <w:lvlText w:val="%4."/>
      <w:lvlJc w:val="left"/>
      <w:pPr>
        <w:ind w:left="2880" w:hanging="360"/>
      </w:pPr>
    </w:lvl>
    <w:lvl w:ilvl="4" w:tplc="78650332" w:tentative="1">
      <w:start w:val="1"/>
      <w:numFmt w:val="lowerLetter"/>
      <w:lvlText w:val="%5."/>
      <w:lvlJc w:val="left"/>
      <w:pPr>
        <w:ind w:left="3600" w:hanging="360"/>
      </w:pPr>
    </w:lvl>
    <w:lvl w:ilvl="5" w:tplc="78650332" w:tentative="1">
      <w:start w:val="1"/>
      <w:numFmt w:val="lowerRoman"/>
      <w:lvlText w:val="%6."/>
      <w:lvlJc w:val="right"/>
      <w:pPr>
        <w:ind w:left="4320" w:hanging="180"/>
      </w:pPr>
    </w:lvl>
    <w:lvl w:ilvl="6" w:tplc="78650332" w:tentative="1">
      <w:start w:val="1"/>
      <w:numFmt w:val="decimal"/>
      <w:lvlText w:val="%7."/>
      <w:lvlJc w:val="left"/>
      <w:pPr>
        <w:ind w:left="5040" w:hanging="360"/>
      </w:pPr>
    </w:lvl>
    <w:lvl w:ilvl="7" w:tplc="78650332" w:tentative="1">
      <w:start w:val="1"/>
      <w:numFmt w:val="lowerLetter"/>
      <w:lvlText w:val="%8."/>
      <w:lvlJc w:val="left"/>
      <w:pPr>
        <w:ind w:left="5760" w:hanging="360"/>
      </w:pPr>
    </w:lvl>
    <w:lvl w:ilvl="8" w:tplc="7865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1">
    <w:multiLevelType w:val="hybridMultilevel"/>
    <w:lvl w:ilvl="0" w:tplc="52775907">
      <w:start w:val="1"/>
      <w:numFmt w:val="decimal"/>
      <w:lvlText w:val="%1."/>
      <w:lvlJc w:val="left"/>
      <w:pPr>
        <w:ind w:left="720" w:hanging="360"/>
      </w:pPr>
    </w:lvl>
    <w:lvl w:ilvl="1" w:tplc="52775907" w:tentative="1">
      <w:start w:val="1"/>
      <w:numFmt w:val="lowerLetter"/>
      <w:lvlText w:val="%2."/>
      <w:lvlJc w:val="left"/>
      <w:pPr>
        <w:ind w:left="1440" w:hanging="360"/>
      </w:pPr>
    </w:lvl>
    <w:lvl w:ilvl="2" w:tplc="52775907" w:tentative="1">
      <w:start w:val="1"/>
      <w:numFmt w:val="lowerRoman"/>
      <w:lvlText w:val="%3."/>
      <w:lvlJc w:val="right"/>
      <w:pPr>
        <w:ind w:left="2160" w:hanging="180"/>
      </w:pPr>
    </w:lvl>
    <w:lvl w:ilvl="3" w:tplc="52775907" w:tentative="1">
      <w:start w:val="1"/>
      <w:numFmt w:val="decimal"/>
      <w:lvlText w:val="%4."/>
      <w:lvlJc w:val="left"/>
      <w:pPr>
        <w:ind w:left="2880" w:hanging="360"/>
      </w:pPr>
    </w:lvl>
    <w:lvl w:ilvl="4" w:tplc="52775907" w:tentative="1">
      <w:start w:val="1"/>
      <w:numFmt w:val="lowerLetter"/>
      <w:lvlText w:val="%5."/>
      <w:lvlJc w:val="left"/>
      <w:pPr>
        <w:ind w:left="3600" w:hanging="360"/>
      </w:pPr>
    </w:lvl>
    <w:lvl w:ilvl="5" w:tplc="52775907" w:tentative="1">
      <w:start w:val="1"/>
      <w:numFmt w:val="lowerRoman"/>
      <w:lvlText w:val="%6."/>
      <w:lvlJc w:val="right"/>
      <w:pPr>
        <w:ind w:left="4320" w:hanging="180"/>
      </w:pPr>
    </w:lvl>
    <w:lvl w:ilvl="6" w:tplc="52775907" w:tentative="1">
      <w:start w:val="1"/>
      <w:numFmt w:val="decimal"/>
      <w:lvlText w:val="%7."/>
      <w:lvlJc w:val="left"/>
      <w:pPr>
        <w:ind w:left="5040" w:hanging="360"/>
      </w:pPr>
    </w:lvl>
    <w:lvl w:ilvl="7" w:tplc="52775907" w:tentative="1">
      <w:start w:val="1"/>
      <w:numFmt w:val="lowerLetter"/>
      <w:lvlText w:val="%8."/>
      <w:lvlJc w:val="left"/>
      <w:pPr>
        <w:ind w:left="5760" w:hanging="360"/>
      </w:pPr>
    </w:lvl>
    <w:lvl w:ilvl="8" w:tplc="5277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30">
    <w:multiLevelType w:val="hybridMultilevel"/>
    <w:lvl w:ilvl="0" w:tplc="33344904">
      <w:start w:val="1"/>
      <w:numFmt w:val="decimal"/>
      <w:lvlText w:val="%1."/>
      <w:lvlJc w:val="left"/>
      <w:pPr>
        <w:ind w:left="720" w:hanging="360"/>
      </w:pPr>
    </w:lvl>
    <w:lvl w:ilvl="1" w:tplc="33344904" w:tentative="1">
      <w:start w:val="1"/>
      <w:numFmt w:val="lowerLetter"/>
      <w:lvlText w:val="%2."/>
      <w:lvlJc w:val="left"/>
      <w:pPr>
        <w:ind w:left="1440" w:hanging="360"/>
      </w:pPr>
    </w:lvl>
    <w:lvl w:ilvl="2" w:tplc="33344904" w:tentative="1">
      <w:start w:val="1"/>
      <w:numFmt w:val="lowerRoman"/>
      <w:lvlText w:val="%3."/>
      <w:lvlJc w:val="right"/>
      <w:pPr>
        <w:ind w:left="2160" w:hanging="180"/>
      </w:pPr>
    </w:lvl>
    <w:lvl w:ilvl="3" w:tplc="33344904" w:tentative="1">
      <w:start w:val="1"/>
      <w:numFmt w:val="decimal"/>
      <w:lvlText w:val="%4."/>
      <w:lvlJc w:val="left"/>
      <w:pPr>
        <w:ind w:left="2880" w:hanging="360"/>
      </w:pPr>
    </w:lvl>
    <w:lvl w:ilvl="4" w:tplc="33344904" w:tentative="1">
      <w:start w:val="1"/>
      <w:numFmt w:val="lowerLetter"/>
      <w:lvlText w:val="%5."/>
      <w:lvlJc w:val="left"/>
      <w:pPr>
        <w:ind w:left="3600" w:hanging="360"/>
      </w:pPr>
    </w:lvl>
    <w:lvl w:ilvl="5" w:tplc="33344904" w:tentative="1">
      <w:start w:val="1"/>
      <w:numFmt w:val="lowerRoman"/>
      <w:lvlText w:val="%6."/>
      <w:lvlJc w:val="right"/>
      <w:pPr>
        <w:ind w:left="4320" w:hanging="180"/>
      </w:pPr>
    </w:lvl>
    <w:lvl w:ilvl="6" w:tplc="33344904" w:tentative="1">
      <w:start w:val="1"/>
      <w:numFmt w:val="decimal"/>
      <w:lvlText w:val="%7."/>
      <w:lvlJc w:val="left"/>
      <w:pPr>
        <w:ind w:left="5040" w:hanging="360"/>
      </w:pPr>
    </w:lvl>
    <w:lvl w:ilvl="7" w:tplc="33344904" w:tentative="1">
      <w:start w:val="1"/>
      <w:numFmt w:val="lowerLetter"/>
      <w:lvlText w:val="%8."/>
      <w:lvlJc w:val="left"/>
      <w:pPr>
        <w:ind w:left="5760" w:hanging="360"/>
      </w:pPr>
    </w:lvl>
    <w:lvl w:ilvl="8" w:tplc="33344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9">
    <w:multiLevelType w:val="hybridMultilevel"/>
    <w:lvl w:ilvl="0" w:tplc="22575064">
      <w:start w:val="1"/>
      <w:numFmt w:val="decimal"/>
      <w:lvlText w:val="%1."/>
      <w:lvlJc w:val="left"/>
      <w:pPr>
        <w:ind w:left="720" w:hanging="360"/>
      </w:pPr>
    </w:lvl>
    <w:lvl w:ilvl="1" w:tplc="22575064" w:tentative="1">
      <w:start w:val="1"/>
      <w:numFmt w:val="lowerLetter"/>
      <w:lvlText w:val="%2."/>
      <w:lvlJc w:val="left"/>
      <w:pPr>
        <w:ind w:left="1440" w:hanging="360"/>
      </w:pPr>
    </w:lvl>
    <w:lvl w:ilvl="2" w:tplc="22575064" w:tentative="1">
      <w:start w:val="1"/>
      <w:numFmt w:val="lowerRoman"/>
      <w:lvlText w:val="%3."/>
      <w:lvlJc w:val="right"/>
      <w:pPr>
        <w:ind w:left="2160" w:hanging="180"/>
      </w:pPr>
    </w:lvl>
    <w:lvl w:ilvl="3" w:tplc="22575064" w:tentative="1">
      <w:start w:val="1"/>
      <w:numFmt w:val="decimal"/>
      <w:lvlText w:val="%4."/>
      <w:lvlJc w:val="left"/>
      <w:pPr>
        <w:ind w:left="2880" w:hanging="360"/>
      </w:pPr>
    </w:lvl>
    <w:lvl w:ilvl="4" w:tplc="22575064" w:tentative="1">
      <w:start w:val="1"/>
      <w:numFmt w:val="lowerLetter"/>
      <w:lvlText w:val="%5."/>
      <w:lvlJc w:val="left"/>
      <w:pPr>
        <w:ind w:left="3600" w:hanging="360"/>
      </w:pPr>
    </w:lvl>
    <w:lvl w:ilvl="5" w:tplc="22575064" w:tentative="1">
      <w:start w:val="1"/>
      <w:numFmt w:val="lowerRoman"/>
      <w:lvlText w:val="%6."/>
      <w:lvlJc w:val="right"/>
      <w:pPr>
        <w:ind w:left="4320" w:hanging="180"/>
      </w:pPr>
    </w:lvl>
    <w:lvl w:ilvl="6" w:tplc="22575064" w:tentative="1">
      <w:start w:val="1"/>
      <w:numFmt w:val="decimal"/>
      <w:lvlText w:val="%7."/>
      <w:lvlJc w:val="left"/>
      <w:pPr>
        <w:ind w:left="5040" w:hanging="360"/>
      </w:pPr>
    </w:lvl>
    <w:lvl w:ilvl="7" w:tplc="22575064" w:tentative="1">
      <w:start w:val="1"/>
      <w:numFmt w:val="lowerLetter"/>
      <w:lvlText w:val="%8."/>
      <w:lvlJc w:val="left"/>
      <w:pPr>
        <w:ind w:left="5760" w:hanging="360"/>
      </w:pPr>
    </w:lvl>
    <w:lvl w:ilvl="8" w:tplc="2257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8">
    <w:multiLevelType w:val="hybridMultilevel"/>
    <w:lvl w:ilvl="0" w:tplc="44273303">
      <w:start w:val="1"/>
      <w:numFmt w:val="decimal"/>
      <w:lvlText w:val="%1."/>
      <w:lvlJc w:val="left"/>
      <w:pPr>
        <w:ind w:left="720" w:hanging="360"/>
      </w:pPr>
    </w:lvl>
    <w:lvl w:ilvl="1" w:tplc="44273303" w:tentative="1">
      <w:start w:val="1"/>
      <w:numFmt w:val="lowerLetter"/>
      <w:lvlText w:val="%2."/>
      <w:lvlJc w:val="left"/>
      <w:pPr>
        <w:ind w:left="1440" w:hanging="360"/>
      </w:pPr>
    </w:lvl>
    <w:lvl w:ilvl="2" w:tplc="44273303" w:tentative="1">
      <w:start w:val="1"/>
      <w:numFmt w:val="lowerRoman"/>
      <w:lvlText w:val="%3."/>
      <w:lvlJc w:val="right"/>
      <w:pPr>
        <w:ind w:left="2160" w:hanging="180"/>
      </w:pPr>
    </w:lvl>
    <w:lvl w:ilvl="3" w:tplc="44273303" w:tentative="1">
      <w:start w:val="1"/>
      <w:numFmt w:val="decimal"/>
      <w:lvlText w:val="%4."/>
      <w:lvlJc w:val="left"/>
      <w:pPr>
        <w:ind w:left="2880" w:hanging="360"/>
      </w:pPr>
    </w:lvl>
    <w:lvl w:ilvl="4" w:tplc="44273303" w:tentative="1">
      <w:start w:val="1"/>
      <w:numFmt w:val="lowerLetter"/>
      <w:lvlText w:val="%5."/>
      <w:lvlJc w:val="left"/>
      <w:pPr>
        <w:ind w:left="3600" w:hanging="360"/>
      </w:pPr>
    </w:lvl>
    <w:lvl w:ilvl="5" w:tplc="44273303" w:tentative="1">
      <w:start w:val="1"/>
      <w:numFmt w:val="lowerRoman"/>
      <w:lvlText w:val="%6."/>
      <w:lvlJc w:val="right"/>
      <w:pPr>
        <w:ind w:left="4320" w:hanging="180"/>
      </w:pPr>
    </w:lvl>
    <w:lvl w:ilvl="6" w:tplc="44273303" w:tentative="1">
      <w:start w:val="1"/>
      <w:numFmt w:val="decimal"/>
      <w:lvlText w:val="%7."/>
      <w:lvlJc w:val="left"/>
      <w:pPr>
        <w:ind w:left="5040" w:hanging="360"/>
      </w:pPr>
    </w:lvl>
    <w:lvl w:ilvl="7" w:tplc="44273303" w:tentative="1">
      <w:start w:val="1"/>
      <w:numFmt w:val="lowerLetter"/>
      <w:lvlText w:val="%8."/>
      <w:lvlJc w:val="left"/>
      <w:pPr>
        <w:ind w:left="5760" w:hanging="360"/>
      </w:pPr>
    </w:lvl>
    <w:lvl w:ilvl="8" w:tplc="4427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7">
    <w:multiLevelType w:val="hybridMultilevel"/>
    <w:lvl w:ilvl="0" w:tplc="14186338">
      <w:start w:val="1"/>
      <w:numFmt w:val="decimal"/>
      <w:lvlText w:val="%1."/>
      <w:lvlJc w:val="left"/>
      <w:pPr>
        <w:ind w:left="720" w:hanging="360"/>
      </w:pPr>
    </w:lvl>
    <w:lvl w:ilvl="1" w:tplc="14186338" w:tentative="1">
      <w:start w:val="1"/>
      <w:numFmt w:val="lowerLetter"/>
      <w:lvlText w:val="%2."/>
      <w:lvlJc w:val="left"/>
      <w:pPr>
        <w:ind w:left="1440" w:hanging="360"/>
      </w:pPr>
    </w:lvl>
    <w:lvl w:ilvl="2" w:tplc="14186338" w:tentative="1">
      <w:start w:val="1"/>
      <w:numFmt w:val="lowerRoman"/>
      <w:lvlText w:val="%3."/>
      <w:lvlJc w:val="right"/>
      <w:pPr>
        <w:ind w:left="2160" w:hanging="180"/>
      </w:pPr>
    </w:lvl>
    <w:lvl w:ilvl="3" w:tplc="14186338" w:tentative="1">
      <w:start w:val="1"/>
      <w:numFmt w:val="decimal"/>
      <w:lvlText w:val="%4."/>
      <w:lvlJc w:val="left"/>
      <w:pPr>
        <w:ind w:left="2880" w:hanging="360"/>
      </w:pPr>
    </w:lvl>
    <w:lvl w:ilvl="4" w:tplc="14186338" w:tentative="1">
      <w:start w:val="1"/>
      <w:numFmt w:val="lowerLetter"/>
      <w:lvlText w:val="%5."/>
      <w:lvlJc w:val="left"/>
      <w:pPr>
        <w:ind w:left="3600" w:hanging="360"/>
      </w:pPr>
    </w:lvl>
    <w:lvl w:ilvl="5" w:tplc="14186338" w:tentative="1">
      <w:start w:val="1"/>
      <w:numFmt w:val="lowerRoman"/>
      <w:lvlText w:val="%6."/>
      <w:lvlJc w:val="right"/>
      <w:pPr>
        <w:ind w:left="4320" w:hanging="180"/>
      </w:pPr>
    </w:lvl>
    <w:lvl w:ilvl="6" w:tplc="14186338" w:tentative="1">
      <w:start w:val="1"/>
      <w:numFmt w:val="decimal"/>
      <w:lvlText w:val="%7."/>
      <w:lvlJc w:val="left"/>
      <w:pPr>
        <w:ind w:left="5040" w:hanging="360"/>
      </w:pPr>
    </w:lvl>
    <w:lvl w:ilvl="7" w:tplc="14186338" w:tentative="1">
      <w:start w:val="1"/>
      <w:numFmt w:val="lowerLetter"/>
      <w:lvlText w:val="%8."/>
      <w:lvlJc w:val="left"/>
      <w:pPr>
        <w:ind w:left="5760" w:hanging="360"/>
      </w:pPr>
    </w:lvl>
    <w:lvl w:ilvl="8" w:tplc="1418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6">
    <w:multiLevelType w:val="hybridMultilevel"/>
    <w:lvl w:ilvl="0" w:tplc="70454425">
      <w:start w:val="1"/>
      <w:numFmt w:val="decimal"/>
      <w:lvlText w:val="%1."/>
      <w:lvlJc w:val="left"/>
      <w:pPr>
        <w:ind w:left="720" w:hanging="360"/>
      </w:pPr>
    </w:lvl>
    <w:lvl w:ilvl="1" w:tplc="70454425" w:tentative="1">
      <w:start w:val="1"/>
      <w:numFmt w:val="lowerLetter"/>
      <w:lvlText w:val="%2."/>
      <w:lvlJc w:val="left"/>
      <w:pPr>
        <w:ind w:left="1440" w:hanging="360"/>
      </w:pPr>
    </w:lvl>
    <w:lvl w:ilvl="2" w:tplc="70454425" w:tentative="1">
      <w:start w:val="1"/>
      <w:numFmt w:val="lowerRoman"/>
      <w:lvlText w:val="%3."/>
      <w:lvlJc w:val="right"/>
      <w:pPr>
        <w:ind w:left="2160" w:hanging="180"/>
      </w:pPr>
    </w:lvl>
    <w:lvl w:ilvl="3" w:tplc="70454425" w:tentative="1">
      <w:start w:val="1"/>
      <w:numFmt w:val="decimal"/>
      <w:lvlText w:val="%4."/>
      <w:lvlJc w:val="left"/>
      <w:pPr>
        <w:ind w:left="2880" w:hanging="360"/>
      </w:pPr>
    </w:lvl>
    <w:lvl w:ilvl="4" w:tplc="70454425" w:tentative="1">
      <w:start w:val="1"/>
      <w:numFmt w:val="lowerLetter"/>
      <w:lvlText w:val="%5."/>
      <w:lvlJc w:val="left"/>
      <w:pPr>
        <w:ind w:left="3600" w:hanging="360"/>
      </w:pPr>
    </w:lvl>
    <w:lvl w:ilvl="5" w:tplc="70454425" w:tentative="1">
      <w:start w:val="1"/>
      <w:numFmt w:val="lowerRoman"/>
      <w:lvlText w:val="%6."/>
      <w:lvlJc w:val="right"/>
      <w:pPr>
        <w:ind w:left="4320" w:hanging="180"/>
      </w:pPr>
    </w:lvl>
    <w:lvl w:ilvl="6" w:tplc="70454425" w:tentative="1">
      <w:start w:val="1"/>
      <w:numFmt w:val="decimal"/>
      <w:lvlText w:val="%7."/>
      <w:lvlJc w:val="left"/>
      <w:pPr>
        <w:ind w:left="5040" w:hanging="360"/>
      </w:pPr>
    </w:lvl>
    <w:lvl w:ilvl="7" w:tplc="70454425" w:tentative="1">
      <w:start w:val="1"/>
      <w:numFmt w:val="lowerLetter"/>
      <w:lvlText w:val="%8."/>
      <w:lvlJc w:val="left"/>
      <w:pPr>
        <w:ind w:left="5760" w:hanging="360"/>
      </w:pPr>
    </w:lvl>
    <w:lvl w:ilvl="8" w:tplc="70454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5">
    <w:multiLevelType w:val="hybridMultilevel"/>
    <w:lvl w:ilvl="0" w:tplc="44183371">
      <w:start w:val="1"/>
      <w:numFmt w:val="decimal"/>
      <w:lvlText w:val="%1."/>
      <w:lvlJc w:val="left"/>
      <w:pPr>
        <w:ind w:left="720" w:hanging="360"/>
      </w:pPr>
    </w:lvl>
    <w:lvl w:ilvl="1" w:tplc="44183371" w:tentative="1">
      <w:start w:val="1"/>
      <w:numFmt w:val="lowerLetter"/>
      <w:lvlText w:val="%2."/>
      <w:lvlJc w:val="left"/>
      <w:pPr>
        <w:ind w:left="1440" w:hanging="360"/>
      </w:pPr>
    </w:lvl>
    <w:lvl w:ilvl="2" w:tplc="44183371" w:tentative="1">
      <w:start w:val="1"/>
      <w:numFmt w:val="lowerRoman"/>
      <w:lvlText w:val="%3."/>
      <w:lvlJc w:val="right"/>
      <w:pPr>
        <w:ind w:left="2160" w:hanging="180"/>
      </w:pPr>
    </w:lvl>
    <w:lvl w:ilvl="3" w:tplc="44183371" w:tentative="1">
      <w:start w:val="1"/>
      <w:numFmt w:val="decimal"/>
      <w:lvlText w:val="%4."/>
      <w:lvlJc w:val="left"/>
      <w:pPr>
        <w:ind w:left="2880" w:hanging="360"/>
      </w:pPr>
    </w:lvl>
    <w:lvl w:ilvl="4" w:tplc="44183371" w:tentative="1">
      <w:start w:val="1"/>
      <w:numFmt w:val="lowerLetter"/>
      <w:lvlText w:val="%5."/>
      <w:lvlJc w:val="left"/>
      <w:pPr>
        <w:ind w:left="3600" w:hanging="360"/>
      </w:pPr>
    </w:lvl>
    <w:lvl w:ilvl="5" w:tplc="44183371" w:tentative="1">
      <w:start w:val="1"/>
      <w:numFmt w:val="lowerRoman"/>
      <w:lvlText w:val="%6."/>
      <w:lvlJc w:val="right"/>
      <w:pPr>
        <w:ind w:left="4320" w:hanging="180"/>
      </w:pPr>
    </w:lvl>
    <w:lvl w:ilvl="6" w:tplc="44183371" w:tentative="1">
      <w:start w:val="1"/>
      <w:numFmt w:val="decimal"/>
      <w:lvlText w:val="%7."/>
      <w:lvlJc w:val="left"/>
      <w:pPr>
        <w:ind w:left="5040" w:hanging="360"/>
      </w:pPr>
    </w:lvl>
    <w:lvl w:ilvl="7" w:tplc="44183371" w:tentative="1">
      <w:start w:val="1"/>
      <w:numFmt w:val="lowerLetter"/>
      <w:lvlText w:val="%8."/>
      <w:lvlJc w:val="left"/>
      <w:pPr>
        <w:ind w:left="5760" w:hanging="360"/>
      </w:pPr>
    </w:lvl>
    <w:lvl w:ilvl="8" w:tplc="44183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4">
    <w:multiLevelType w:val="hybridMultilevel"/>
    <w:lvl w:ilvl="0" w:tplc="36784871">
      <w:start w:val="1"/>
      <w:numFmt w:val="decimal"/>
      <w:lvlText w:val="%1."/>
      <w:lvlJc w:val="left"/>
      <w:pPr>
        <w:ind w:left="720" w:hanging="360"/>
      </w:pPr>
    </w:lvl>
    <w:lvl w:ilvl="1" w:tplc="36784871" w:tentative="1">
      <w:start w:val="1"/>
      <w:numFmt w:val="lowerLetter"/>
      <w:lvlText w:val="%2."/>
      <w:lvlJc w:val="left"/>
      <w:pPr>
        <w:ind w:left="1440" w:hanging="360"/>
      </w:pPr>
    </w:lvl>
    <w:lvl w:ilvl="2" w:tplc="36784871" w:tentative="1">
      <w:start w:val="1"/>
      <w:numFmt w:val="lowerRoman"/>
      <w:lvlText w:val="%3."/>
      <w:lvlJc w:val="right"/>
      <w:pPr>
        <w:ind w:left="2160" w:hanging="180"/>
      </w:pPr>
    </w:lvl>
    <w:lvl w:ilvl="3" w:tplc="36784871" w:tentative="1">
      <w:start w:val="1"/>
      <w:numFmt w:val="decimal"/>
      <w:lvlText w:val="%4."/>
      <w:lvlJc w:val="left"/>
      <w:pPr>
        <w:ind w:left="2880" w:hanging="360"/>
      </w:pPr>
    </w:lvl>
    <w:lvl w:ilvl="4" w:tplc="36784871" w:tentative="1">
      <w:start w:val="1"/>
      <w:numFmt w:val="lowerLetter"/>
      <w:lvlText w:val="%5."/>
      <w:lvlJc w:val="left"/>
      <w:pPr>
        <w:ind w:left="3600" w:hanging="360"/>
      </w:pPr>
    </w:lvl>
    <w:lvl w:ilvl="5" w:tplc="36784871" w:tentative="1">
      <w:start w:val="1"/>
      <w:numFmt w:val="lowerRoman"/>
      <w:lvlText w:val="%6."/>
      <w:lvlJc w:val="right"/>
      <w:pPr>
        <w:ind w:left="4320" w:hanging="180"/>
      </w:pPr>
    </w:lvl>
    <w:lvl w:ilvl="6" w:tplc="36784871" w:tentative="1">
      <w:start w:val="1"/>
      <w:numFmt w:val="decimal"/>
      <w:lvlText w:val="%7."/>
      <w:lvlJc w:val="left"/>
      <w:pPr>
        <w:ind w:left="5040" w:hanging="360"/>
      </w:pPr>
    </w:lvl>
    <w:lvl w:ilvl="7" w:tplc="36784871" w:tentative="1">
      <w:start w:val="1"/>
      <w:numFmt w:val="lowerLetter"/>
      <w:lvlText w:val="%8."/>
      <w:lvlJc w:val="left"/>
      <w:pPr>
        <w:ind w:left="5760" w:hanging="360"/>
      </w:pPr>
    </w:lvl>
    <w:lvl w:ilvl="8" w:tplc="3678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3">
    <w:multiLevelType w:val="hybridMultilevel"/>
    <w:lvl w:ilvl="0" w:tplc="20018436">
      <w:start w:val="1"/>
      <w:numFmt w:val="decimal"/>
      <w:lvlText w:val="%1."/>
      <w:lvlJc w:val="left"/>
      <w:pPr>
        <w:ind w:left="720" w:hanging="360"/>
      </w:pPr>
    </w:lvl>
    <w:lvl w:ilvl="1" w:tplc="20018436" w:tentative="1">
      <w:start w:val="1"/>
      <w:numFmt w:val="lowerLetter"/>
      <w:lvlText w:val="%2."/>
      <w:lvlJc w:val="left"/>
      <w:pPr>
        <w:ind w:left="1440" w:hanging="360"/>
      </w:pPr>
    </w:lvl>
    <w:lvl w:ilvl="2" w:tplc="20018436" w:tentative="1">
      <w:start w:val="1"/>
      <w:numFmt w:val="lowerRoman"/>
      <w:lvlText w:val="%3."/>
      <w:lvlJc w:val="right"/>
      <w:pPr>
        <w:ind w:left="2160" w:hanging="180"/>
      </w:pPr>
    </w:lvl>
    <w:lvl w:ilvl="3" w:tplc="20018436" w:tentative="1">
      <w:start w:val="1"/>
      <w:numFmt w:val="decimal"/>
      <w:lvlText w:val="%4."/>
      <w:lvlJc w:val="left"/>
      <w:pPr>
        <w:ind w:left="2880" w:hanging="360"/>
      </w:pPr>
    </w:lvl>
    <w:lvl w:ilvl="4" w:tplc="20018436" w:tentative="1">
      <w:start w:val="1"/>
      <w:numFmt w:val="lowerLetter"/>
      <w:lvlText w:val="%5."/>
      <w:lvlJc w:val="left"/>
      <w:pPr>
        <w:ind w:left="3600" w:hanging="360"/>
      </w:pPr>
    </w:lvl>
    <w:lvl w:ilvl="5" w:tplc="20018436" w:tentative="1">
      <w:start w:val="1"/>
      <w:numFmt w:val="lowerRoman"/>
      <w:lvlText w:val="%6."/>
      <w:lvlJc w:val="right"/>
      <w:pPr>
        <w:ind w:left="4320" w:hanging="180"/>
      </w:pPr>
    </w:lvl>
    <w:lvl w:ilvl="6" w:tplc="20018436" w:tentative="1">
      <w:start w:val="1"/>
      <w:numFmt w:val="decimal"/>
      <w:lvlText w:val="%7."/>
      <w:lvlJc w:val="left"/>
      <w:pPr>
        <w:ind w:left="5040" w:hanging="360"/>
      </w:pPr>
    </w:lvl>
    <w:lvl w:ilvl="7" w:tplc="20018436" w:tentative="1">
      <w:start w:val="1"/>
      <w:numFmt w:val="lowerLetter"/>
      <w:lvlText w:val="%8."/>
      <w:lvlJc w:val="left"/>
      <w:pPr>
        <w:ind w:left="5760" w:hanging="360"/>
      </w:pPr>
    </w:lvl>
    <w:lvl w:ilvl="8" w:tplc="20018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2">
    <w:multiLevelType w:val="hybridMultilevel"/>
    <w:lvl w:ilvl="0" w:tplc="86444907">
      <w:start w:val="1"/>
      <w:numFmt w:val="decimal"/>
      <w:lvlText w:val="%1."/>
      <w:lvlJc w:val="left"/>
      <w:pPr>
        <w:ind w:left="720" w:hanging="360"/>
      </w:pPr>
    </w:lvl>
    <w:lvl w:ilvl="1" w:tplc="86444907" w:tentative="1">
      <w:start w:val="1"/>
      <w:numFmt w:val="lowerLetter"/>
      <w:lvlText w:val="%2."/>
      <w:lvlJc w:val="left"/>
      <w:pPr>
        <w:ind w:left="1440" w:hanging="360"/>
      </w:pPr>
    </w:lvl>
    <w:lvl w:ilvl="2" w:tplc="86444907" w:tentative="1">
      <w:start w:val="1"/>
      <w:numFmt w:val="lowerRoman"/>
      <w:lvlText w:val="%3."/>
      <w:lvlJc w:val="right"/>
      <w:pPr>
        <w:ind w:left="2160" w:hanging="180"/>
      </w:pPr>
    </w:lvl>
    <w:lvl w:ilvl="3" w:tplc="86444907" w:tentative="1">
      <w:start w:val="1"/>
      <w:numFmt w:val="decimal"/>
      <w:lvlText w:val="%4."/>
      <w:lvlJc w:val="left"/>
      <w:pPr>
        <w:ind w:left="2880" w:hanging="360"/>
      </w:pPr>
    </w:lvl>
    <w:lvl w:ilvl="4" w:tplc="86444907" w:tentative="1">
      <w:start w:val="1"/>
      <w:numFmt w:val="lowerLetter"/>
      <w:lvlText w:val="%5."/>
      <w:lvlJc w:val="left"/>
      <w:pPr>
        <w:ind w:left="3600" w:hanging="360"/>
      </w:pPr>
    </w:lvl>
    <w:lvl w:ilvl="5" w:tplc="86444907" w:tentative="1">
      <w:start w:val="1"/>
      <w:numFmt w:val="lowerRoman"/>
      <w:lvlText w:val="%6."/>
      <w:lvlJc w:val="right"/>
      <w:pPr>
        <w:ind w:left="4320" w:hanging="180"/>
      </w:pPr>
    </w:lvl>
    <w:lvl w:ilvl="6" w:tplc="86444907" w:tentative="1">
      <w:start w:val="1"/>
      <w:numFmt w:val="decimal"/>
      <w:lvlText w:val="%7."/>
      <w:lvlJc w:val="left"/>
      <w:pPr>
        <w:ind w:left="5040" w:hanging="360"/>
      </w:pPr>
    </w:lvl>
    <w:lvl w:ilvl="7" w:tplc="86444907" w:tentative="1">
      <w:start w:val="1"/>
      <w:numFmt w:val="lowerLetter"/>
      <w:lvlText w:val="%8."/>
      <w:lvlJc w:val="left"/>
      <w:pPr>
        <w:ind w:left="5760" w:hanging="360"/>
      </w:pPr>
    </w:lvl>
    <w:lvl w:ilvl="8" w:tplc="8644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1">
    <w:multiLevelType w:val="hybridMultilevel"/>
    <w:lvl w:ilvl="0" w:tplc="32065036">
      <w:start w:val="1"/>
      <w:numFmt w:val="decimal"/>
      <w:lvlText w:val="%1."/>
      <w:lvlJc w:val="left"/>
      <w:pPr>
        <w:ind w:left="720" w:hanging="360"/>
      </w:pPr>
    </w:lvl>
    <w:lvl w:ilvl="1" w:tplc="32065036" w:tentative="1">
      <w:start w:val="1"/>
      <w:numFmt w:val="lowerLetter"/>
      <w:lvlText w:val="%2."/>
      <w:lvlJc w:val="left"/>
      <w:pPr>
        <w:ind w:left="1440" w:hanging="360"/>
      </w:pPr>
    </w:lvl>
    <w:lvl w:ilvl="2" w:tplc="32065036" w:tentative="1">
      <w:start w:val="1"/>
      <w:numFmt w:val="lowerRoman"/>
      <w:lvlText w:val="%3."/>
      <w:lvlJc w:val="right"/>
      <w:pPr>
        <w:ind w:left="2160" w:hanging="180"/>
      </w:pPr>
    </w:lvl>
    <w:lvl w:ilvl="3" w:tplc="32065036" w:tentative="1">
      <w:start w:val="1"/>
      <w:numFmt w:val="decimal"/>
      <w:lvlText w:val="%4."/>
      <w:lvlJc w:val="left"/>
      <w:pPr>
        <w:ind w:left="2880" w:hanging="360"/>
      </w:pPr>
    </w:lvl>
    <w:lvl w:ilvl="4" w:tplc="32065036" w:tentative="1">
      <w:start w:val="1"/>
      <w:numFmt w:val="lowerLetter"/>
      <w:lvlText w:val="%5."/>
      <w:lvlJc w:val="left"/>
      <w:pPr>
        <w:ind w:left="3600" w:hanging="360"/>
      </w:pPr>
    </w:lvl>
    <w:lvl w:ilvl="5" w:tplc="32065036" w:tentative="1">
      <w:start w:val="1"/>
      <w:numFmt w:val="lowerRoman"/>
      <w:lvlText w:val="%6."/>
      <w:lvlJc w:val="right"/>
      <w:pPr>
        <w:ind w:left="4320" w:hanging="180"/>
      </w:pPr>
    </w:lvl>
    <w:lvl w:ilvl="6" w:tplc="32065036" w:tentative="1">
      <w:start w:val="1"/>
      <w:numFmt w:val="decimal"/>
      <w:lvlText w:val="%7."/>
      <w:lvlJc w:val="left"/>
      <w:pPr>
        <w:ind w:left="5040" w:hanging="360"/>
      </w:pPr>
    </w:lvl>
    <w:lvl w:ilvl="7" w:tplc="32065036" w:tentative="1">
      <w:start w:val="1"/>
      <w:numFmt w:val="lowerLetter"/>
      <w:lvlText w:val="%8."/>
      <w:lvlJc w:val="left"/>
      <w:pPr>
        <w:ind w:left="5760" w:hanging="360"/>
      </w:pPr>
    </w:lvl>
    <w:lvl w:ilvl="8" w:tplc="3206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20">
    <w:multiLevelType w:val="hybridMultilevel"/>
    <w:lvl w:ilvl="0" w:tplc="64930148">
      <w:start w:val="1"/>
      <w:numFmt w:val="decimal"/>
      <w:lvlText w:val="%1."/>
      <w:lvlJc w:val="left"/>
      <w:pPr>
        <w:ind w:left="720" w:hanging="360"/>
      </w:pPr>
    </w:lvl>
    <w:lvl w:ilvl="1" w:tplc="64930148" w:tentative="1">
      <w:start w:val="1"/>
      <w:numFmt w:val="lowerLetter"/>
      <w:lvlText w:val="%2."/>
      <w:lvlJc w:val="left"/>
      <w:pPr>
        <w:ind w:left="1440" w:hanging="360"/>
      </w:pPr>
    </w:lvl>
    <w:lvl w:ilvl="2" w:tplc="64930148" w:tentative="1">
      <w:start w:val="1"/>
      <w:numFmt w:val="lowerRoman"/>
      <w:lvlText w:val="%3."/>
      <w:lvlJc w:val="right"/>
      <w:pPr>
        <w:ind w:left="2160" w:hanging="180"/>
      </w:pPr>
    </w:lvl>
    <w:lvl w:ilvl="3" w:tplc="64930148" w:tentative="1">
      <w:start w:val="1"/>
      <w:numFmt w:val="decimal"/>
      <w:lvlText w:val="%4."/>
      <w:lvlJc w:val="left"/>
      <w:pPr>
        <w:ind w:left="2880" w:hanging="360"/>
      </w:pPr>
    </w:lvl>
    <w:lvl w:ilvl="4" w:tplc="64930148" w:tentative="1">
      <w:start w:val="1"/>
      <w:numFmt w:val="lowerLetter"/>
      <w:lvlText w:val="%5."/>
      <w:lvlJc w:val="left"/>
      <w:pPr>
        <w:ind w:left="3600" w:hanging="360"/>
      </w:pPr>
    </w:lvl>
    <w:lvl w:ilvl="5" w:tplc="64930148" w:tentative="1">
      <w:start w:val="1"/>
      <w:numFmt w:val="lowerRoman"/>
      <w:lvlText w:val="%6."/>
      <w:lvlJc w:val="right"/>
      <w:pPr>
        <w:ind w:left="4320" w:hanging="180"/>
      </w:pPr>
    </w:lvl>
    <w:lvl w:ilvl="6" w:tplc="64930148" w:tentative="1">
      <w:start w:val="1"/>
      <w:numFmt w:val="decimal"/>
      <w:lvlText w:val="%7."/>
      <w:lvlJc w:val="left"/>
      <w:pPr>
        <w:ind w:left="5040" w:hanging="360"/>
      </w:pPr>
    </w:lvl>
    <w:lvl w:ilvl="7" w:tplc="64930148" w:tentative="1">
      <w:start w:val="1"/>
      <w:numFmt w:val="lowerLetter"/>
      <w:lvlText w:val="%8."/>
      <w:lvlJc w:val="left"/>
      <w:pPr>
        <w:ind w:left="5760" w:hanging="360"/>
      </w:pPr>
    </w:lvl>
    <w:lvl w:ilvl="8" w:tplc="64930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9">
    <w:multiLevelType w:val="hybridMultilevel"/>
    <w:lvl w:ilvl="0" w:tplc="34579754">
      <w:start w:val="1"/>
      <w:numFmt w:val="decimal"/>
      <w:lvlText w:val="%1."/>
      <w:lvlJc w:val="left"/>
      <w:pPr>
        <w:ind w:left="720" w:hanging="360"/>
      </w:pPr>
    </w:lvl>
    <w:lvl w:ilvl="1" w:tplc="34579754" w:tentative="1">
      <w:start w:val="1"/>
      <w:numFmt w:val="lowerLetter"/>
      <w:lvlText w:val="%2."/>
      <w:lvlJc w:val="left"/>
      <w:pPr>
        <w:ind w:left="1440" w:hanging="360"/>
      </w:pPr>
    </w:lvl>
    <w:lvl w:ilvl="2" w:tplc="34579754" w:tentative="1">
      <w:start w:val="1"/>
      <w:numFmt w:val="lowerRoman"/>
      <w:lvlText w:val="%3."/>
      <w:lvlJc w:val="right"/>
      <w:pPr>
        <w:ind w:left="2160" w:hanging="180"/>
      </w:pPr>
    </w:lvl>
    <w:lvl w:ilvl="3" w:tplc="34579754" w:tentative="1">
      <w:start w:val="1"/>
      <w:numFmt w:val="decimal"/>
      <w:lvlText w:val="%4."/>
      <w:lvlJc w:val="left"/>
      <w:pPr>
        <w:ind w:left="2880" w:hanging="360"/>
      </w:pPr>
    </w:lvl>
    <w:lvl w:ilvl="4" w:tplc="34579754" w:tentative="1">
      <w:start w:val="1"/>
      <w:numFmt w:val="lowerLetter"/>
      <w:lvlText w:val="%5."/>
      <w:lvlJc w:val="left"/>
      <w:pPr>
        <w:ind w:left="3600" w:hanging="360"/>
      </w:pPr>
    </w:lvl>
    <w:lvl w:ilvl="5" w:tplc="34579754" w:tentative="1">
      <w:start w:val="1"/>
      <w:numFmt w:val="lowerRoman"/>
      <w:lvlText w:val="%6."/>
      <w:lvlJc w:val="right"/>
      <w:pPr>
        <w:ind w:left="4320" w:hanging="180"/>
      </w:pPr>
    </w:lvl>
    <w:lvl w:ilvl="6" w:tplc="34579754" w:tentative="1">
      <w:start w:val="1"/>
      <w:numFmt w:val="decimal"/>
      <w:lvlText w:val="%7."/>
      <w:lvlJc w:val="left"/>
      <w:pPr>
        <w:ind w:left="5040" w:hanging="360"/>
      </w:pPr>
    </w:lvl>
    <w:lvl w:ilvl="7" w:tplc="34579754" w:tentative="1">
      <w:start w:val="1"/>
      <w:numFmt w:val="lowerLetter"/>
      <w:lvlText w:val="%8."/>
      <w:lvlJc w:val="left"/>
      <w:pPr>
        <w:ind w:left="5760" w:hanging="360"/>
      </w:pPr>
    </w:lvl>
    <w:lvl w:ilvl="8" w:tplc="34579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8">
    <w:multiLevelType w:val="hybridMultilevel"/>
    <w:lvl w:ilvl="0" w:tplc="68774624">
      <w:start w:val="1"/>
      <w:numFmt w:val="decimal"/>
      <w:lvlText w:val="%1."/>
      <w:lvlJc w:val="left"/>
      <w:pPr>
        <w:ind w:left="720" w:hanging="360"/>
      </w:pPr>
    </w:lvl>
    <w:lvl w:ilvl="1" w:tplc="68774624" w:tentative="1">
      <w:start w:val="1"/>
      <w:numFmt w:val="lowerLetter"/>
      <w:lvlText w:val="%2."/>
      <w:lvlJc w:val="left"/>
      <w:pPr>
        <w:ind w:left="1440" w:hanging="360"/>
      </w:pPr>
    </w:lvl>
    <w:lvl w:ilvl="2" w:tplc="68774624" w:tentative="1">
      <w:start w:val="1"/>
      <w:numFmt w:val="lowerRoman"/>
      <w:lvlText w:val="%3."/>
      <w:lvlJc w:val="right"/>
      <w:pPr>
        <w:ind w:left="2160" w:hanging="180"/>
      </w:pPr>
    </w:lvl>
    <w:lvl w:ilvl="3" w:tplc="68774624" w:tentative="1">
      <w:start w:val="1"/>
      <w:numFmt w:val="decimal"/>
      <w:lvlText w:val="%4."/>
      <w:lvlJc w:val="left"/>
      <w:pPr>
        <w:ind w:left="2880" w:hanging="360"/>
      </w:pPr>
    </w:lvl>
    <w:lvl w:ilvl="4" w:tplc="68774624" w:tentative="1">
      <w:start w:val="1"/>
      <w:numFmt w:val="lowerLetter"/>
      <w:lvlText w:val="%5."/>
      <w:lvlJc w:val="left"/>
      <w:pPr>
        <w:ind w:left="3600" w:hanging="360"/>
      </w:pPr>
    </w:lvl>
    <w:lvl w:ilvl="5" w:tplc="68774624" w:tentative="1">
      <w:start w:val="1"/>
      <w:numFmt w:val="lowerRoman"/>
      <w:lvlText w:val="%6."/>
      <w:lvlJc w:val="right"/>
      <w:pPr>
        <w:ind w:left="4320" w:hanging="180"/>
      </w:pPr>
    </w:lvl>
    <w:lvl w:ilvl="6" w:tplc="68774624" w:tentative="1">
      <w:start w:val="1"/>
      <w:numFmt w:val="decimal"/>
      <w:lvlText w:val="%7."/>
      <w:lvlJc w:val="left"/>
      <w:pPr>
        <w:ind w:left="5040" w:hanging="360"/>
      </w:pPr>
    </w:lvl>
    <w:lvl w:ilvl="7" w:tplc="68774624" w:tentative="1">
      <w:start w:val="1"/>
      <w:numFmt w:val="lowerLetter"/>
      <w:lvlText w:val="%8."/>
      <w:lvlJc w:val="left"/>
      <w:pPr>
        <w:ind w:left="5760" w:hanging="360"/>
      </w:pPr>
    </w:lvl>
    <w:lvl w:ilvl="8" w:tplc="6877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7">
    <w:multiLevelType w:val="hybridMultilevel"/>
    <w:lvl w:ilvl="0" w:tplc="28732887">
      <w:start w:val="1"/>
      <w:numFmt w:val="decimal"/>
      <w:lvlText w:val="%1."/>
      <w:lvlJc w:val="left"/>
      <w:pPr>
        <w:ind w:left="720" w:hanging="360"/>
      </w:pPr>
    </w:lvl>
    <w:lvl w:ilvl="1" w:tplc="28732887" w:tentative="1">
      <w:start w:val="1"/>
      <w:numFmt w:val="lowerLetter"/>
      <w:lvlText w:val="%2."/>
      <w:lvlJc w:val="left"/>
      <w:pPr>
        <w:ind w:left="1440" w:hanging="360"/>
      </w:pPr>
    </w:lvl>
    <w:lvl w:ilvl="2" w:tplc="28732887" w:tentative="1">
      <w:start w:val="1"/>
      <w:numFmt w:val="lowerRoman"/>
      <w:lvlText w:val="%3."/>
      <w:lvlJc w:val="right"/>
      <w:pPr>
        <w:ind w:left="2160" w:hanging="180"/>
      </w:pPr>
    </w:lvl>
    <w:lvl w:ilvl="3" w:tplc="28732887" w:tentative="1">
      <w:start w:val="1"/>
      <w:numFmt w:val="decimal"/>
      <w:lvlText w:val="%4."/>
      <w:lvlJc w:val="left"/>
      <w:pPr>
        <w:ind w:left="2880" w:hanging="360"/>
      </w:pPr>
    </w:lvl>
    <w:lvl w:ilvl="4" w:tplc="28732887" w:tentative="1">
      <w:start w:val="1"/>
      <w:numFmt w:val="lowerLetter"/>
      <w:lvlText w:val="%5."/>
      <w:lvlJc w:val="left"/>
      <w:pPr>
        <w:ind w:left="3600" w:hanging="360"/>
      </w:pPr>
    </w:lvl>
    <w:lvl w:ilvl="5" w:tplc="28732887" w:tentative="1">
      <w:start w:val="1"/>
      <w:numFmt w:val="lowerRoman"/>
      <w:lvlText w:val="%6."/>
      <w:lvlJc w:val="right"/>
      <w:pPr>
        <w:ind w:left="4320" w:hanging="180"/>
      </w:pPr>
    </w:lvl>
    <w:lvl w:ilvl="6" w:tplc="28732887" w:tentative="1">
      <w:start w:val="1"/>
      <w:numFmt w:val="decimal"/>
      <w:lvlText w:val="%7."/>
      <w:lvlJc w:val="left"/>
      <w:pPr>
        <w:ind w:left="5040" w:hanging="360"/>
      </w:pPr>
    </w:lvl>
    <w:lvl w:ilvl="7" w:tplc="28732887" w:tentative="1">
      <w:start w:val="1"/>
      <w:numFmt w:val="lowerLetter"/>
      <w:lvlText w:val="%8."/>
      <w:lvlJc w:val="left"/>
      <w:pPr>
        <w:ind w:left="5760" w:hanging="360"/>
      </w:pPr>
    </w:lvl>
    <w:lvl w:ilvl="8" w:tplc="28732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6">
    <w:multiLevelType w:val="hybridMultilevel"/>
    <w:lvl w:ilvl="0" w:tplc="75513227">
      <w:start w:val="1"/>
      <w:numFmt w:val="decimal"/>
      <w:lvlText w:val="%1."/>
      <w:lvlJc w:val="left"/>
      <w:pPr>
        <w:ind w:left="720" w:hanging="360"/>
      </w:pPr>
    </w:lvl>
    <w:lvl w:ilvl="1" w:tplc="75513227" w:tentative="1">
      <w:start w:val="1"/>
      <w:numFmt w:val="lowerLetter"/>
      <w:lvlText w:val="%2."/>
      <w:lvlJc w:val="left"/>
      <w:pPr>
        <w:ind w:left="1440" w:hanging="360"/>
      </w:pPr>
    </w:lvl>
    <w:lvl w:ilvl="2" w:tplc="75513227" w:tentative="1">
      <w:start w:val="1"/>
      <w:numFmt w:val="lowerRoman"/>
      <w:lvlText w:val="%3."/>
      <w:lvlJc w:val="right"/>
      <w:pPr>
        <w:ind w:left="2160" w:hanging="180"/>
      </w:pPr>
    </w:lvl>
    <w:lvl w:ilvl="3" w:tplc="75513227" w:tentative="1">
      <w:start w:val="1"/>
      <w:numFmt w:val="decimal"/>
      <w:lvlText w:val="%4."/>
      <w:lvlJc w:val="left"/>
      <w:pPr>
        <w:ind w:left="2880" w:hanging="360"/>
      </w:pPr>
    </w:lvl>
    <w:lvl w:ilvl="4" w:tplc="75513227" w:tentative="1">
      <w:start w:val="1"/>
      <w:numFmt w:val="lowerLetter"/>
      <w:lvlText w:val="%5."/>
      <w:lvlJc w:val="left"/>
      <w:pPr>
        <w:ind w:left="3600" w:hanging="360"/>
      </w:pPr>
    </w:lvl>
    <w:lvl w:ilvl="5" w:tplc="75513227" w:tentative="1">
      <w:start w:val="1"/>
      <w:numFmt w:val="lowerRoman"/>
      <w:lvlText w:val="%6."/>
      <w:lvlJc w:val="right"/>
      <w:pPr>
        <w:ind w:left="4320" w:hanging="180"/>
      </w:pPr>
    </w:lvl>
    <w:lvl w:ilvl="6" w:tplc="75513227" w:tentative="1">
      <w:start w:val="1"/>
      <w:numFmt w:val="decimal"/>
      <w:lvlText w:val="%7."/>
      <w:lvlJc w:val="left"/>
      <w:pPr>
        <w:ind w:left="5040" w:hanging="360"/>
      </w:pPr>
    </w:lvl>
    <w:lvl w:ilvl="7" w:tplc="75513227" w:tentative="1">
      <w:start w:val="1"/>
      <w:numFmt w:val="lowerLetter"/>
      <w:lvlText w:val="%8."/>
      <w:lvlJc w:val="left"/>
      <w:pPr>
        <w:ind w:left="5760" w:hanging="360"/>
      </w:pPr>
    </w:lvl>
    <w:lvl w:ilvl="8" w:tplc="7551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5">
    <w:multiLevelType w:val="hybridMultilevel"/>
    <w:lvl w:ilvl="0" w:tplc="58723569">
      <w:start w:val="1"/>
      <w:numFmt w:val="decimal"/>
      <w:lvlText w:val="%1."/>
      <w:lvlJc w:val="left"/>
      <w:pPr>
        <w:ind w:left="720" w:hanging="360"/>
      </w:pPr>
    </w:lvl>
    <w:lvl w:ilvl="1" w:tplc="58723569" w:tentative="1">
      <w:start w:val="1"/>
      <w:numFmt w:val="lowerLetter"/>
      <w:lvlText w:val="%2."/>
      <w:lvlJc w:val="left"/>
      <w:pPr>
        <w:ind w:left="1440" w:hanging="360"/>
      </w:pPr>
    </w:lvl>
    <w:lvl w:ilvl="2" w:tplc="58723569" w:tentative="1">
      <w:start w:val="1"/>
      <w:numFmt w:val="lowerRoman"/>
      <w:lvlText w:val="%3."/>
      <w:lvlJc w:val="right"/>
      <w:pPr>
        <w:ind w:left="2160" w:hanging="180"/>
      </w:pPr>
    </w:lvl>
    <w:lvl w:ilvl="3" w:tplc="58723569" w:tentative="1">
      <w:start w:val="1"/>
      <w:numFmt w:val="decimal"/>
      <w:lvlText w:val="%4."/>
      <w:lvlJc w:val="left"/>
      <w:pPr>
        <w:ind w:left="2880" w:hanging="360"/>
      </w:pPr>
    </w:lvl>
    <w:lvl w:ilvl="4" w:tplc="58723569" w:tentative="1">
      <w:start w:val="1"/>
      <w:numFmt w:val="lowerLetter"/>
      <w:lvlText w:val="%5."/>
      <w:lvlJc w:val="left"/>
      <w:pPr>
        <w:ind w:left="3600" w:hanging="360"/>
      </w:pPr>
    </w:lvl>
    <w:lvl w:ilvl="5" w:tplc="58723569" w:tentative="1">
      <w:start w:val="1"/>
      <w:numFmt w:val="lowerRoman"/>
      <w:lvlText w:val="%6."/>
      <w:lvlJc w:val="right"/>
      <w:pPr>
        <w:ind w:left="4320" w:hanging="180"/>
      </w:pPr>
    </w:lvl>
    <w:lvl w:ilvl="6" w:tplc="58723569" w:tentative="1">
      <w:start w:val="1"/>
      <w:numFmt w:val="decimal"/>
      <w:lvlText w:val="%7."/>
      <w:lvlJc w:val="left"/>
      <w:pPr>
        <w:ind w:left="5040" w:hanging="360"/>
      </w:pPr>
    </w:lvl>
    <w:lvl w:ilvl="7" w:tplc="58723569" w:tentative="1">
      <w:start w:val="1"/>
      <w:numFmt w:val="lowerLetter"/>
      <w:lvlText w:val="%8."/>
      <w:lvlJc w:val="left"/>
      <w:pPr>
        <w:ind w:left="5760" w:hanging="360"/>
      </w:pPr>
    </w:lvl>
    <w:lvl w:ilvl="8" w:tplc="5872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4">
    <w:multiLevelType w:val="hybridMultilevel"/>
    <w:lvl w:ilvl="0" w:tplc="28961180">
      <w:start w:val="1"/>
      <w:numFmt w:val="decimal"/>
      <w:lvlText w:val="%1."/>
      <w:lvlJc w:val="left"/>
      <w:pPr>
        <w:ind w:left="720" w:hanging="360"/>
      </w:pPr>
    </w:lvl>
    <w:lvl w:ilvl="1" w:tplc="28961180" w:tentative="1">
      <w:start w:val="1"/>
      <w:numFmt w:val="lowerLetter"/>
      <w:lvlText w:val="%2."/>
      <w:lvlJc w:val="left"/>
      <w:pPr>
        <w:ind w:left="1440" w:hanging="360"/>
      </w:pPr>
    </w:lvl>
    <w:lvl w:ilvl="2" w:tplc="28961180" w:tentative="1">
      <w:start w:val="1"/>
      <w:numFmt w:val="lowerRoman"/>
      <w:lvlText w:val="%3."/>
      <w:lvlJc w:val="right"/>
      <w:pPr>
        <w:ind w:left="2160" w:hanging="180"/>
      </w:pPr>
    </w:lvl>
    <w:lvl w:ilvl="3" w:tplc="28961180" w:tentative="1">
      <w:start w:val="1"/>
      <w:numFmt w:val="decimal"/>
      <w:lvlText w:val="%4."/>
      <w:lvlJc w:val="left"/>
      <w:pPr>
        <w:ind w:left="2880" w:hanging="360"/>
      </w:pPr>
    </w:lvl>
    <w:lvl w:ilvl="4" w:tplc="28961180" w:tentative="1">
      <w:start w:val="1"/>
      <w:numFmt w:val="lowerLetter"/>
      <w:lvlText w:val="%5."/>
      <w:lvlJc w:val="left"/>
      <w:pPr>
        <w:ind w:left="3600" w:hanging="360"/>
      </w:pPr>
    </w:lvl>
    <w:lvl w:ilvl="5" w:tplc="28961180" w:tentative="1">
      <w:start w:val="1"/>
      <w:numFmt w:val="lowerRoman"/>
      <w:lvlText w:val="%6."/>
      <w:lvlJc w:val="right"/>
      <w:pPr>
        <w:ind w:left="4320" w:hanging="180"/>
      </w:pPr>
    </w:lvl>
    <w:lvl w:ilvl="6" w:tplc="28961180" w:tentative="1">
      <w:start w:val="1"/>
      <w:numFmt w:val="decimal"/>
      <w:lvlText w:val="%7."/>
      <w:lvlJc w:val="left"/>
      <w:pPr>
        <w:ind w:left="5040" w:hanging="360"/>
      </w:pPr>
    </w:lvl>
    <w:lvl w:ilvl="7" w:tplc="28961180" w:tentative="1">
      <w:start w:val="1"/>
      <w:numFmt w:val="lowerLetter"/>
      <w:lvlText w:val="%8."/>
      <w:lvlJc w:val="left"/>
      <w:pPr>
        <w:ind w:left="5760" w:hanging="360"/>
      </w:pPr>
    </w:lvl>
    <w:lvl w:ilvl="8" w:tplc="2896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3">
    <w:multiLevelType w:val="hybridMultilevel"/>
    <w:lvl w:ilvl="0" w:tplc="58253085">
      <w:start w:val="1"/>
      <w:numFmt w:val="decimal"/>
      <w:lvlText w:val="%1."/>
      <w:lvlJc w:val="left"/>
      <w:pPr>
        <w:ind w:left="720" w:hanging="360"/>
      </w:pPr>
    </w:lvl>
    <w:lvl w:ilvl="1" w:tplc="58253085" w:tentative="1">
      <w:start w:val="1"/>
      <w:numFmt w:val="lowerLetter"/>
      <w:lvlText w:val="%2."/>
      <w:lvlJc w:val="left"/>
      <w:pPr>
        <w:ind w:left="1440" w:hanging="360"/>
      </w:pPr>
    </w:lvl>
    <w:lvl w:ilvl="2" w:tplc="58253085" w:tentative="1">
      <w:start w:val="1"/>
      <w:numFmt w:val="lowerRoman"/>
      <w:lvlText w:val="%3."/>
      <w:lvlJc w:val="right"/>
      <w:pPr>
        <w:ind w:left="2160" w:hanging="180"/>
      </w:pPr>
    </w:lvl>
    <w:lvl w:ilvl="3" w:tplc="58253085" w:tentative="1">
      <w:start w:val="1"/>
      <w:numFmt w:val="decimal"/>
      <w:lvlText w:val="%4."/>
      <w:lvlJc w:val="left"/>
      <w:pPr>
        <w:ind w:left="2880" w:hanging="360"/>
      </w:pPr>
    </w:lvl>
    <w:lvl w:ilvl="4" w:tplc="58253085" w:tentative="1">
      <w:start w:val="1"/>
      <w:numFmt w:val="lowerLetter"/>
      <w:lvlText w:val="%5."/>
      <w:lvlJc w:val="left"/>
      <w:pPr>
        <w:ind w:left="3600" w:hanging="360"/>
      </w:pPr>
    </w:lvl>
    <w:lvl w:ilvl="5" w:tplc="58253085" w:tentative="1">
      <w:start w:val="1"/>
      <w:numFmt w:val="lowerRoman"/>
      <w:lvlText w:val="%6."/>
      <w:lvlJc w:val="right"/>
      <w:pPr>
        <w:ind w:left="4320" w:hanging="180"/>
      </w:pPr>
    </w:lvl>
    <w:lvl w:ilvl="6" w:tplc="58253085" w:tentative="1">
      <w:start w:val="1"/>
      <w:numFmt w:val="decimal"/>
      <w:lvlText w:val="%7."/>
      <w:lvlJc w:val="left"/>
      <w:pPr>
        <w:ind w:left="5040" w:hanging="360"/>
      </w:pPr>
    </w:lvl>
    <w:lvl w:ilvl="7" w:tplc="58253085" w:tentative="1">
      <w:start w:val="1"/>
      <w:numFmt w:val="lowerLetter"/>
      <w:lvlText w:val="%8."/>
      <w:lvlJc w:val="left"/>
      <w:pPr>
        <w:ind w:left="5760" w:hanging="360"/>
      </w:pPr>
    </w:lvl>
    <w:lvl w:ilvl="8" w:tplc="5825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2">
    <w:multiLevelType w:val="hybridMultilevel"/>
    <w:lvl w:ilvl="0" w:tplc="62811424">
      <w:start w:val="1"/>
      <w:numFmt w:val="decimal"/>
      <w:lvlText w:val="%1."/>
      <w:lvlJc w:val="left"/>
      <w:pPr>
        <w:ind w:left="720" w:hanging="360"/>
      </w:pPr>
    </w:lvl>
    <w:lvl w:ilvl="1" w:tplc="62811424" w:tentative="1">
      <w:start w:val="1"/>
      <w:numFmt w:val="lowerLetter"/>
      <w:lvlText w:val="%2."/>
      <w:lvlJc w:val="left"/>
      <w:pPr>
        <w:ind w:left="1440" w:hanging="360"/>
      </w:pPr>
    </w:lvl>
    <w:lvl w:ilvl="2" w:tplc="62811424" w:tentative="1">
      <w:start w:val="1"/>
      <w:numFmt w:val="lowerRoman"/>
      <w:lvlText w:val="%3."/>
      <w:lvlJc w:val="right"/>
      <w:pPr>
        <w:ind w:left="2160" w:hanging="180"/>
      </w:pPr>
    </w:lvl>
    <w:lvl w:ilvl="3" w:tplc="62811424" w:tentative="1">
      <w:start w:val="1"/>
      <w:numFmt w:val="decimal"/>
      <w:lvlText w:val="%4."/>
      <w:lvlJc w:val="left"/>
      <w:pPr>
        <w:ind w:left="2880" w:hanging="360"/>
      </w:pPr>
    </w:lvl>
    <w:lvl w:ilvl="4" w:tplc="62811424" w:tentative="1">
      <w:start w:val="1"/>
      <w:numFmt w:val="lowerLetter"/>
      <w:lvlText w:val="%5."/>
      <w:lvlJc w:val="left"/>
      <w:pPr>
        <w:ind w:left="3600" w:hanging="360"/>
      </w:pPr>
    </w:lvl>
    <w:lvl w:ilvl="5" w:tplc="62811424" w:tentative="1">
      <w:start w:val="1"/>
      <w:numFmt w:val="lowerRoman"/>
      <w:lvlText w:val="%6."/>
      <w:lvlJc w:val="right"/>
      <w:pPr>
        <w:ind w:left="4320" w:hanging="180"/>
      </w:pPr>
    </w:lvl>
    <w:lvl w:ilvl="6" w:tplc="62811424" w:tentative="1">
      <w:start w:val="1"/>
      <w:numFmt w:val="decimal"/>
      <w:lvlText w:val="%7."/>
      <w:lvlJc w:val="left"/>
      <w:pPr>
        <w:ind w:left="5040" w:hanging="360"/>
      </w:pPr>
    </w:lvl>
    <w:lvl w:ilvl="7" w:tplc="62811424" w:tentative="1">
      <w:start w:val="1"/>
      <w:numFmt w:val="lowerLetter"/>
      <w:lvlText w:val="%8."/>
      <w:lvlJc w:val="left"/>
      <w:pPr>
        <w:ind w:left="5760" w:hanging="360"/>
      </w:pPr>
    </w:lvl>
    <w:lvl w:ilvl="8" w:tplc="6281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1">
    <w:multiLevelType w:val="hybridMultilevel"/>
    <w:lvl w:ilvl="0" w:tplc="30013614">
      <w:start w:val="1"/>
      <w:numFmt w:val="decimal"/>
      <w:lvlText w:val="%1."/>
      <w:lvlJc w:val="left"/>
      <w:pPr>
        <w:ind w:left="720" w:hanging="360"/>
      </w:pPr>
    </w:lvl>
    <w:lvl w:ilvl="1" w:tplc="30013614" w:tentative="1">
      <w:start w:val="1"/>
      <w:numFmt w:val="lowerLetter"/>
      <w:lvlText w:val="%2."/>
      <w:lvlJc w:val="left"/>
      <w:pPr>
        <w:ind w:left="1440" w:hanging="360"/>
      </w:pPr>
    </w:lvl>
    <w:lvl w:ilvl="2" w:tplc="30013614" w:tentative="1">
      <w:start w:val="1"/>
      <w:numFmt w:val="lowerRoman"/>
      <w:lvlText w:val="%3."/>
      <w:lvlJc w:val="right"/>
      <w:pPr>
        <w:ind w:left="2160" w:hanging="180"/>
      </w:pPr>
    </w:lvl>
    <w:lvl w:ilvl="3" w:tplc="30013614" w:tentative="1">
      <w:start w:val="1"/>
      <w:numFmt w:val="decimal"/>
      <w:lvlText w:val="%4."/>
      <w:lvlJc w:val="left"/>
      <w:pPr>
        <w:ind w:left="2880" w:hanging="360"/>
      </w:pPr>
    </w:lvl>
    <w:lvl w:ilvl="4" w:tplc="30013614" w:tentative="1">
      <w:start w:val="1"/>
      <w:numFmt w:val="lowerLetter"/>
      <w:lvlText w:val="%5."/>
      <w:lvlJc w:val="left"/>
      <w:pPr>
        <w:ind w:left="3600" w:hanging="360"/>
      </w:pPr>
    </w:lvl>
    <w:lvl w:ilvl="5" w:tplc="30013614" w:tentative="1">
      <w:start w:val="1"/>
      <w:numFmt w:val="lowerRoman"/>
      <w:lvlText w:val="%6."/>
      <w:lvlJc w:val="right"/>
      <w:pPr>
        <w:ind w:left="4320" w:hanging="180"/>
      </w:pPr>
    </w:lvl>
    <w:lvl w:ilvl="6" w:tplc="30013614" w:tentative="1">
      <w:start w:val="1"/>
      <w:numFmt w:val="decimal"/>
      <w:lvlText w:val="%7."/>
      <w:lvlJc w:val="left"/>
      <w:pPr>
        <w:ind w:left="5040" w:hanging="360"/>
      </w:pPr>
    </w:lvl>
    <w:lvl w:ilvl="7" w:tplc="30013614" w:tentative="1">
      <w:start w:val="1"/>
      <w:numFmt w:val="lowerLetter"/>
      <w:lvlText w:val="%8."/>
      <w:lvlJc w:val="left"/>
      <w:pPr>
        <w:ind w:left="5760" w:hanging="360"/>
      </w:pPr>
    </w:lvl>
    <w:lvl w:ilvl="8" w:tplc="3001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10">
    <w:multiLevelType w:val="hybridMultilevel"/>
    <w:lvl w:ilvl="0" w:tplc="30451312">
      <w:start w:val="1"/>
      <w:numFmt w:val="decimal"/>
      <w:lvlText w:val="%1."/>
      <w:lvlJc w:val="left"/>
      <w:pPr>
        <w:ind w:left="720" w:hanging="360"/>
      </w:pPr>
    </w:lvl>
    <w:lvl w:ilvl="1" w:tplc="30451312" w:tentative="1">
      <w:start w:val="1"/>
      <w:numFmt w:val="lowerLetter"/>
      <w:lvlText w:val="%2."/>
      <w:lvlJc w:val="left"/>
      <w:pPr>
        <w:ind w:left="1440" w:hanging="360"/>
      </w:pPr>
    </w:lvl>
    <w:lvl w:ilvl="2" w:tplc="30451312" w:tentative="1">
      <w:start w:val="1"/>
      <w:numFmt w:val="lowerRoman"/>
      <w:lvlText w:val="%3."/>
      <w:lvlJc w:val="right"/>
      <w:pPr>
        <w:ind w:left="2160" w:hanging="180"/>
      </w:pPr>
    </w:lvl>
    <w:lvl w:ilvl="3" w:tplc="30451312" w:tentative="1">
      <w:start w:val="1"/>
      <w:numFmt w:val="decimal"/>
      <w:lvlText w:val="%4."/>
      <w:lvlJc w:val="left"/>
      <w:pPr>
        <w:ind w:left="2880" w:hanging="360"/>
      </w:pPr>
    </w:lvl>
    <w:lvl w:ilvl="4" w:tplc="30451312" w:tentative="1">
      <w:start w:val="1"/>
      <w:numFmt w:val="lowerLetter"/>
      <w:lvlText w:val="%5."/>
      <w:lvlJc w:val="left"/>
      <w:pPr>
        <w:ind w:left="3600" w:hanging="360"/>
      </w:pPr>
    </w:lvl>
    <w:lvl w:ilvl="5" w:tplc="30451312" w:tentative="1">
      <w:start w:val="1"/>
      <w:numFmt w:val="lowerRoman"/>
      <w:lvlText w:val="%6."/>
      <w:lvlJc w:val="right"/>
      <w:pPr>
        <w:ind w:left="4320" w:hanging="180"/>
      </w:pPr>
    </w:lvl>
    <w:lvl w:ilvl="6" w:tplc="30451312" w:tentative="1">
      <w:start w:val="1"/>
      <w:numFmt w:val="decimal"/>
      <w:lvlText w:val="%7."/>
      <w:lvlJc w:val="left"/>
      <w:pPr>
        <w:ind w:left="5040" w:hanging="360"/>
      </w:pPr>
    </w:lvl>
    <w:lvl w:ilvl="7" w:tplc="30451312" w:tentative="1">
      <w:start w:val="1"/>
      <w:numFmt w:val="lowerLetter"/>
      <w:lvlText w:val="%8."/>
      <w:lvlJc w:val="left"/>
      <w:pPr>
        <w:ind w:left="5760" w:hanging="360"/>
      </w:pPr>
    </w:lvl>
    <w:lvl w:ilvl="8" w:tplc="3045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9">
    <w:multiLevelType w:val="hybridMultilevel"/>
    <w:lvl w:ilvl="0" w:tplc="57014533">
      <w:start w:val="1"/>
      <w:numFmt w:val="decimal"/>
      <w:lvlText w:val="%1."/>
      <w:lvlJc w:val="left"/>
      <w:pPr>
        <w:ind w:left="720" w:hanging="360"/>
      </w:pPr>
    </w:lvl>
    <w:lvl w:ilvl="1" w:tplc="57014533" w:tentative="1">
      <w:start w:val="1"/>
      <w:numFmt w:val="lowerLetter"/>
      <w:lvlText w:val="%2."/>
      <w:lvlJc w:val="left"/>
      <w:pPr>
        <w:ind w:left="1440" w:hanging="360"/>
      </w:pPr>
    </w:lvl>
    <w:lvl w:ilvl="2" w:tplc="57014533" w:tentative="1">
      <w:start w:val="1"/>
      <w:numFmt w:val="lowerRoman"/>
      <w:lvlText w:val="%3."/>
      <w:lvlJc w:val="right"/>
      <w:pPr>
        <w:ind w:left="2160" w:hanging="180"/>
      </w:pPr>
    </w:lvl>
    <w:lvl w:ilvl="3" w:tplc="57014533" w:tentative="1">
      <w:start w:val="1"/>
      <w:numFmt w:val="decimal"/>
      <w:lvlText w:val="%4."/>
      <w:lvlJc w:val="left"/>
      <w:pPr>
        <w:ind w:left="2880" w:hanging="360"/>
      </w:pPr>
    </w:lvl>
    <w:lvl w:ilvl="4" w:tplc="57014533" w:tentative="1">
      <w:start w:val="1"/>
      <w:numFmt w:val="lowerLetter"/>
      <w:lvlText w:val="%5."/>
      <w:lvlJc w:val="left"/>
      <w:pPr>
        <w:ind w:left="3600" w:hanging="360"/>
      </w:pPr>
    </w:lvl>
    <w:lvl w:ilvl="5" w:tplc="57014533" w:tentative="1">
      <w:start w:val="1"/>
      <w:numFmt w:val="lowerRoman"/>
      <w:lvlText w:val="%6."/>
      <w:lvlJc w:val="right"/>
      <w:pPr>
        <w:ind w:left="4320" w:hanging="180"/>
      </w:pPr>
    </w:lvl>
    <w:lvl w:ilvl="6" w:tplc="57014533" w:tentative="1">
      <w:start w:val="1"/>
      <w:numFmt w:val="decimal"/>
      <w:lvlText w:val="%7."/>
      <w:lvlJc w:val="left"/>
      <w:pPr>
        <w:ind w:left="5040" w:hanging="360"/>
      </w:pPr>
    </w:lvl>
    <w:lvl w:ilvl="7" w:tplc="57014533" w:tentative="1">
      <w:start w:val="1"/>
      <w:numFmt w:val="lowerLetter"/>
      <w:lvlText w:val="%8."/>
      <w:lvlJc w:val="left"/>
      <w:pPr>
        <w:ind w:left="5760" w:hanging="360"/>
      </w:pPr>
    </w:lvl>
    <w:lvl w:ilvl="8" w:tplc="57014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8">
    <w:multiLevelType w:val="hybridMultilevel"/>
    <w:lvl w:ilvl="0" w:tplc="56601582">
      <w:start w:val="1"/>
      <w:numFmt w:val="decimal"/>
      <w:lvlText w:val="%1."/>
      <w:lvlJc w:val="left"/>
      <w:pPr>
        <w:ind w:left="720" w:hanging="360"/>
      </w:pPr>
    </w:lvl>
    <w:lvl w:ilvl="1" w:tplc="56601582" w:tentative="1">
      <w:start w:val="1"/>
      <w:numFmt w:val="lowerLetter"/>
      <w:lvlText w:val="%2."/>
      <w:lvlJc w:val="left"/>
      <w:pPr>
        <w:ind w:left="1440" w:hanging="360"/>
      </w:pPr>
    </w:lvl>
    <w:lvl w:ilvl="2" w:tplc="56601582" w:tentative="1">
      <w:start w:val="1"/>
      <w:numFmt w:val="lowerRoman"/>
      <w:lvlText w:val="%3."/>
      <w:lvlJc w:val="right"/>
      <w:pPr>
        <w:ind w:left="2160" w:hanging="180"/>
      </w:pPr>
    </w:lvl>
    <w:lvl w:ilvl="3" w:tplc="56601582" w:tentative="1">
      <w:start w:val="1"/>
      <w:numFmt w:val="decimal"/>
      <w:lvlText w:val="%4."/>
      <w:lvlJc w:val="left"/>
      <w:pPr>
        <w:ind w:left="2880" w:hanging="360"/>
      </w:pPr>
    </w:lvl>
    <w:lvl w:ilvl="4" w:tplc="56601582" w:tentative="1">
      <w:start w:val="1"/>
      <w:numFmt w:val="lowerLetter"/>
      <w:lvlText w:val="%5."/>
      <w:lvlJc w:val="left"/>
      <w:pPr>
        <w:ind w:left="3600" w:hanging="360"/>
      </w:pPr>
    </w:lvl>
    <w:lvl w:ilvl="5" w:tplc="56601582" w:tentative="1">
      <w:start w:val="1"/>
      <w:numFmt w:val="lowerRoman"/>
      <w:lvlText w:val="%6."/>
      <w:lvlJc w:val="right"/>
      <w:pPr>
        <w:ind w:left="4320" w:hanging="180"/>
      </w:pPr>
    </w:lvl>
    <w:lvl w:ilvl="6" w:tplc="56601582" w:tentative="1">
      <w:start w:val="1"/>
      <w:numFmt w:val="decimal"/>
      <w:lvlText w:val="%7."/>
      <w:lvlJc w:val="left"/>
      <w:pPr>
        <w:ind w:left="5040" w:hanging="360"/>
      </w:pPr>
    </w:lvl>
    <w:lvl w:ilvl="7" w:tplc="56601582" w:tentative="1">
      <w:start w:val="1"/>
      <w:numFmt w:val="lowerLetter"/>
      <w:lvlText w:val="%8."/>
      <w:lvlJc w:val="left"/>
      <w:pPr>
        <w:ind w:left="5760" w:hanging="360"/>
      </w:pPr>
    </w:lvl>
    <w:lvl w:ilvl="8" w:tplc="56601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7">
    <w:multiLevelType w:val="hybridMultilevel"/>
    <w:lvl w:ilvl="0" w:tplc="50934549">
      <w:start w:val="1"/>
      <w:numFmt w:val="decimal"/>
      <w:lvlText w:val="%1."/>
      <w:lvlJc w:val="left"/>
      <w:pPr>
        <w:ind w:left="720" w:hanging="360"/>
      </w:pPr>
    </w:lvl>
    <w:lvl w:ilvl="1" w:tplc="50934549" w:tentative="1">
      <w:start w:val="1"/>
      <w:numFmt w:val="lowerLetter"/>
      <w:lvlText w:val="%2."/>
      <w:lvlJc w:val="left"/>
      <w:pPr>
        <w:ind w:left="1440" w:hanging="360"/>
      </w:pPr>
    </w:lvl>
    <w:lvl w:ilvl="2" w:tplc="50934549" w:tentative="1">
      <w:start w:val="1"/>
      <w:numFmt w:val="lowerRoman"/>
      <w:lvlText w:val="%3."/>
      <w:lvlJc w:val="right"/>
      <w:pPr>
        <w:ind w:left="2160" w:hanging="180"/>
      </w:pPr>
    </w:lvl>
    <w:lvl w:ilvl="3" w:tplc="50934549" w:tentative="1">
      <w:start w:val="1"/>
      <w:numFmt w:val="decimal"/>
      <w:lvlText w:val="%4."/>
      <w:lvlJc w:val="left"/>
      <w:pPr>
        <w:ind w:left="2880" w:hanging="360"/>
      </w:pPr>
    </w:lvl>
    <w:lvl w:ilvl="4" w:tplc="50934549" w:tentative="1">
      <w:start w:val="1"/>
      <w:numFmt w:val="lowerLetter"/>
      <w:lvlText w:val="%5."/>
      <w:lvlJc w:val="left"/>
      <w:pPr>
        <w:ind w:left="3600" w:hanging="360"/>
      </w:pPr>
    </w:lvl>
    <w:lvl w:ilvl="5" w:tplc="50934549" w:tentative="1">
      <w:start w:val="1"/>
      <w:numFmt w:val="lowerRoman"/>
      <w:lvlText w:val="%6."/>
      <w:lvlJc w:val="right"/>
      <w:pPr>
        <w:ind w:left="4320" w:hanging="180"/>
      </w:pPr>
    </w:lvl>
    <w:lvl w:ilvl="6" w:tplc="50934549" w:tentative="1">
      <w:start w:val="1"/>
      <w:numFmt w:val="decimal"/>
      <w:lvlText w:val="%7."/>
      <w:lvlJc w:val="left"/>
      <w:pPr>
        <w:ind w:left="5040" w:hanging="360"/>
      </w:pPr>
    </w:lvl>
    <w:lvl w:ilvl="7" w:tplc="50934549" w:tentative="1">
      <w:start w:val="1"/>
      <w:numFmt w:val="lowerLetter"/>
      <w:lvlText w:val="%8."/>
      <w:lvlJc w:val="left"/>
      <w:pPr>
        <w:ind w:left="5760" w:hanging="360"/>
      </w:pPr>
    </w:lvl>
    <w:lvl w:ilvl="8" w:tplc="50934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6">
    <w:multiLevelType w:val="hybridMultilevel"/>
    <w:lvl w:ilvl="0" w:tplc="32602795">
      <w:start w:val="1"/>
      <w:numFmt w:val="decimal"/>
      <w:lvlText w:val="%1."/>
      <w:lvlJc w:val="left"/>
      <w:pPr>
        <w:ind w:left="720" w:hanging="360"/>
      </w:pPr>
    </w:lvl>
    <w:lvl w:ilvl="1" w:tplc="32602795" w:tentative="1">
      <w:start w:val="1"/>
      <w:numFmt w:val="lowerLetter"/>
      <w:lvlText w:val="%2."/>
      <w:lvlJc w:val="left"/>
      <w:pPr>
        <w:ind w:left="1440" w:hanging="360"/>
      </w:pPr>
    </w:lvl>
    <w:lvl w:ilvl="2" w:tplc="32602795" w:tentative="1">
      <w:start w:val="1"/>
      <w:numFmt w:val="lowerRoman"/>
      <w:lvlText w:val="%3."/>
      <w:lvlJc w:val="right"/>
      <w:pPr>
        <w:ind w:left="2160" w:hanging="180"/>
      </w:pPr>
    </w:lvl>
    <w:lvl w:ilvl="3" w:tplc="32602795" w:tentative="1">
      <w:start w:val="1"/>
      <w:numFmt w:val="decimal"/>
      <w:lvlText w:val="%4."/>
      <w:lvlJc w:val="left"/>
      <w:pPr>
        <w:ind w:left="2880" w:hanging="360"/>
      </w:pPr>
    </w:lvl>
    <w:lvl w:ilvl="4" w:tplc="32602795" w:tentative="1">
      <w:start w:val="1"/>
      <w:numFmt w:val="lowerLetter"/>
      <w:lvlText w:val="%5."/>
      <w:lvlJc w:val="left"/>
      <w:pPr>
        <w:ind w:left="3600" w:hanging="360"/>
      </w:pPr>
    </w:lvl>
    <w:lvl w:ilvl="5" w:tplc="32602795" w:tentative="1">
      <w:start w:val="1"/>
      <w:numFmt w:val="lowerRoman"/>
      <w:lvlText w:val="%6."/>
      <w:lvlJc w:val="right"/>
      <w:pPr>
        <w:ind w:left="4320" w:hanging="180"/>
      </w:pPr>
    </w:lvl>
    <w:lvl w:ilvl="6" w:tplc="32602795" w:tentative="1">
      <w:start w:val="1"/>
      <w:numFmt w:val="decimal"/>
      <w:lvlText w:val="%7."/>
      <w:lvlJc w:val="left"/>
      <w:pPr>
        <w:ind w:left="5040" w:hanging="360"/>
      </w:pPr>
    </w:lvl>
    <w:lvl w:ilvl="7" w:tplc="32602795" w:tentative="1">
      <w:start w:val="1"/>
      <w:numFmt w:val="lowerLetter"/>
      <w:lvlText w:val="%8."/>
      <w:lvlJc w:val="left"/>
      <w:pPr>
        <w:ind w:left="5760" w:hanging="360"/>
      </w:pPr>
    </w:lvl>
    <w:lvl w:ilvl="8" w:tplc="3260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5">
    <w:multiLevelType w:val="hybridMultilevel"/>
    <w:lvl w:ilvl="0" w:tplc="67504744">
      <w:start w:val="1"/>
      <w:numFmt w:val="decimal"/>
      <w:lvlText w:val="%1."/>
      <w:lvlJc w:val="left"/>
      <w:pPr>
        <w:ind w:left="720" w:hanging="360"/>
      </w:pPr>
    </w:lvl>
    <w:lvl w:ilvl="1" w:tplc="67504744" w:tentative="1">
      <w:start w:val="1"/>
      <w:numFmt w:val="lowerLetter"/>
      <w:lvlText w:val="%2."/>
      <w:lvlJc w:val="left"/>
      <w:pPr>
        <w:ind w:left="1440" w:hanging="360"/>
      </w:pPr>
    </w:lvl>
    <w:lvl w:ilvl="2" w:tplc="67504744" w:tentative="1">
      <w:start w:val="1"/>
      <w:numFmt w:val="lowerRoman"/>
      <w:lvlText w:val="%3."/>
      <w:lvlJc w:val="right"/>
      <w:pPr>
        <w:ind w:left="2160" w:hanging="180"/>
      </w:pPr>
    </w:lvl>
    <w:lvl w:ilvl="3" w:tplc="67504744" w:tentative="1">
      <w:start w:val="1"/>
      <w:numFmt w:val="decimal"/>
      <w:lvlText w:val="%4."/>
      <w:lvlJc w:val="left"/>
      <w:pPr>
        <w:ind w:left="2880" w:hanging="360"/>
      </w:pPr>
    </w:lvl>
    <w:lvl w:ilvl="4" w:tplc="67504744" w:tentative="1">
      <w:start w:val="1"/>
      <w:numFmt w:val="lowerLetter"/>
      <w:lvlText w:val="%5."/>
      <w:lvlJc w:val="left"/>
      <w:pPr>
        <w:ind w:left="3600" w:hanging="360"/>
      </w:pPr>
    </w:lvl>
    <w:lvl w:ilvl="5" w:tplc="67504744" w:tentative="1">
      <w:start w:val="1"/>
      <w:numFmt w:val="lowerRoman"/>
      <w:lvlText w:val="%6."/>
      <w:lvlJc w:val="right"/>
      <w:pPr>
        <w:ind w:left="4320" w:hanging="180"/>
      </w:pPr>
    </w:lvl>
    <w:lvl w:ilvl="6" w:tplc="67504744" w:tentative="1">
      <w:start w:val="1"/>
      <w:numFmt w:val="decimal"/>
      <w:lvlText w:val="%7."/>
      <w:lvlJc w:val="left"/>
      <w:pPr>
        <w:ind w:left="5040" w:hanging="360"/>
      </w:pPr>
    </w:lvl>
    <w:lvl w:ilvl="7" w:tplc="67504744" w:tentative="1">
      <w:start w:val="1"/>
      <w:numFmt w:val="lowerLetter"/>
      <w:lvlText w:val="%8."/>
      <w:lvlJc w:val="left"/>
      <w:pPr>
        <w:ind w:left="5760" w:hanging="360"/>
      </w:pPr>
    </w:lvl>
    <w:lvl w:ilvl="8" w:tplc="67504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4">
    <w:multiLevelType w:val="hybridMultilevel"/>
    <w:lvl w:ilvl="0" w:tplc="33825397">
      <w:start w:val="1"/>
      <w:numFmt w:val="decimal"/>
      <w:lvlText w:val="%1."/>
      <w:lvlJc w:val="left"/>
      <w:pPr>
        <w:ind w:left="720" w:hanging="360"/>
      </w:pPr>
    </w:lvl>
    <w:lvl w:ilvl="1" w:tplc="33825397" w:tentative="1">
      <w:start w:val="1"/>
      <w:numFmt w:val="lowerLetter"/>
      <w:lvlText w:val="%2."/>
      <w:lvlJc w:val="left"/>
      <w:pPr>
        <w:ind w:left="1440" w:hanging="360"/>
      </w:pPr>
    </w:lvl>
    <w:lvl w:ilvl="2" w:tplc="33825397" w:tentative="1">
      <w:start w:val="1"/>
      <w:numFmt w:val="lowerRoman"/>
      <w:lvlText w:val="%3."/>
      <w:lvlJc w:val="right"/>
      <w:pPr>
        <w:ind w:left="2160" w:hanging="180"/>
      </w:pPr>
    </w:lvl>
    <w:lvl w:ilvl="3" w:tplc="33825397" w:tentative="1">
      <w:start w:val="1"/>
      <w:numFmt w:val="decimal"/>
      <w:lvlText w:val="%4."/>
      <w:lvlJc w:val="left"/>
      <w:pPr>
        <w:ind w:left="2880" w:hanging="360"/>
      </w:pPr>
    </w:lvl>
    <w:lvl w:ilvl="4" w:tplc="33825397" w:tentative="1">
      <w:start w:val="1"/>
      <w:numFmt w:val="lowerLetter"/>
      <w:lvlText w:val="%5."/>
      <w:lvlJc w:val="left"/>
      <w:pPr>
        <w:ind w:left="3600" w:hanging="360"/>
      </w:pPr>
    </w:lvl>
    <w:lvl w:ilvl="5" w:tplc="33825397" w:tentative="1">
      <w:start w:val="1"/>
      <w:numFmt w:val="lowerRoman"/>
      <w:lvlText w:val="%6."/>
      <w:lvlJc w:val="right"/>
      <w:pPr>
        <w:ind w:left="4320" w:hanging="180"/>
      </w:pPr>
    </w:lvl>
    <w:lvl w:ilvl="6" w:tplc="33825397" w:tentative="1">
      <w:start w:val="1"/>
      <w:numFmt w:val="decimal"/>
      <w:lvlText w:val="%7."/>
      <w:lvlJc w:val="left"/>
      <w:pPr>
        <w:ind w:left="5040" w:hanging="360"/>
      </w:pPr>
    </w:lvl>
    <w:lvl w:ilvl="7" w:tplc="33825397" w:tentative="1">
      <w:start w:val="1"/>
      <w:numFmt w:val="lowerLetter"/>
      <w:lvlText w:val="%8."/>
      <w:lvlJc w:val="left"/>
      <w:pPr>
        <w:ind w:left="5760" w:hanging="360"/>
      </w:pPr>
    </w:lvl>
    <w:lvl w:ilvl="8" w:tplc="3382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3">
    <w:multiLevelType w:val="hybridMultilevel"/>
    <w:lvl w:ilvl="0" w:tplc="94775976">
      <w:start w:val="1"/>
      <w:numFmt w:val="decimal"/>
      <w:lvlText w:val="%1."/>
      <w:lvlJc w:val="left"/>
      <w:pPr>
        <w:ind w:left="720" w:hanging="360"/>
      </w:pPr>
    </w:lvl>
    <w:lvl w:ilvl="1" w:tplc="94775976" w:tentative="1">
      <w:start w:val="1"/>
      <w:numFmt w:val="lowerLetter"/>
      <w:lvlText w:val="%2."/>
      <w:lvlJc w:val="left"/>
      <w:pPr>
        <w:ind w:left="1440" w:hanging="360"/>
      </w:pPr>
    </w:lvl>
    <w:lvl w:ilvl="2" w:tplc="94775976" w:tentative="1">
      <w:start w:val="1"/>
      <w:numFmt w:val="lowerRoman"/>
      <w:lvlText w:val="%3."/>
      <w:lvlJc w:val="right"/>
      <w:pPr>
        <w:ind w:left="2160" w:hanging="180"/>
      </w:pPr>
    </w:lvl>
    <w:lvl w:ilvl="3" w:tplc="94775976" w:tentative="1">
      <w:start w:val="1"/>
      <w:numFmt w:val="decimal"/>
      <w:lvlText w:val="%4."/>
      <w:lvlJc w:val="left"/>
      <w:pPr>
        <w:ind w:left="2880" w:hanging="360"/>
      </w:pPr>
    </w:lvl>
    <w:lvl w:ilvl="4" w:tplc="94775976" w:tentative="1">
      <w:start w:val="1"/>
      <w:numFmt w:val="lowerLetter"/>
      <w:lvlText w:val="%5."/>
      <w:lvlJc w:val="left"/>
      <w:pPr>
        <w:ind w:left="3600" w:hanging="360"/>
      </w:pPr>
    </w:lvl>
    <w:lvl w:ilvl="5" w:tplc="94775976" w:tentative="1">
      <w:start w:val="1"/>
      <w:numFmt w:val="lowerRoman"/>
      <w:lvlText w:val="%6."/>
      <w:lvlJc w:val="right"/>
      <w:pPr>
        <w:ind w:left="4320" w:hanging="180"/>
      </w:pPr>
    </w:lvl>
    <w:lvl w:ilvl="6" w:tplc="94775976" w:tentative="1">
      <w:start w:val="1"/>
      <w:numFmt w:val="decimal"/>
      <w:lvlText w:val="%7."/>
      <w:lvlJc w:val="left"/>
      <w:pPr>
        <w:ind w:left="5040" w:hanging="360"/>
      </w:pPr>
    </w:lvl>
    <w:lvl w:ilvl="7" w:tplc="94775976" w:tentative="1">
      <w:start w:val="1"/>
      <w:numFmt w:val="lowerLetter"/>
      <w:lvlText w:val="%8."/>
      <w:lvlJc w:val="left"/>
      <w:pPr>
        <w:ind w:left="5760" w:hanging="360"/>
      </w:pPr>
    </w:lvl>
    <w:lvl w:ilvl="8" w:tplc="9477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2">
    <w:multiLevelType w:val="hybridMultilevel"/>
    <w:lvl w:ilvl="0" w:tplc="31641331">
      <w:start w:val="1"/>
      <w:numFmt w:val="decimal"/>
      <w:lvlText w:val="%1."/>
      <w:lvlJc w:val="left"/>
      <w:pPr>
        <w:ind w:left="720" w:hanging="360"/>
      </w:pPr>
    </w:lvl>
    <w:lvl w:ilvl="1" w:tplc="31641331" w:tentative="1">
      <w:start w:val="1"/>
      <w:numFmt w:val="lowerLetter"/>
      <w:lvlText w:val="%2."/>
      <w:lvlJc w:val="left"/>
      <w:pPr>
        <w:ind w:left="1440" w:hanging="360"/>
      </w:pPr>
    </w:lvl>
    <w:lvl w:ilvl="2" w:tplc="31641331" w:tentative="1">
      <w:start w:val="1"/>
      <w:numFmt w:val="lowerRoman"/>
      <w:lvlText w:val="%3."/>
      <w:lvlJc w:val="right"/>
      <w:pPr>
        <w:ind w:left="2160" w:hanging="180"/>
      </w:pPr>
    </w:lvl>
    <w:lvl w:ilvl="3" w:tplc="31641331" w:tentative="1">
      <w:start w:val="1"/>
      <w:numFmt w:val="decimal"/>
      <w:lvlText w:val="%4."/>
      <w:lvlJc w:val="left"/>
      <w:pPr>
        <w:ind w:left="2880" w:hanging="360"/>
      </w:pPr>
    </w:lvl>
    <w:lvl w:ilvl="4" w:tplc="31641331" w:tentative="1">
      <w:start w:val="1"/>
      <w:numFmt w:val="lowerLetter"/>
      <w:lvlText w:val="%5."/>
      <w:lvlJc w:val="left"/>
      <w:pPr>
        <w:ind w:left="3600" w:hanging="360"/>
      </w:pPr>
    </w:lvl>
    <w:lvl w:ilvl="5" w:tplc="31641331" w:tentative="1">
      <w:start w:val="1"/>
      <w:numFmt w:val="lowerRoman"/>
      <w:lvlText w:val="%6."/>
      <w:lvlJc w:val="right"/>
      <w:pPr>
        <w:ind w:left="4320" w:hanging="180"/>
      </w:pPr>
    </w:lvl>
    <w:lvl w:ilvl="6" w:tplc="31641331" w:tentative="1">
      <w:start w:val="1"/>
      <w:numFmt w:val="decimal"/>
      <w:lvlText w:val="%7."/>
      <w:lvlJc w:val="left"/>
      <w:pPr>
        <w:ind w:left="5040" w:hanging="360"/>
      </w:pPr>
    </w:lvl>
    <w:lvl w:ilvl="7" w:tplc="31641331" w:tentative="1">
      <w:start w:val="1"/>
      <w:numFmt w:val="lowerLetter"/>
      <w:lvlText w:val="%8."/>
      <w:lvlJc w:val="left"/>
      <w:pPr>
        <w:ind w:left="5760" w:hanging="360"/>
      </w:pPr>
    </w:lvl>
    <w:lvl w:ilvl="8" w:tplc="3164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1">
    <w:multiLevelType w:val="hybridMultilevel"/>
    <w:lvl w:ilvl="0" w:tplc="30844452">
      <w:start w:val="1"/>
      <w:numFmt w:val="decimal"/>
      <w:lvlText w:val="%1."/>
      <w:lvlJc w:val="left"/>
      <w:pPr>
        <w:ind w:left="720" w:hanging="360"/>
      </w:pPr>
    </w:lvl>
    <w:lvl w:ilvl="1" w:tplc="30844452" w:tentative="1">
      <w:start w:val="1"/>
      <w:numFmt w:val="lowerLetter"/>
      <w:lvlText w:val="%2."/>
      <w:lvlJc w:val="left"/>
      <w:pPr>
        <w:ind w:left="1440" w:hanging="360"/>
      </w:pPr>
    </w:lvl>
    <w:lvl w:ilvl="2" w:tplc="30844452" w:tentative="1">
      <w:start w:val="1"/>
      <w:numFmt w:val="lowerRoman"/>
      <w:lvlText w:val="%3."/>
      <w:lvlJc w:val="right"/>
      <w:pPr>
        <w:ind w:left="2160" w:hanging="180"/>
      </w:pPr>
    </w:lvl>
    <w:lvl w:ilvl="3" w:tplc="30844452" w:tentative="1">
      <w:start w:val="1"/>
      <w:numFmt w:val="decimal"/>
      <w:lvlText w:val="%4."/>
      <w:lvlJc w:val="left"/>
      <w:pPr>
        <w:ind w:left="2880" w:hanging="360"/>
      </w:pPr>
    </w:lvl>
    <w:lvl w:ilvl="4" w:tplc="30844452" w:tentative="1">
      <w:start w:val="1"/>
      <w:numFmt w:val="lowerLetter"/>
      <w:lvlText w:val="%5."/>
      <w:lvlJc w:val="left"/>
      <w:pPr>
        <w:ind w:left="3600" w:hanging="360"/>
      </w:pPr>
    </w:lvl>
    <w:lvl w:ilvl="5" w:tplc="30844452" w:tentative="1">
      <w:start w:val="1"/>
      <w:numFmt w:val="lowerRoman"/>
      <w:lvlText w:val="%6."/>
      <w:lvlJc w:val="right"/>
      <w:pPr>
        <w:ind w:left="4320" w:hanging="180"/>
      </w:pPr>
    </w:lvl>
    <w:lvl w:ilvl="6" w:tplc="30844452" w:tentative="1">
      <w:start w:val="1"/>
      <w:numFmt w:val="decimal"/>
      <w:lvlText w:val="%7."/>
      <w:lvlJc w:val="left"/>
      <w:pPr>
        <w:ind w:left="5040" w:hanging="360"/>
      </w:pPr>
    </w:lvl>
    <w:lvl w:ilvl="7" w:tplc="30844452" w:tentative="1">
      <w:start w:val="1"/>
      <w:numFmt w:val="lowerLetter"/>
      <w:lvlText w:val="%8."/>
      <w:lvlJc w:val="left"/>
      <w:pPr>
        <w:ind w:left="5760" w:hanging="360"/>
      </w:pPr>
    </w:lvl>
    <w:lvl w:ilvl="8" w:tplc="30844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00">
    <w:multiLevelType w:val="hybridMultilevel"/>
    <w:lvl w:ilvl="0" w:tplc="58161920">
      <w:start w:val="1"/>
      <w:numFmt w:val="decimal"/>
      <w:lvlText w:val="%1."/>
      <w:lvlJc w:val="left"/>
      <w:pPr>
        <w:ind w:left="720" w:hanging="360"/>
      </w:pPr>
    </w:lvl>
    <w:lvl w:ilvl="1" w:tplc="58161920" w:tentative="1">
      <w:start w:val="1"/>
      <w:numFmt w:val="lowerLetter"/>
      <w:lvlText w:val="%2."/>
      <w:lvlJc w:val="left"/>
      <w:pPr>
        <w:ind w:left="1440" w:hanging="360"/>
      </w:pPr>
    </w:lvl>
    <w:lvl w:ilvl="2" w:tplc="58161920" w:tentative="1">
      <w:start w:val="1"/>
      <w:numFmt w:val="lowerRoman"/>
      <w:lvlText w:val="%3."/>
      <w:lvlJc w:val="right"/>
      <w:pPr>
        <w:ind w:left="2160" w:hanging="180"/>
      </w:pPr>
    </w:lvl>
    <w:lvl w:ilvl="3" w:tplc="58161920" w:tentative="1">
      <w:start w:val="1"/>
      <w:numFmt w:val="decimal"/>
      <w:lvlText w:val="%4."/>
      <w:lvlJc w:val="left"/>
      <w:pPr>
        <w:ind w:left="2880" w:hanging="360"/>
      </w:pPr>
    </w:lvl>
    <w:lvl w:ilvl="4" w:tplc="58161920" w:tentative="1">
      <w:start w:val="1"/>
      <w:numFmt w:val="lowerLetter"/>
      <w:lvlText w:val="%5."/>
      <w:lvlJc w:val="left"/>
      <w:pPr>
        <w:ind w:left="3600" w:hanging="360"/>
      </w:pPr>
    </w:lvl>
    <w:lvl w:ilvl="5" w:tplc="58161920" w:tentative="1">
      <w:start w:val="1"/>
      <w:numFmt w:val="lowerRoman"/>
      <w:lvlText w:val="%6."/>
      <w:lvlJc w:val="right"/>
      <w:pPr>
        <w:ind w:left="4320" w:hanging="180"/>
      </w:pPr>
    </w:lvl>
    <w:lvl w:ilvl="6" w:tplc="58161920" w:tentative="1">
      <w:start w:val="1"/>
      <w:numFmt w:val="decimal"/>
      <w:lvlText w:val="%7."/>
      <w:lvlJc w:val="left"/>
      <w:pPr>
        <w:ind w:left="5040" w:hanging="360"/>
      </w:pPr>
    </w:lvl>
    <w:lvl w:ilvl="7" w:tplc="58161920" w:tentative="1">
      <w:start w:val="1"/>
      <w:numFmt w:val="lowerLetter"/>
      <w:lvlText w:val="%8."/>
      <w:lvlJc w:val="left"/>
      <w:pPr>
        <w:ind w:left="5760" w:hanging="360"/>
      </w:pPr>
    </w:lvl>
    <w:lvl w:ilvl="8" w:tplc="58161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9">
    <w:multiLevelType w:val="hybridMultilevel"/>
    <w:lvl w:ilvl="0" w:tplc="80253620">
      <w:start w:val="1"/>
      <w:numFmt w:val="decimal"/>
      <w:lvlText w:val="%1."/>
      <w:lvlJc w:val="left"/>
      <w:pPr>
        <w:ind w:left="720" w:hanging="360"/>
      </w:pPr>
    </w:lvl>
    <w:lvl w:ilvl="1" w:tplc="80253620" w:tentative="1">
      <w:start w:val="1"/>
      <w:numFmt w:val="lowerLetter"/>
      <w:lvlText w:val="%2."/>
      <w:lvlJc w:val="left"/>
      <w:pPr>
        <w:ind w:left="1440" w:hanging="360"/>
      </w:pPr>
    </w:lvl>
    <w:lvl w:ilvl="2" w:tplc="80253620" w:tentative="1">
      <w:start w:val="1"/>
      <w:numFmt w:val="lowerRoman"/>
      <w:lvlText w:val="%3."/>
      <w:lvlJc w:val="right"/>
      <w:pPr>
        <w:ind w:left="2160" w:hanging="180"/>
      </w:pPr>
    </w:lvl>
    <w:lvl w:ilvl="3" w:tplc="80253620" w:tentative="1">
      <w:start w:val="1"/>
      <w:numFmt w:val="decimal"/>
      <w:lvlText w:val="%4."/>
      <w:lvlJc w:val="left"/>
      <w:pPr>
        <w:ind w:left="2880" w:hanging="360"/>
      </w:pPr>
    </w:lvl>
    <w:lvl w:ilvl="4" w:tplc="80253620" w:tentative="1">
      <w:start w:val="1"/>
      <w:numFmt w:val="lowerLetter"/>
      <w:lvlText w:val="%5."/>
      <w:lvlJc w:val="left"/>
      <w:pPr>
        <w:ind w:left="3600" w:hanging="360"/>
      </w:pPr>
    </w:lvl>
    <w:lvl w:ilvl="5" w:tplc="80253620" w:tentative="1">
      <w:start w:val="1"/>
      <w:numFmt w:val="lowerRoman"/>
      <w:lvlText w:val="%6."/>
      <w:lvlJc w:val="right"/>
      <w:pPr>
        <w:ind w:left="4320" w:hanging="180"/>
      </w:pPr>
    </w:lvl>
    <w:lvl w:ilvl="6" w:tplc="80253620" w:tentative="1">
      <w:start w:val="1"/>
      <w:numFmt w:val="decimal"/>
      <w:lvlText w:val="%7."/>
      <w:lvlJc w:val="left"/>
      <w:pPr>
        <w:ind w:left="5040" w:hanging="360"/>
      </w:pPr>
    </w:lvl>
    <w:lvl w:ilvl="7" w:tplc="80253620" w:tentative="1">
      <w:start w:val="1"/>
      <w:numFmt w:val="lowerLetter"/>
      <w:lvlText w:val="%8."/>
      <w:lvlJc w:val="left"/>
      <w:pPr>
        <w:ind w:left="5760" w:hanging="360"/>
      </w:pPr>
    </w:lvl>
    <w:lvl w:ilvl="8" w:tplc="80253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8">
    <w:multiLevelType w:val="hybridMultilevel"/>
    <w:lvl w:ilvl="0" w:tplc="82336860">
      <w:start w:val="1"/>
      <w:numFmt w:val="decimal"/>
      <w:lvlText w:val="%1."/>
      <w:lvlJc w:val="left"/>
      <w:pPr>
        <w:ind w:left="720" w:hanging="360"/>
      </w:pPr>
    </w:lvl>
    <w:lvl w:ilvl="1" w:tplc="82336860" w:tentative="1">
      <w:start w:val="1"/>
      <w:numFmt w:val="lowerLetter"/>
      <w:lvlText w:val="%2."/>
      <w:lvlJc w:val="left"/>
      <w:pPr>
        <w:ind w:left="1440" w:hanging="360"/>
      </w:pPr>
    </w:lvl>
    <w:lvl w:ilvl="2" w:tplc="82336860" w:tentative="1">
      <w:start w:val="1"/>
      <w:numFmt w:val="lowerRoman"/>
      <w:lvlText w:val="%3."/>
      <w:lvlJc w:val="right"/>
      <w:pPr>
        <w:ind w:left="2160" w:hanging="180"/>
      </w:pPr>
    </w:lvl>
    <w:lvl w:ilvl="3" w:tplc="82336860" w:tentative="1">
      <w:start w:val="1"/>
      <w:numFmt w:val="decimal"/>
      <w:lvlText w:val="%4."/>
      <w:lvlJc w:val="left"/>
      <w:pPr>
        <w:ind w:left="2880" w:hanging="360"/>
      </w:pPr>
    </w:lvl>
    <w:lvl w:ilvl="4" w:tplc="82336860" w:tentative="1">
      <w:start w:val="1"/>
      <w:numFmt w:val="lowerLetter"/>
      <w:lvlText w:val="%5."/>
      <w:lvlJc w:val="left"/>
      <w:pPr>
        <w:ind w:left="3600" w:hanging="360"/>
      </w:pPr>
    </w:lvl>
    <w:lvl w:ilvl="5" w:tplc="82336860" w:tentative="1">
      <w:start w:val="1"/>
      <w:numFmt w:val="lowerRoman"/>
      <w:lvlText w:val="%6."/>
      <w:lvlJc w:val="right"/>
      <w:pPr>
        <w:ind w:left="4320" w:hanging="180"/>
      </w:pPr>
    </w:lvl>
    <w:lvl w:ilvl="6" w:tplc="82336860" w:tentative="1">
      <w:start w:val="1"/>
      <w:numFmt w:val="decimal"/>
      <w:lvlText w:val="%7."/>
      <w:lvlJc w:val="left"/>
      <w:pPr>
        <w:ind w:left="5040" w:hanging="360"/>
      </w:pPr>
    </w:lvl>
    <w:lvl w:ilvl="7" w:tplc="82336860" w:tentative="1">
      <w:start w:val="1"/>
      <w:numFmt w:val="lowerLetter"/>
      <w:lvlText w:val="%8."/>
      <w:lvlJc w:val="left"/>
      <w:pPr>
        <w:ind w:left="5760" w:hanging="360"/>
      </w:pPr>
    </w:lvl>
    <w:lvl w:ilvl="8" w:tplc="8233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7">
    <w:multiLevelType w:val="hybridMultilevel"/>
    <w:lvl w:ilvl="0" w:tplc="26528100">
      <w:start w:val="1"/>
      <w:numFmt w:val="decimal"/>
      <w:lvlText w:val="%1."/>
      <w:lvlJc w:val="left"/>
      <w:pPr>
        <w:ind w:left="720" w:hanging="360"/>
      </w:pPr>
    </w:lvl>
    <w:lvl w:ilvl="1" w:tplc="26528100" w:tentative="1">
      <w:start w:val="1"/>
      <w:numFmt w:val="lowerLetter"/>
      <w:lvlText w:val="%2."/>
      <w:lvlJc w:val="left"/>
      <w:pPr>
        <w:ind w:left="1440" w:hanging="360"/>
      </w:pPr>
    </w:lvl>
    <w:lvl w:ilvl="2" w:tplc="26528100" w:tentative="1">
      <w:start w:val="1"/>
      <w:numFmt w:val="lowerRoman"/>
      <w:lvlText w:val="%3."/>
      <w:lvlJc w:val="right"/>
      <w:pPr>
        <w:ind w:left="2160" w:hanging="180"/>
      </w:pPr>
    </w:lvl>
    <w:lvl w:ilvl="3" w:tplc="26528100" w:tentative="1">
      <w:start w:val="1"/>
      <w:numFmt w:val="decimal"/>
      <w:lvlText w:val="%4."/>
      <w:lvlJc w:val="left"/>
      <w:pPr>
        <w:ind w:left="2880" w:hanging="360"/>
      </w:pPr>
    </w:lvl>
    <w:lvl w:ilvl="4" w:tplc="26528100" w:tentative="1">
      <w:start w:val="1"/>
      <w:numFmt w:val="lowerLetter"/>
      <w:lvlText w:val="%5."/>
      <w:lvlJc w:val="left"/>
      <w:pPr>
        <w:ind w:left="3600" w:hanging="360"/>
      </w:pPr>
    </w:lvl>
    <w:lvl w:ilvl="5" w:tplc="26528100" w:tentative="1">
      <w:start w:val="1"/>
      <w:numFmt w:val="lowerRoman"/>
      <w:lvlText w:val="%6."/>
      <w:lvlJc w:val="right"/>
      <w:pPr>
        <w:ind w:left="4320" w:hanging="180"/>
      </w:pPr>
    </w:lvl>
    <w:lvl w:ilvl="6" w:tplc="26528100" w:tentative="1">
      <w:start w:val="1"/>
      <w:numFmt w:val="decimal"/>
      <w:lvlText w:val="%7."/>
      <w:lvlJc w:val="left"/>
      <w:pPr>
        <w:ind w:left="5040" w:hanging="360"/>
      </w:pPr>
    </w:lvl>
    <w:lvl w:ilvl="7" w:tplc="26528100" w:tentative="1">
      <w:start w:val="1"/>
      <w:numFmt w:val="lowerLetter"/>
      <w:lvlText w:val="%8."/>
      <w:lvlJc w:val="left"/>
      <w:pPr>
        <w:ind w:left="5760" w:hanging="360"/>
      </w:pPr>
    </w:lvl>
    <w:lvl w:ilvl="8" w:tplc="26528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6">
    <w:multiLevelType w:val="hybridMultilevel"/>
    <w:lvl w:ilvl="0" w:tplc="24299556">
      <w:start w:val="1"/>
      <w:numFmt w:val="decimal"/>
      <w:lvlText w:val="%1."/>
      <w:lvlJc w:val="left"/>
      <w:pPr>
        <w:ind w:left="720" w:hanging="360"/>
      </w:pPr>
    </w:lvl>
    <w:lvl w:ilvl="1" w:tplc="24299556" w:tentative="1">
      <w:start w:val="1"/>
      <w:numFmt w:val="lowerLetter"/>
      <w:lvlText w:val="%2."/>
      <w:lvlJc w:val="left"/>
      <w:pPr>
        <w:ind w:left="1440" w:hanging="360"/>
      </w:pPr>
    </w:lvl>
    <w:lvl w:ilvl="2" w:tplc="24299556" w:tentative="1">
      <w:start w:val="1"/>
      <w:numFmt w:val="lowerRoman"/>
      <w:lvlText w:val="%3."/>
      <w:lvlJc w:val="right"/>
      <w:pPr>
        <w:ind w:left="2160" w:hanging="180"/>
      </w:pPr>
    </w:lvl>
    <w:lvl w:ilvl="3" w:tplc="24299556" w:tentative="1">
      <w:start w:val="1"/>
      <w:numFmt w:val="decimal"/>
      <w:lvlText w:val="%4."/>
      <w:lvlJc w:val="left"/>
      <w:pPr>
        <w:ind w:left="2880" w:hanging="360"/>
      </w:pPr>
    </w:lvl>
    <w:lvl w:ilvl="4" w:tplc="24299556" w:tentative="1">
      <w:start w:val="1"/>
      <w:numFmt w:val="lowerLetter"/>
      <w:lvlText w:val="%5."/>
      <w:lvlJc w:val="left"/>
      <w:pPr>
        <w:ind w:left="3600" w:hanging="360"/>
      </w:pPr>
    </w:lvl>
    <w:lvl w:ilvl="5" w:tplc="24299556" w:tentative="1">
      <w:start w:val="1"/>
      <w:numFmt w:val="lowerRoman"/>
      <w:lvlText w:val="%6."/>
      <w:lvlJc w:val="right"/>
      <w:pPr>
        <w:ind w:left="4320" w:hanging="180"/>
      </w:pPr>
    </w:lvl>
    <w:lvl w:ilvl="6" w:tplc="24299556" w:tentative="1">
      <w:start w:val="1"/>
      <w:numFmt w:val="decimal"/>
      <w:lvlText w:val="%7."/>
      <w:lvlJc w:val="left"/>
      <w:pPr>
        <w:ind w:left="5040" w:hanging="360"/>
      </w:pPr>
    </w:lvl>
    <w:lvl w:ilvl="7" w:tplc="24299556" w:tentative="1">
      <w:start w:val="1"/>
      <w:numFmt w:val="lowerLetter"/>
      <w:lvlText w:val="%8."/>
      <w:lvlJc w:val="left"/>
      <w:pPr>
        <w:ind w:left="5760" w:hanging="360"/>
      </w:pPr>
    </w:lvl>
    <w:lvl w:ilvl="8" w:tplc="2429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5">
    <w:multiLevelType w:val="hybridMultilevel"/>
    <w:lvl w:ilvl="0" w:tplc="13792331">
      <w:start w:val="1"/>
      <w:numFmt w:val="decimal"/>
      <w:lvlText w:val="%1."/>
      <w:lvlJc w:val="left"/>
      <w:pPr>
        <w:ind w:left="720" w:hanging="360"/>
      </w:pPr>
    </w:lvl>
    <w:lvl w:ilvl="1" w:tplc="13792331" w:tentative="1">
      <w:start w:val="1"/>
      <w:numFmt w:val="lowerLetter"/>
      <w:lvlText w:val="%2."/>
      <w:lvlJc w:val="left"/>
      <w:pPr>
        <w:ind w:left="1440" w:hanging="360"/>
      </w:pPr>
    </w:lvl>
    <w:lvl w:ilvl="2" w:tplc="13792331" w:tentative="1">
      <w:start w:val="1"/>
      <w:numFmt w:val="lowerRoman"/>
      <w:lvlText w:val="%3."/>
      <w:lvlJc w:val="right"/>
      <w:pPr>
        <w:ind w:left="2160" w:hanging="180"/>
      </w:pPr>
    </w:lvl>
    <w:lvl w:ilvl="3" w:tplc="13792331" w:tentative="1">
      <w:start w:val="1"/>
      <w:numFmt w:val="decimal"/>
      <w:lvlText w:val="%4."/>
      <w:lvlJc w:val="left"/>
      <w:pPr>
        <w:ind w:left="2880" w:hanging="360"/>
      </w:pPr>
    </w:lvl>
    <w:lvl w:ilvl="4" w:tplc="13792331" w:tentative="1">
      <w:start w:val="1"/>
      <w:numFmt w:val="lowerLetter"/>
      <w:lvlText w:val="%5."/>
      <w:lvlJc w:val="left"/>
      <w:pPr>
        <w:ind w:left="3600" w:hanging="360"/>
      </w:pPr>
    </w:lvl>
    <w:lvl w:ilvl="5" w:tplc="13792331" w:tentative="1">
      <w:start w:val="1"/>
      <w:numFmt w:val="lowerRoman"/>
      <w:lvlText w:val="%6."/>
      <w:lvlJc w:val="right"/>
      <w:pPr>
        <w:ind w:left="4320" w:hanging="180"/>
      </w:pPr>
    </w:lvl>
    <w:lvl w:ilvl="6" w:tplc="13792331" w:tentative="1">
      <w:start w:val="1"/>
      <w:numFmt w:val="decimal"/>
      <w:lvlText w:val="%7."/>
      <w:lvlJc w:val="left"/>
      <w:pPr>
        <w:ind w:left="5040" w:hanging="360"/>
      </w:pPr>
    </w:lvl>
    <w:lvl w:ilvl="7" w:tplc="13792331" w:tentative="1">
      <w:start w:val="1"/>
      <w:numFmt w:val="lowerLetter"/>
      <w:lvlText w:val="%8."/>
      <w:lvlJc w:val="left"/>
      <w:pPr>
        <w:ind w:left="5760" w:hanging="360"/>
      </w:pPr>
    </w:lvl>
    <w:lvl w:ilvl="8" w:tplc="1379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4">
    <w:multiLevelType w:val="hybridMultilevel"/>
    <w:lvl w:ilvl="0" w:tplc="83038034">
      <w:start w:val="1"/>
      <w:numFmt w:val="decimal"/>
      <w:lvlText w:val="%1."/>
      <w:lvlJc w:val="left"/>
      <w:pPr>
        <w:ind w:left="720" w:hanging="360"/>
      </w:pPr>
    </w:lvl>
    <w:lvl w:ilvl="1" w:tplc="83038034" w:tentative="1">
      <w:start w:val="1"/>
      <w:numFmt w:val="lowerLetter"/>
      <w:lvlText w:val="%2."/>
      <w:lvlJc w:val="left"/>
      <w:pPr>
        <w:ind w:left="1440" w:hanging="360"/>
      </w:pPr>
    </w:lvl>
    <w:lvl w:ilvl="2" w:tplc="83038034" w:tentative="1">
      <w:start w:val="1"/>
      <w:numFmt w:val="lowerRoman"/>
      <w:lvlText w:val="%3."/>
      <w:lvlJc w:val="right"/>
      <w:pPr>
        <w:ind w:left="2160" w:hanging="180"/>
      </w:pPr>
    </w:lvl>
    <w:lvl w:ilvl="3" w:tplc="83038034" w:tentative="1">
      <w:start w:val="1"/>
      <w:numFmt w:val="decimal"/>
      <w:lvlText w:val="%4."/>
      <w:lvlJc w:val="left"/>
      <w:pPr>
        <w:ind w:left="2880" w:hanging="360"/>
      </w:pPr>
    </w:lvl>
    <w:lvl w:ilvl="4" w:tplc="83038034" w:tentative="1">
      <w:start w:val="1"/>
      <w:numFmt w:val="lowerLetter"/>
      <w:lvlText w:val="%5."/>
      <w:lvlJc w:val="left"/>
      <w:pPr>
        <w:ind w:left="3600" w:hanging="360"/>
      </w:pPr>
    </w:lvl>
    <w:lvl w:ilvl="5" w:tplc="83038034" w:tentative="1">
      <w:start w:val="1"/>
      <w:numFmt w:val="lowerRoman"/>
      <w:lvlText w:val="%6."/>
      <w:lvlJc w:val="right"/>
      <w:pPr>
        <w:ind w:left="4320" w:hanging="180"/>
      </w:pPr>
    </w:lvl>
    <w:lvl w:ilvl="6" w:tplc="83038034" w:tentative="1">
      <w:start w:val="1"/>
      <w:numFmt w:val="decimal"/>
      <w:lvlText w:val="%7."/>
      <w:lvlJc w:val="left"/>
      <w:pPr>
        <w:ind w:left="5040" w:hanging="360"/>
      </w:pPr>
    </w:lvl>
    <w:lvl w:ilvl="7" w:tplc="83038034" w:tentative="1">
      <w:start w:val="1"/>
      <w:numFmt w:val="lowerLetter"/>
      <w:lvlText w:val="%8."/>
      <w:lvlJc w:val="left"/>
      <w:pPr>
        <w:ind w:left="5760" w:hanging="360"/>
      </w:pPr>
    </w:lvl>
    <w:lvl w:ilvl="8" w:tplc="8303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93">
    <w:multiLevelType w:val="hybridMultilevel"/>
    <w:lvl w:ilvl="0" w:tplc="952605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293">
    <w:abstractNumId w:val="23293"/>
  </w:num>
  <w:num w:numId="23294">
    <w:abstractNumId w:val="23294"/>
  </w:num>
  <w:num w:numId="23295">
    <w:abstractNumId w:val="23295"/>
  </w:num>
  <w:num w:numId="23296">
    <w:abstractNumId w:val="23296"/>
  </w:num>
  <w:num w:numId="23297">
    <w:abstractNumId w:val="23297"/>
  </w:num>
  <w:num w:numId="23298">
    <w:abstractNumId w:val="23298"/>
  </w:num>
  <w:num w:numId="23299">
    <w:abstractNumId w:val="23299"/>
  </w:num>
  <w:num w:numId="23300">
    <w:abstractNumId w:val="23300"/>
  </w:num>
  <w:num w:numId="23301">
    <w:abstractNumId w:val="23301"/>
  </w:num>
  <w:num w:numId="23302">
    <w:abstractNumId w:val="23302"/>
  </w:num>
  <w:num w:numId="23303">
    <w:abstractNumId w:val="23303"/>
  </w:num>
  <w:num w:numId="23304">
    <w:abstractNumId w:val="23304"/>
  </w:num>
  <w:num w:numId="23305">
    <w:abstractNumId w:val="23305"/>
  </w:num>
  <w:num w:numId="23306">
    <w:abstractNumId w:val="23306"/>
  </w:num>
  <w:num w:numId="23307">
    <w:abstractNumId w:val="23307"/>
  </w:num>
  <w:num w:numId="23308">
    <w:abstractNumId w:val="23308"/>
  </w:num>
  <w:num w:numId="23309">
    <w:abstractNumId w:val="23309"/>
  </w:num>
  <w:num w:numId="23310">
    <w:abstractNumId w:val="23310"/>
  </w:num>
  <w:num w:numId="23311">
    <w:abstractNumId w:val="23311"/>
  </w:num>
  <w:num w:numId="23312">
    <w:abstractNumId w:val="23312"/>
  </w:num>
  <w:num w:numId="23313">
    <w:abstractNumId w:val="23313"/>
  </w:num>
  <w:num w:numId="23314">
    <w:abstractNumId w:val="23314"/>
  </w:num>
  <w:num w:numId="23315">
    <w:abstractNumId w:val="23315"/>
  </w:num>
  <w:num w:numId="23316">
    <w:abstractNumId w:val="23316"/>
  </w:num>
  <w:num w:numId="23317">
    <w:abstractNumId w:val="23317"/>
  </w:num>
  <w:num w:numId="23318">
    <w:abstractNumId w:val="23318"/>
  </w:num>
  <w:num w:numId="23319">
    <w:abstractNumId w:val="23319"/>
  </w:num>
  <w:num w:numId="23320">
    <w:abstractNumId w:val="23320"/>
  </w:num>
  <w:num w:numId="23321">
    <w:abstractNumId w:val="23321"/>
  </w:num>
  <w:num w:numId="23322">
    <w:abstractNumId w:val="23322"/>
  </w:num>
  <w:num w:numId="23323">
    <w:abstractNumId w:val="23323"/>
  </w:num>
  <w:num w:numId="23324">
    <w:abstractNumId w:val="23324"/>
  </w:num>
  <w:num w:numId="23325">
    <w:abstractNumId w:val="23325"/>
  </w:num>
  <w:num w:numId="23326">
    <w:abstractNumId w:val="23326"/>
  </w:num>
  <w:num w:numId="23327">
    <w:abstractNumId w:val="23327"/>
  </w:num>
  <w:num w:numId="23328">
    <w:abstractNumId w:val="23328"/>
  </w:num>
  <w:num w:numId="23329">
    <w:abstractNumId w:val="23329"/>
  </w:num>
  <w:num w:numId="23330">
    <w:abstractNumId w:val="23330"/>
  </w:num>
  <w:num w:numId="23331">
    <w:abstractNumId w:val="23331"/>
  </w:num>
  <w:num w:numId="23332">
    <w:abstractNumId w:val="23332"/>
  </w:num>
  <w:num w:numId="23333">
    <w:abstractNumId w:val="23333"/>
  </w:num>
  <w:num w:numId="23334">
    <w:abstractNumId w:val="23334"/>
  </w:num>
  <w:num w:numId="23335">
    <w:abstractNumId w:val="23335"/>
  </w:num>
  <w:num w:numId="23336">
    <w:abstractNumId w:val="23336"/>
  </w:num>
  <w:num w:numId="23337">
    <w:abstractNumId w:val="23337"/>
  </w:num>
  <w:num w:numId="23338">
    <w:abstractNumId w:val="23338"/>
  </w:num>
  <w:num w:numId="23339">
    <w:abstractNumId w:val="23339"/>
  </w:num>
  <w:num w:numId="23340">
    <w:abstractNumId w:val="23340"/>
  </w:num>
  <w:num w:numId="23341">
    <w:abstractNumId w:val="23341"/>
  </w:num>
  <w:num w:numId="23342">
    <w:abstractNumId w:val="23342"/>
  </w:num>
  <w:num w:numId="23343">
    <w:abstractNumId w:val="23343"/>
  </w:num>
  <w:num w:numId="23344">
    <w:abstractNumId w:val="23344"/>
  </w:num>
  <w:num w:numId="23345">
    <w:abstractNumId w:val="23345"/>
  </w:num>
  <w:num w:numId="23346">
    <w:abstractNumId w:val="23346"/>
  </w:num>
  <w:num w:numId="23347">
    <w:abstractNumId w:val="23347"/>
  </w:num>
  <w:num w:numId="23348">
    <w:abstractNumId w:val="23348"/>
  </w:num>
  <w:num w:numId="23349">
    <w:abstractNumId w:val="23349"/>
  </w:num>
  <w:num w:numId="23350">
    <w:abstractNumId w:val="23350"/>
  </w:num>
  <w:num w:numId="23351">
    <w:abstractNumId w:val="23351"/>
  </w:num>
  <w:num w:numId="23352">
    <w:abstractNumId w:val="23352"/>
  </w:num>
  <w:num w:numId="23353">
    <w:abstractNumId w:val="233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0267219" Type="http://schemas.openxmlformats.org/officeDocument/2006/relationships/comments" Target="comments.xml"/><Relationship Id="rId813412492" Type="http://schemas.microsoft.com/office/2011/relationships/commentsExtended" Target="commentsExtended.xml"/><Relationship Id="rId83337887" Type="http://schemas.openxmlformats.org/officeDocument/2006/relationships/image" Target="media/imgrId83337887.jpg"/><Relationship Id="rId53306164852b81071" Type="http://schemas.openxmlformats.org/officeDocument/2006/relationships/hyperlink" Target="https://iservice.lombardini.it/jsp/Template2/manuale.jsp?id=289&amp;parent=1181" TargetMode="External"/><Relationship Id="rId21406164852b81302" Type="http://schemas.openxmlformats.org/officeDocument/2006/relationships/hyperlink" Target="https://iservice.lombardini.it/jsp/Template2/manuale.jsp?id=282&amp;parent=1136" TargetMode="External"/><Relationship Id="rId92136164852b81672" Type="http://schemas.openxmlformats.org/officeDocument/2006/relationships/hyperlink" Target="https://iservice.lombardini.it/jsp/Template2/manuale.jsp?id=269&amp;parent=1181" TargetMode="External"/><Relationship Id="rId28956164852b81a1a" Type="http://schemas.openxmlformats.org/officeDocument/2006/relationships/hyperlink" Target="https://iservice.lombardini.it/jsp/Template2/manuale.jsp?id=339&amp;parent=1181" TargetMode="External"/><Relationship Id="rId47616164852b81b65" Type="http://schemas.openxmlformats.org/officeDocument/2006/relationships/hyperlink" Target="https://iservice.lombardini.it/jsp/Template2/manuale.jsp?id=339&amp;parent=1181" TargetMode="External"/><Relationship Id="rId65566164852b821fa" Type="http://schemas.openxmlformats.org/officeDocument/2006/relationships/hyperlink" Target="https://iservice.lombardini.it/jsp/Template2/manuale.jsp?id=274&amp;parent=1136" TargetMode="External"/><Relationship Id="rId76256164852b9252a" Type="http://schemas.openxmlformats.org/officeDocument/2006/relationships/hyperlink" Target="https://iservice.lombardini.it/jsp/Template2/manuale.jsp?id=339&amp;parent=1136" TargetMode="External"/><Relationship Id="rId24456164852cdebfa" Type="http://schemas.openxmlformats.org/officeDocument/2006/relationships/hyperlink" Target="https://iservice.lombardini.it/jsp/Template2/manuale.jsp?id=272&amp;parent=1136" TargetMode="External"/><Relationship Id="rId63866164852d01b6b" Type="http://schemas.openxmlformats.org/officeDocument/2006/relationships/hyperlink" Target="https://iservice.lombardini.it/jsp/Template2/manuale.jsp?id=291&amp;parent=1136" TargetMode="External"/><Relationship Id="rId43926164852d020d9" Type="http://schemas.openxmlformats.org/officeDocument/2006/relationships/hyperlink" Target="https://iservice.lombardini.it/jsp/Template2/manuale.jsp?id=259&amp;parent=1136" TargetMode="External"/><Relationship Id="rId39826164852d0223a" Type="http://schemas.openxmlformats.org/officeDocument/2006/relationships/hyperlink" Target="https://iservice.lombardini.it/jsp/Template2/manuale.jsp?id=259&amp;parent=1136" TargetMode="External"/><Relationship Id="rId98156164852d55832" Type="http://schemas.openxmlformats.org/officeDocument/2006/relationships/hyperlink" Target="https://iservice.lombardini.it/jsp/Template2/manuale.jsp?id=339&amp;parent=1136" TargetMode="External"/><Relationship Id="rId24586164852d9fdc0" Type="http://schemas.openxmlformats.org/officeDocument/2006/relationships/hyperlink" Target="https://iservice.lombardini.it/jsp/Template2/manuale.jsp?id=339&amp;parent=1136" TargetMode="External"/><Relationship Id="rId71086164852e49ef5" Type="http://schemas.openxmlformats.org/officeDocument/2006/relationships/hyperlink" Target="https://iservice.lombardini.it/jsp/Template2/manuale.jsp?id=269&amp;parent=1136" TargetMode="External"/><Relationship Id="rId79346164852e4a308" Type="http://schemas.openxmlformats.org/officeDocument/2006/relationships/hyperlink" Target="https://iservice.lombardini.it/jsp/Template2/manuale.jsp?id=284&amp;parent=1136" TargetMode="External"/><Relationship Id="rId66756164852ebb8de" Type="http://schemas.openxmlformats.org/officeDocument/2006/relationships/hyperlink" Target="https://iservice.lombardini.it/jsp/Template2/manuale.jsp?id=279&amp;parent=1136&amp;txts=2.18" TargetMode="External"/><Relationship Id="rId96446164852ebbac9" Type="http://schemas.openxmlformats.org/officeDocument/2006/relationships/hyperlink" Target="https://iservice.lombardini.it/jsp/Template2/manuale.jsp?id=291&amp;parent=1136" TargetMode="External"/><Relationship Id="rId75746164852ebbcf5" Type="http://schemas.openxmlformats.org/officeDocument/2006/relationships/hyperlink" Target="https://iservice.lombardini.it/jsp/Template2/manuale.jsp?id=339&amp;parent=1136" TargetMode="External"/><Relationship Id="rId29156164852f1f902" Type="http://schemas.openxmlformats.org/officeDocument/2006/relationships/hyperlink" Target="https://www.youtube.com/embed/tQ9VHKF4u_0?rel=0" TargetMode="External"/><Relationship Id="rId70586164852f30d7f" Type="http://schemas.openxmlformats.org/officeDocument/2006/relationships/hyperlink" Target="https://iservice.lombardini.it/jsp/Template2/manuale.jsp?id=296&amp;parent=1136" TargetMode="External"/><Relationship Id="rId78396164852f8d035" Type="http://schemas.openxmlformats.org/officeDocument/2006/relationships/hyperlink" Target="https://iservice.lombardini.it/jsp/Template2/manuale.jsp?id=339&amp;parent=1136" TargetMode="External"/><Relationship Id="rId16816164852f8d9fa" Type="http://schemas.openxmlformats.org/officeDocument/2006/relationships/hyperlink" Target="https://iservice.lombardini.it/jsp/Template2/manuale.jsp?id=339&amp;parent=1136" TargetMode="External"/><Relationship Id="rId99936164852fa0dec" Type="http://schemas.openxmlformats.org/officeDocument/2006/relationships/hyperlink" Target="https://iservice.lombardini.it/jsp/Template2//jsp/Template2/manuale.jsp?id=339&amp;parent=1136.jsp?id=191&amp;parent=1000" TargetMode="External"/><Relationship Id="rId70816164852fa11ac" Type="http://schemas.openxmlformats.org/officeDocument/2006/relationships/hyperlink" Target="https://iservice.lombardini.it/jsp/Template2/manuale.jsp?id=339&amp;parent=1136" TargetMode="External"/><Relationship Id="rId84546164852fa1359" Type="http://schemas.openxmlformats.org/officeDocument/2006/relationships/hyperlink" Target="https://iservice.lombardini.it/jsp/Template2/manuale.jsp?id=298&amp;parent=1136" TargetMode="External"/><Relationship Id="rId480461648530ad930" Type="http://schemas.openxmlformats.org/officeDocument/2006/relationships/hyperlink" Target="https://iservice.lombardini.it/jsp/Template2/manuale.jsp?id=339&amp;parent=1136" TargetMode="External"/><Relationship Id="rId371261648530adaea" Type="http://schemas.openxmlformats.org/officeDocument/2006/relationships/hyperlink" Target="https://iservice.lombardini.it/jsp/Template2/manuale.jsp?id=339&amp;parent=1136" TargetMode="External"/><Relationship Id="rId136461648530c2772" Type="http://schemas.openxmlformats.org/officeDocument/2006/relationships/hyperlink" Target="https://iservice.lombardini.it/jsp/Template2/manuale.jsp?id=339&amp;parent=1136" TargetMode="External"/><Relationship Id="rId41716164852b6e20c" Type="http://schemas.openxmlformats.org/officeDocument/2006/relationships/image" Target="media/imgrId41716164852b6e20c.jpg"/><Relationship Id="rId49486164852b80b69" Type="http://schemas.openxmlformats.org/officeDocument/2006/relationships/image" Target="media/imgrId49486164852b80b69.gif"/><Relationship Id="rId99056164852b918cf" Type="http://schemas.openxmlformats.org/officeDocument/2006/relationships/image" Target="media/imgrId99056164852b918cf.jpg"/><Relationship Id="rId96646164852baaa6b" Type="http://schemas.openxmlformats.org/officeDocument/2006/relationships/image" Target="media/imgrId96646164852baaa6b.jpg"/><Relationship Id="rId56236164852bbe250" Type="http://schemas.openxmlformats.org/officeDocument/2006/relationships/image" Target="media/imgrId56236164852bbe250.jpg"/><Relationship Id="rId88186164852bd986e" Type="http://schemas.openxmlformats.org/officeDocument/2006/relationships/image" Target="media/imgrId88186164852bd986e.jpg"/><Relationship Id="rId36356164852bec575" Type="http://schemas.openxmlformats.org/officeDocument/2006/relationships/image" Target="media/imgrId36356164852bec575.jpg"/><Relationship Id="rId84696164852c092ed" Type="http://schemas.openxmlformats.org/officeDocument/2006/relationships/image" Target="media/imgrId84696164852c092ed.gif"/><Relationship Id="rId59806164852c21c51" Type="http://schemas.openxmlformats.org/officeDocument/2006/relationships/image" Target="media/imgrId59806164852c21c51.jpg"/><Relationship Id="rId24146164852c335d1" Type="http://schemas.openxmlformats.org/officeDocument/2006/relationships/image" Target="media/imgrId24146164852c335d1.gif"/><Relationship Id="rId31356164852c4dbee" Type="http://schemas.openxmlformats.org/officeDocument/2006/relationships/image" Target="media/imgrId31356164852c4dbee.jpg"/><Relationship Id="rId21886164852c5f1ad" Type="http://schemas.openxmlformats.org/officeDocument/2006/relationships/image" Target="media/imgrId21886164852c5f1ad.gif"/><Relationship Id="rId82516164852c6e5ba" Type="http://schemas.openxmlformats.org/officeDocument/2006/relationships/image" Target="media/imgrId82516164852c6e5ba.jpg"/><Relationship Id="rId48866164852c86b5c" Type="http://schemas.openxmlformats.org/officeDocument/2006/relationships/image" Target="media/imgrId48866164852c86b5c.jpg"/><Relationship Id="rId89676164852ca408d" Type="http://schemas.openxmlformats.org/officeDocument/2006/relationships/image" Target="media/imgrId89676164852ca408d.jpg"/><Relationship Id="rId38836164852cb27f9" Type="http://schemas.openxmlformats.org/officeDocument/2006/relationships/image" Target="media/imgrId38836164852cb27f9.jpg"/><Relationship Id="rId14726164852ccc7a6" Type="http://schemas.openxmlformats.org/officeDocument/2006/relationships/image" Target="media/imgrId14726164852ccc7a6.jpg"/><Relationship Id="rId64706164852cddee5" Type="http://schemas.openxmlformats.org/officeDocument/2006/relationships/image" Target="media/imgrId64706164852cddee5.jpg"/><Relationship Id="rId57766164852d01095" Type="http://schemas.openxmlformats.org/officeDocument/2006/relationships/image" Target="media/imgrId57766164852d01095.jpg"/><Relationship Id="rId35216164852d1a642" Type="http://schemas.openxmlformats.org/officeDocument/2006/relationships/image" Target="media/imgrId35216164852d1a642.jpg"/><Relationship Id="rId67316164852d2bb6b" Type="http://schemas.openxmlformats.org/officeDocument/2006/relationships/image" Target="media/imgrId67316164852d2bb6b.gif"/><Relationship Id="rId19496164852d43b0d" Type="http://schemas.openxmlformats.org/officeDocument/2006/relationships/image" Target="media/imgrId19496164852d43b0d.jpg"/><Relationship Id="rId78306164852d54ec7" Type="http://schemas.openxmlformats.org/officeDocument/2006/relationships/image" Target="media/imgrId78306164852d54ec7.gif"/><Relationship Id="rId16346164852d729a2" Type="http://schemas.openxmlformats.org/officeDocument/2006/relationships/image" Target="media/imgrId16346164852d729a2.jpg"/><Relationship Id="rId18286164852d8be49" Type="http://schemas.openxmlformats.org/officeDocument/2006/relationships/image" Target="media/imgrId18286164852d8be49.jpg"/><Relationship Id="rId99036164852d9f052" Type="http://schemas.openxmlformats.org/officeDocument/2006/relationships/image" Target="media/imgrId99036164852d9f052.jpg"/><Relationship Id="rId11536164852dbb6fb" Type="http://schemas.openxmlformats.org/officeDocument/2006/relationships/image" Target="media/imgrId11536164852dbb6fb.jpg"/><Relationship Id="rId52656164852dd4186" Type="http://schemas.openxmlformats.org/officeDocument/2006/relationships/image" Target="media/imgrId52656164852dd4186.jpg"/><Relationship Id="rId88986164852de8792" Type="http://schemas.openxmlformats.org/officeDocument/2006/relationships/image" Target="media/imgrId88986164852de8792.jpg"/><Relationship Id="rId41196164852e0cb62" Type="http://schemas.openxmlformats.org/officeDocument/2006/relationships/image" Target="media/imgrId41196164852e0cb62.jpg"/><Relationship Id="rId94086164852e1f303" Type="http://schemas.openxmlformats.org/officeDocument/2006/relationships/image" Target="media/imgrId94086164852e1f303.jpg"/><Relationship Id="rId32436164852e373ab" Type="http://schemas.openxmlformats.org/officeDocument/2006/relationships/image" Target="media/imgrId32436164852e373ab.jpg"/><Relationship Id="rId85196164852e49866" Type="http://schemas.openxmlformats.org/officeDocument/2006/relationships/image" Target="media/imgrId85196164852e49866.jpg"/><Relationship Id="rId64256164852e62091" Type="http://schemas.openxmlformats.org/officeDocument/2006/relationships/image" Target="media/imgrId64256164852e62091.jpg"/><Relationship Id="rId23836164852e7c220" Type="http://schemas.openxmlformats.org/officeDocument/2006/relationships/image" Target="media/imgrId23836164852e7c220.jpg"/><Relationship Id="rId72656164852e94628" Type="http://schemas.openxmlformats.org/officeDocument/2006/relationships/image" Target="media/imgrId72656164852e94628.jpg"/><Relationship Id="rId31306164852eab1ee" Type="http://schemas.openxmlformats.org/officeDocument/2006/relationships/image" Target="media/imgrId31306164852eab1ee.jpg"/><Relationship Id="rId33536164852ebb4a3" Type="http://schemas.openxmlformats.org/officeDocument/2006/relationships/image" Target="media/imgrId33536164852ebb4a3.jpg"/><Relationship Id="rId37656164852ed62ae" Type="http://schemas.openxmlformats.org/officeDocument/2006/relationships/image" Target="media/imgrId37656164852ed62ae.jpg"/><Relationship Id="rId72516164852f08795" Type="http://schemas.openxmlformats.org/officeDocument/2006/relationships/image" Target="media/imgrId72516164852f08795.jpg"/><Relationship Id="rId45426164852f1efda" Type="http://schemas.openxmlformats.org/officeDocument/2006/relationships/image" Target="media/imgrId45426164852f1efda.jpg"/><Relationship Id="rId32016164852f309af" Type="http://schemas.openxmlformats.org/officeDocument/2006/relationships/image" Target="media/imgrId32016164852f309af.gif"/><Relationship Id="rId94936164852f4c149" Type="http://schemas.openxmlformats.org/officeDocument/2006/relationships/image" Target="media/imgrId94936164852f4c149.jpg"/><Relationship Id="rId94466164852f64b22" Type="http://schemas.openxmlformats.org/officeDocument/2006/relationships/image" Target="media/imgrId94466164852f64b22.jpg"/><Relationship Id="rId44516164852f78254" Type="http://schemas.openxmlformats.org/officeDocument/2006/relationships/image" Target="media/imgrId44516164852f78254.jpg"/><Relationship Id="rId93906164852f8c5b1" Type="http://schemas.openxmlformats.org/officeDocument/2006/relationships/image" Target="media/imgrId93906164852f8c5b1.jpg"/><Relationship Id="rId91736164852f9f9b1" Type="http://schemas.openxmlformats.org/officeDocument/2006/relationships/image" Target="media/imgrId91736164852f9f9b1.jpg"/><Relationship Id="rId46906164852fb57ee" Type="http://schemas.openxmlformats.org/officeDocument/2006/relationships/image" Target="media/imgrId46906164852fb57ee.jpg"/><Relationship Id="rId52936164852fc5bee" Type="http://schemas.openxmlformats.org/officeDocument/2006/relationships/image" Target="media/imgrId52936164852fc5bee.jpg"/><Relationship Id="rId32766164852fdef81" Type="http://schemas.openxmlformats.org/officeDocument/2006/relationships/image" Target="media/imgrId32766164852fdef81.jpg"/><Relationship Id="rId15366164853008bf5" Type="http://schemas.openxmlformats.org/officeDocument/2006/relationships/image" Target="media/imgrId15366164853008bf5.jpg"/><Relationship Id="rId56436164853017845" Type="http://schemas.openxmlformats.org/officeDocument/2006/relationships/image" Target="media/imgrId56436164853017845.gif"/><Relationship Id="rId4634616485302c56c" Type="http://schemas.openxmlformats.org/officeDocument/2006/relationships/image" Target="media/imgrId4634616485302c56c.jpg"/><Relationship Id="rId6740616485304675d" Type="http://schemas.openxmlformats.org/officeDocument/2006/relationships/image" Target="media/imgrId6740616485304675d.jpg"/><Relationship Id="rId50656164853057fb8" Type="http://schemas.openxmlformats.org/officeDocument/2006/relationships/image" Target="media/imgrId50656164853057fb8.jpg"/><Relationship Id="rId51686164853069e6d" Type="http://schemas.openxmlformats.org/officeDocument/2006/relationships/image" Target="media/imgrId51686164853069e6d.jpg"/><Relationship Id="rId35916164853085775" Type="http://schemas.openxmlformats.org/officeDocument/2006/relationships/image" Target="media/imgrId35916164853085775.jpg"/><Relationship Id="rId7295616485309cfaf" Type="http://schemas.openxmlformats.org/officeDocument/2006/relationships/image" Target="media/imgrId7295616485309cfaf.jpg"/><Relationship Id="rId957561648530ad76c" Type="http://schemas.openxmlformats.org/officeDocument/2006/relationships/image" Target="media/imgrId957561648530ad76c.gif"/><Relationship Id="rId919661648530c2088" Type="http://schemas.openxmlformats.org/officeDocument/2006/relationships/image" Target="media/imgrId919661648530c2088.jpg"/><Relationship Id="rId311261648530dc1ba" Type="http://schemas.openxmlformats.org/officeDocument/2006/relationships/image" Target="media/imgrId311261648530dc1ba.jpg"/><Relationship Id="rId237461648530edbb6" Type="http://schemas.openxmlformats.org/officeDocument/2006/relationships/image" Target="media/imgrId237461648530edbb6.jpg"/><Relationship Id="rId1712616485310e685" Type="http://schemas.openxmlformats.org/officeDocument/2006/relationships/image" Target="media/imgrId1712616485310e685.jpg"/><Relationship Id="rId982461648531211bb" Type="http://schemas.openxmlformats.org/officeDocument/2006/relationships/image" Target="media/imgrId982461648531211bb.gif"/><Relationship Id="rId4268616485313d372" Type="http://schemas.openxmlformats.org/officeDocument/2006/relationships/image" Target="media/imgrId4268616485313d372.jpg"/><Relationship Id="rId1115616485314b40a" Type="http://schemas.openxmlformats.org/officeDocument/2006/relationships/image" Target="media/imgrId1115616485314b40a.gif"/><Relationship Id="rId53396164853163339" Type="http://schemas.openxmlformats.org/officeDocument/2006/relationships/image" Target="media/imgrId53396164853163339.jpg"/><Relationship Id="rId705761648531737d4" Type="http://schemas.openxmlformats.org/officeDocument/2006/relationships/image" Target="media/imgrId705761648531737d4.gif"/><Relationship Id="rId2350616485318a3de" Type="http://schemas.openxmlformats.org/officeDocument/2006/relationships/image" Target="media/imgrId2350616485318a3de.jpg"/><Relationship Id="rId612361648531a37aa" Type="http://schemas.openxmlformats.org/officeDocument/2006/relationships/image" Target="media/imgrId612361648531a37aa.jpg"/><Relationship Id="rId721161648531b957c" Type="http://schemas.openxmlformats.org/officeDocument/2006/relationships/image" Target="media/imgrId721161648531b957c.jpg"/><Relationship Id="rId730861648531ca0dd" Type="http://schemas.openxmlformats.org/officeDocument/2006/relationships/image" Target="media/imgrId730861648531ca0dd.gif"/><Relationship Id="rId279361648531e0415" Type="http://schemas.openxmlformats.org/officeDocument/2006/relationships/image" Target="media/imgrId279361648531e0415.jpg"/><Relationship Id="rId45376164853204cd8" Type="http://schemas.openxmlformats.org/officeDocument/2006/relationships/image" Target="media/imgrId45376164853204cd8.jpg"/><Relationship Id="rId419661648532151aa" Type="http://schemas.openxmlformats.org/officeDocument/2006/relationships/image" Target="media/imgrId419661648532151aa.jpg"/><Relationship Id="rId7305616485322f13e" Type="http://schemas.openxmlformats.org/officeDocument/2006/relationships/image" Target="media/imgrId7305616485322f13e.jpg"/><Relationship Id="rId5049616485324db59" Type="http://schemas.openxmlformats.org/officeDocument/2006/relationships/image" Target="media/imgrId5049616485324db59.png"/><Relationship Id="rId4349616485326a737" Type="http://schemas.openxmlformats.org/officeDocument/2006/relationships/image" Target="media/imgrId4349616485326a737.png"/><Relationship Id="rId97566164853283ea1" Type="http://schemas.openxmlformats.org/officeDocument/2006/relationships/image" Target="media/imgrId97566164853283ea1.png"/><Relationship Id="rId9272616485329d3ce" Type="http://schemas.openxmlformats.org/officeDocument/2006/relationships/image" Target="media/imgrId9272616485329d3ce.jpg"/><Relationship Id="rId287261648532ae05a" Type="http://schemas.openxmlformats.org/officeDocument/2006/relationships/image" Target="media/imgrId287261648532ae05a.jpg"/><Relationship Id="rId330861648532c3dd6" Type="http://schemas.openxmlformats.org/officeDocument/2006/relationships/image" Target="media/imgrId330861648532c3dd6.jpg"/><Relationship Id="rId472861648532e3f80" Type="http://schemas.openxmlformats.org/officeDocument/2006/relationships/image" Target="media/imgrId472861648532e3f80.jpg"/><Relationship Id="rId9831616485330d8ba" Type="http://schemas.openxmlformats.org/officeDocument/2006/relationships/image" Target="media/imgrId9831616485330d8ba.jpg"/><Relationship Id="rId444561648533272a3" Type="http://schemas.openxmlformats.org/officeDocument/2006/relationships/image" Target="media/imgrId444561648533272a3.jpg"/><Relationship Id="rId9141616485333734b" Type="http://schemas.openxmlformats.org/officeDocument/2006/relationships/image" Target="media/imgrId9141616485333734b.gif"/><Relationship Id="rId53486164853344ef0" Type="http://schemas.openxmlformats.org/officeDocument/2006/relationships/image" Target="media/imgrId53486164853344ef0.jpg"/><Relationship Id="rId2098616485335f81a" Type="http://schemas.openxmlformats.org/officeDocument/2006/relationships/image" Target="media/imgrId2098616485335f81a.jpg"/><Relationship Id="rId9366616485336fffc" Type="http://schemas.openxmlformats.org/officeDocument/2006/relationships/image" Target="media/imgrId9366616485336fffc.gif"/><Relationship Id="rId33326164853380a4a" Type="http://schemas.openxmlformats.org/officeDocument/2006/relationships/image" Target="media/imgrId33326164853380a4a.jpg"/><Relationship Id="rId76736164853398e89" Type="http://schemas.openxmlformats.org/officeDocument/2006/relationships/image" Target="media/imgrId76736164853398e89.gif"/><Relationship Id="rId604761648533b28c4" Type="http://schemas.openxmlformats.org/officeDocument/2006/relationships/image" Target="media/imgrId604761648533b28c4.jpg"/><Relationship Id="rId394061648533c8d74" Type="http://schemas.openxmlformats.org/officeDocument/2006/relationships/image" Target="media/imgrId394061648533c8d74.jpg"/><Relationship Id="rId598461648533deab8" Type="http://schemas.openxmlformats.org/officeDocument/2006/relationships/image" Target="media/imgrId598461648533deab8.jpg"/><Relationship Id="rId147261648533f1cda" Type="http://schemas.openxmlformats.org/officeDocument/2006/relationships/image" Target="media/imgrId147261648533f1cda.jpg"/><Relationship Id="rId5214616485341383c" Type="http://schemas.openxmlformats.org/officeDocument/2006/relationships/image" Target="media/imgrId5214616485341383c.jpg"/><Relationship Id="rId87546164853429b97" Type="http://schemas.openxmlformats.org/officeDocument/2006/relationships/image" Target="media/imgrId87546164853429b97.jpg"/><Relationship Id="rId4525616485343b7a3" Type="http://schemas.openxmlformats.org/officeDocument/2006/relationships/image" Target="media/imgrId4525616485343b7a3.gif"/><Relationship Id="rId200161648534562b3" Type="http://schemas.openxmlformats.org/officeDocument/2006/relationships/image" Target="media/imgrId200161648534562b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37887" Type="http://schemas.openxmlformats.org/officeDocument/2006/relationships/image" Target="media/imgrId833378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37887" Type="http://schemas.openxmlformats.org/officeDocument/2006/relationships/image" Target="media/imgrId833378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37887" Type="http://schemas.openxmlformats.org/officeDocument/2006/relationships/image" Target="media/imgrId833378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37887" Type="http://schemas.openxmlformats.org/officeDocument/2006/relationships/image" Target="media/imgrId833378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37887" Type="http://schemas.openxmlformats.org/officeDocument/2006/relationships/image" Target="media/imgrId833378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3337887" Type="http://schemas.openxmlformats.org/officeDocument/2006/relationships/image" Target="media/imgrId833378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