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97934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434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815570" w:name="ctxt"/>
    <w:bookmarkEnd w:id="5081557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0753" name="name835461648580d7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1648580d7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9761648580d7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/>
          <w:p/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auf dem Ölmessstab ablesbare Ölstand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befindet.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5118979" name="name535861648580ed8b8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831461648580ed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Ausbau</w:t>
            </w:r>
          </w:p>
          <w:p/>
          <w:p/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4989901" name="name589961648581112c0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93546164858111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1764" name="name6896616485811f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6616485811f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61441721" name="name7894616485813897c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58566164858138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Ölmessstabs E mit der Schraube D auf dem Sammelrohr L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61344775" name="name2010616485815002b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59176164858150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/>
          <w:p/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62673474" name="name4524616485816a727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9289616485816a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12554" name="name7790616485817e2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6616485817e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66616485817e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abschrauben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97655272" name="name56006164858196e06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41046164858196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259" name="name953061648581a8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361648581a8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70764277" name="name666461648581cc44b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627661648581cc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31690" name="name624361648581df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1648581df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67161648581df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40166" name="name554561648581f41a7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93561648581f4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791234" name="name64646164858216d6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2126164858216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285056" name="name8492616485822d018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206616485822d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8924660" name="name634361648582480f7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7216164858248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393207" name="name2525616485825d39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7637616485825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1224" name="name7639616485826d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0616485826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03616485826d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1785616485826d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252616485826d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907593" name="name9707616485827fd8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840616485827f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64078" name="name58386164858291ca0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523616485829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278790" name="name228661648582a571b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27161648582a5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65779" name="name659761648582b8131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60961648582b8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106584" name="name537061648582ca2aa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80661648582ca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106275" name="name792161648582dea1a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68461648582de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21805" name="name9090616485830039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7716164858300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3756164858302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9346164858302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4045273" name="name37376164858318e5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2646164858318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6570" name="name2186616485832ae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7616485832a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09616485832b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Ausbau</w:t>
            </w:r>
          </w:p>
          <w:p/>
          <w:p/>
          <w:p>
            <w:pPr>
              <w:numPr>
                <w:ilvl w:val="0"/>
                <w:numId w:val="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9004" name="name3229616485833b35b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186616485833b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Büchse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7003" name="name3809616485834bd5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425616485834b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Einbau</w:t>
            </w:r>
          </w:p>
          <w:p/>
          <w:p/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aufsetzen. 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Büchse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6551" name="name19516164858361cee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6296164858361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62257" name="name18776164858371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46164858371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verschmutzt ist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Büchse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 benutzen.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17920" name="name5363616485838e3c8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3748616485838e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29418363" name="name801661648583a1c65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472061648583a1c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34005" name="name737461648583b1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1648583b1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12161648583b1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91817" name="name581861648583c5640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59461648583c5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85605" name="name998861648583db873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883561648583db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F zusammen mit den Bauteilen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97957" name="name291261648583f2e0e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426661648583f2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8157" name="name6032616485841888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4816164858418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06093" name="name94576164858429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26164858429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</w:t>
            </w:r>
          </w:p>
          <w:p/>
          <w:p/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dabei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dabei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94185" name="name9269616485843fd6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286616485843f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5445577" name="name952861648584566a2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3776164858456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F mit den Schrauben N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8996" name="name68356164858467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164858467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bei jedem Einbau auszutauschen.</w:t>
            </w:r>
          </w:p>
          <w:p/>
          <w:p/>
          <w:p>
            <w:pPr>
              <w:numPr>
                <w:ilvl w:val="0"/>
                <w:numId w:val="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bis er am Anschlag anliegt.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4525737" name="name4346616485848061f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7266164858480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</w:p>
          <w:p>
            <w:pPr>
              <w:numPr>
                <w:ilvl w:val="0"/>
                <w:numId w:val="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3255125" name="name58886164858493e95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1196164858493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58468343" name="name906561648584a59b5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799961648584a59a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8171" name="name563961648584b5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061648584b5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18261648584b5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836602" name="name296661648584c8ab0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73361648584c8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608852" name="name724961648584e0b9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17261648584e0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3689459" name="name151061648585014a3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1326164858501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den Bauteilen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4221275" name="name70716164858519306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4786164858519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9450" name="name3375616485852cb39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567616485852c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7696" name="name8582616485853d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3616485853d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K stecken, dabei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952856" name="name4059616485855014f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63106164858550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dabei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 </w:t>
            </w:r>
            <w:hyperlink r:id="rId96486164858550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K mit den Schrauben N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0950269" name="name52546164858565ba1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7386164858565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96278" name="name36866164858574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06164858574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  F mit den Schrauben E auf dem Flansch K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8068059" name="name931561648585934d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5086164858593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18961" name="name436361648585a4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1648585a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965261" name="name357761648585b8e8a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95261648585b8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30205" name="name257361648585ca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261648585ca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B mit den Schrauben A auf dem Flansch D befestigen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438047" name="name754161648585dfb6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08361648585d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84447179" name="name38766164858608f1e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5616164858608f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Abb. 11.32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0699" name="name5544616485861a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16485861a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8939616485861a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310616485861a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619616485861a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163653" name="name18546164858631b3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1946164858631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5058" name="name45296164858641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66164858641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6186164858641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8006164858642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7696284" name="name75006164858658721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56916164858658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06798" name="name8355616485866ea07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982616485866e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149807" name="name48546164858686353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30456164858686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6779" name="name3970616485869be0c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590616485869b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86705" name="name259661648586b15e3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13261648586b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/>
          <w:p/>
          <w:p>
            <w:pPr>
              <w:numPr>
                <w:ilvl w:val="0"/>
                <w:numId w:val="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5145" name="name102961648586c380a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92261648586c3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73871" name="name185561648586d91c9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60461648586d9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09713" name="name380661648586ef4d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99761648586ef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759561648586f0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295161648586f0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81142" name="name3115616485870dc1d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335616485870d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9302616485870d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9256127" name="name1426616485871e8ba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6396616485871e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 + 45°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78786164858720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41450670" name="name641961648587356b6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40206164858735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8746" name="name11286164858746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16164858746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91936164858746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11.42)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71596164858746c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9958707" name="name6192616485876521c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6274616485876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Luftfilter (Austausch der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6963" name="name7533616485877a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9616485877a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80616485877a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2205851" name="name958961648587945ed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14616164858794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Filterkörper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282501" name="name636261648587adacc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604161648587ad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2665" name="name266061648587c2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361648587c2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6861648587c3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83518" name="name722161648587d6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661648587d6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5061648587d6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1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(Abs. 11.9.1) und 2 (Abs.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nehmen.</w:t>
            </w:r>
          </w:p>
          <w:p>
            <w:pPr>
              <w:numPr>
                <w:ilvl w:val="1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(Abb. 11.49) und L (Abb.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um zu vermeiden, dass diese abgeschraubt undgemeinsam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5445755" name="name184461648587f2e2d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974961648587f2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Kupferdichtung vom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Kupferdichtung abschrauben und den Filterdeckel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7768745" name="name780061648588130ea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96466164858813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vom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dazugehörigen Dichtung vom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42751530" name="name5636616485882940a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87266164858829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01908" name="name56976164858835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46164858835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6143" name="name17166164858847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16164858847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bei jedem Einbau auszutauschen.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</w:t>
            </w:r>
          </w:p>
          <w:p/>
          <w:p/>
          <w:p/>
          <w:p/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16013237" name="name5567616485885f1c4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3161616485885f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5822" name="name27616164858874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36164858874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(Abb. 11.51)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(Abb.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2574817" name="name3023616485888e52b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5169616485888e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Ansaugkreislauf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19480" name="name3962616485889f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16485889f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927616485889f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Ausbau des Luftfilters</w:t>
            </w:r>
          </w:p>
          <w:p/>
          <w:p/>
          <w:p>
            <w:pPr>
              <w:numPr>
                <w:ilvl w:val="0"/>
                <w:numId w:val="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16482028" name="name504061648588b9c42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935061648588b9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Ausbau der Luftfilterhülle</w:t>
            </w:r>
          </w:p>
          <w:p/>
          <w:p/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25034319" name="name843561648588d4632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473661648588d4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Einbau der Luftfilterhülle</w:t>
            </w:r>
          </w:p>
          <w:p/>
          <w:p/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4918765" name="name722061648588ec54d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876561648588ec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Einbau des Luftfilters</w:t>
            </w:r>
          </w:p>
          <w:p/>
          <w:p/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2645052" name="name11506164858911038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253616485891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Auspufftopf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04436" name="name15726164858922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26164858922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5016164858922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Ausbau</w:t>
            </w:r>
          </w:p>
          <w:p/>
          <w:p/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Auspufftopf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74245321" name="name81976164858939f1f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40946164858939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Einbau</w:t>
            </w:r>
          </w:p>
          <w:p/>
          <w:p/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Auspufftopf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Auspufftopf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2827919" name="name246561648589548ba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28446164858954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Kühlkreislauf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45077" name="name67306164858967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36164858967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1166164858967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Kühlers</w:t>
            </w:r>
          </w:p>
          <w:p/>
          <w:p/>
          <w:p>
            <w:pPr>
              <w:numPr>
                <w:ilvl w:val="0"/>
                <w:numId w:val="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2798688" name="name9149616485897f8d3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1107616485897f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4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9437292" name="name834061648589943b9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84766164858994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2823574" name="name549761648589a70df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613261648589a7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929393" name="name776861648589bf25e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398461648589bf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2869695" name="name189861648589d6697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325161648589d6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 des Kühlgebläses</w:t>
            </w:r>
          </w:p>
          <w:p/>
          <w:p/>
          <w:p>
            <w:pPr>
              <w:numPr>
                <w:ilvl w:val="0"/>
                <w:numId w:val="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Sicherungsblech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Gebläses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0778180" name="name196861648589e98bb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635161648589e9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Einbau des Kühlgebläses</w:t>
            </w:r>
          </w:p>
          <w:p/>
          <w:p/>
          <w:p>
            <w:pPr>
              <w:numPr>
                <w:ilvl w:val="0"/>
                <w:numId w:val="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Gebläse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Riemenschreibe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Sicherungsblech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Gebläse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Kühlgebläse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443184" name="name61516164858a0e1b4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17866164858a0e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des Kühlers</w:t>
            </w:r>
          </w:p>
          <w:p/>
          <w:p/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Kühler auf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die Unterlegscheibe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einsetzen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99816385" name="name89626164858a2276a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69166164858a22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7831499" name="name56336164858a3af72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17526164858a3a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Trennwand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Ventilatorhaube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4891787" name="name75156164858a4ffde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70976164858a4f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2471766" name="name91386164858a6a0cf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83356164858a6a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am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aufsetzen.</w:t>
            </w:r>
          </w:p>
          <w:p>
            <w:pPr>
              <w:numPr>
                <w:ilvl w:val="0"/>
                <w:numId w:val="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8766087" name="name49016164858a82b61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71106164858a82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Motorfüße (Informationen)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 Komponente ist nicht unbedingt im Lieferumfang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enthalten. Die Abbildung des Motors dient nur der Veranschaulichung.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91687465" name="name43016164858a848d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686164858a84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Motorstützfüße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können an der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Kurbellager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werden; dazu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8438765" name="name60086164858a9b2e0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66886164858a9b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Ausbau des Schwungrads (J)</w:t>
            </w:r>
          </w:p>
          <w:p/>
          <w:p/>
          <w:p>
            <w:pPr>
              <w:numPr>
                <w:ilvl w:val="0"/>
                <w:numId w:val="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6426164858a9d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Ausbau der Flanschplatte/-glocke (L)</w:t>
            </w:r>
          </w:p>
          <w:p/>
          <w:p/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996164858a9d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0586716" name="name46256164858ab3ba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12516164858ab3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Ausbau der Ölwanne</w:t>
            </w:r>
          </w:p>
          <w:p/>
          <w:p/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446164858ab4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4721383" name="name37056164858ac9f56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10936164858ac9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Einbau der Ölwanne</w:t>
            </w:r>
          </w:p>
          <w:p/>
          <w:p/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24966164858acb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4982909" name="name76196164858ae249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1056164858ae2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8061553" name="name75146164858b06c4d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44226164858b06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3415871" name="name51506164858b1f552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7126164858b1f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2303538" name="name16696164858b3ced4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55386164858b3c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1605034" name="name33296164858b51838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2966164858b5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4395675" name="name52976164858b61b6f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27336164858b61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Einbau der Flanschplatte/-glocke</w:t>
            </w:r>
          </w:p>
          <w:p/>
          <w:p/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Einbau des Schwungrads</w:t>
            </w:r>
          </w:p>
          <w:p/>
          <w:p/>
          <w:p>
            <w:pPr>
              <w:numPr>
                <w:ilvl w:val="0"/>
                <w:numId w:val="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8656164858b63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0819962" name="name81846164858b782c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73966164858b78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Ölwanne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53846164858b7a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696602" name="name44526164858b93410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78776164858b93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00189" name="name19086164858ba6b40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37336164858ba6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Flansches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37616164858ba7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803022" name="name77426164858bbc8c4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5886164858bbc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875336" name="name17166164858bcf95b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38376164858bcf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99936" name="name90186164858be0f8e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46876164858be0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806359" name="name23986164858c036ae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7856164858c03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Flansch des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566276" name="name25506164858c1a397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87626164858c1a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875853" name="name66016164858c2a969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6736164858c2a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866560" name="name88096164858c41876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92496164858c4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Ölfilter auf Kurbelgehäuse - Längsbaugruppe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61146164858c43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82247" name="name69266164858c53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36164858c53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</w:t>
            </w:r>
            <w:hyperlink r:id="rId92676164858c54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lesen, bevor das Verfahren ausgeführt wird.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Einsatz auszutauschen,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/>
          <w:p/>
          <w:p>
            <w:pPr>
              <w:numPr>
                <w:ilvl w:val="0"/>
                <w:numId w:val="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01586" name="name16656164858c6804a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67586164858c68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entsprechenden Kupferdichtung vom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entsprechenden Kupferdichtung lösen.</w:t>
            </w:r>
          </w:p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511554" name="name73116164858c7f4d5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90766164858c7f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89698" name="name26556164858c8f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46164858c8f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</w:t>
            </w:r>
          </w:p>
          <w:p/>
          <w:p/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diesen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557929" name="name95076164858ca1d31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75696164858ca1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692069" name="name57446164858cb6ceb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98856164858cb6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99649" name="name90756164858ccdb3d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84306164858ccd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Filtereinsatzes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164497" name="name90856164858ce43a0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57986164858ce4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451">
    <w:multiLevelType w:val="hybridMultilevel"/>
    <w:lvl w:ilvl="0" w:tplc="60057238">
      <w:start w:val="1"/>
      <w:numFmt w:val="decimal"/>
      <w:lvlText w:val="%1."/>
      <w:lvlJc w:val="left"/>
      <w:pPr>
        <w:ind w:left="720" w:hanging="360"/>
      </w:pPr>
    </w:lvl>
    <w:lvl w:ilvl="1" w:tplc="60057238" w:tentative="1">
      <w:start w:val="1"/>
      <w:numFmt w:val="lowerLetter"/>
      <w:lvlText w:val="%2."/>
      <w:lvlJc w:val="left"/>
      <w:pPr>
        <w:ind w:left="1440" w:hanging="360"/>
      </w:pPr>
    </w:lvl>
    <w:lvl w:ilvl="2" w:tplc="60057238" w:tentative="1">
      <w:start w:val="1"/>
      <w:numFmt w:val="lowerRoman"/>
      <w:lvlText w:val="%3."/>
      <w:lvlJc w:val="right"/>
      <w:pPr>
        <w:ind w:left="2160" w:hanging="180"/>
      </w:pPr>
    </w:lvl>
    <w:lvl w:ilvl="3" w:tplc="60057238" w:tentative="1">
      <w:start w:val="1"/>
      <w:numFmt w:val="decimal"/>
      <w:lvlText w:val="%4."/>
      <w:lvlJc w:val="left"/>
      <w:pPr>
        <w:ind w:left="2880" w:hanging="360"/>
      </w:pPr>
    </w:lvl>
    <w:lvl w:ilvl="4" w:tplc="60057238" w:tentative="1">
      <w:start w:val="1"/>
      <w:numFmt w:val="lowerLetter"/>
      <w:lvlText w:val="%5."/>
      <w:lvlJc w:val="left"/>
      <w:pPr>
        <w:ind w:left="3600" w:hanging="360"/>
      </w:pPr>
    </w:lvl>
    <w:lvl w:ilvl="5" w:tplc="60057238" w:tentative="1">
      <w:start w:val="1"/>
      <w:numFmt w:val="lowerRoman"/>
      <w:lvlText w:val="%6."/>
      <w:lvlJc w:val="right"/>
      <w:pPr>
        <w:ind w:left="4320" w:hanging="180"/>
      </w:pPr>
    </w:lvl>
    <w:lvl w:ilvl="6" w:tplc="60057238" w:tentative="1">
      <w:start w:val="1"/>
      <w:numFmt w:val="decimal"/>
      <w:lvlText w:val="%7."/>
      <w:lvlJc w:val="left"/>
      <w:pPr>
        <w:ind w:left="5040" w:hanging="360"/>
      </w:pPr>
    </w:lvl>
    <w:lvl w:ilvl="7" w:tplc="60057238" w:tentative="1">
      <w:start w:val="1"/>
      <w:numFmt w:val="lowerLetter"/>
      <w:lvlText w:val="%8."/>
      <w:lvlJc w:val="left"/>
      <w:pPr>
        <w:ind w:left="5760" w:hanging="360"/>
      </w:pPr>
    </w:lvl>
    <w:lvl w:ilvl="8" w:tplc="6005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0">
    <w:multiLevelType w:val="hybridMultilevel"/>
    <w:lvl w:ilvl="0" w:tplc="92797915">
      <w:start w:val="1"/>
      <w:numFmt w:val="decimal"/>
      <w:lvlText w:val="%1."/>
      <w:lvlJc w:val="left"/>
      <w:pPr>
        <w:ind w:left="720" w:hanging="360"/>
      </w:pPr>
    </w:lvl>
    <w:lvl w:ilvl="1" w:tplc="92797915" w:tentative="1">
      <w:start w:val="1"/>
      <w:numFmt w:val="lowerLetter"/>
      <w:lvlText w:val="%2."/>
      <w:lvlJc w:val="left"/>
      <w:pPr>
        <w:ind w:left="1440" w:hanging="360"/>
      </w:pPr>
    </w:lvl>
    <w:lvl w:ilvl="2" w:tplc="92797915" w:tentative="1">
      <w:start w:val="1"/>
      <w:numFmt w:val="lowerRoman"/>
      <w:lvlText w:val="%3."/>
      <w:lvlJc w:val="right"/>
      <w:pPr>
        <w:ind w:left="2160" w:hanging="180"/>
      </w:pPr>
    </w:lvl>
    <w:lvl w:ilvl="3" w:tplc="92797915" w:tentative="1">
      <w:start w:val="1"/>
      <w:numFmt w:val="decimal"/>
      <w:lvlText w:val="%4."/>
      <w:lvlJc w:val="left"/>
      <w:pPr>
        <w:ind w:left="2880" w:hanging="360"/>
      </w:pPr>
    </w:lvl>
    <w:lvl w:ilvl="4" w:tplc="92797915" w:tentative="1">
      <w:start w:val="1"/>
      <w:numFmt w:val="lowerLetter"/>
      <w:lvlText w:val="%5."/>
      <w:lvlJc w:val="left"/>
      <w:pPr>
        <w:ind w:left="3600" w:hanging="360"/>
      </w:pPr>
    </w:lvl>
    <w:lvl w:ilvl="5" w:tplc="92797915" w:tentative="1">
      <w:start w:val="1"/>
      <w:numFmt w:val="lowerRoman"/>
      <w:lvlText w:val="%6."/>
      <w:lvlJc w:val="right"/>
      <w:pPr>
        <w:ind w:left="4320" w:hanging="180"/>
      </w:pPr>
    </w:lvl>
    <w:lvl w:ilvl="6" w:tplc="92797915" w:tentative="1">
      <w:start w:val="1"/>
      <w:numFmt w:val="decimal"/>
      <w:lvlText w:val="%7."/>
      <w:lvlJc w:val="left"/>
      <w:pPr>
        <w:ind w:left="5040" w:hanging="360"/>
      </w:pPr>
    </w:lvl>
    <w:lvl w:ilvl="7" w:tplc="92797915" w:tentative="1">
      <w:start w:val="1"/>
      <w:numFmt w:val="lowerLetter"/>
      <w:lvlText w:val="%8."/>
      <w:lvlJc w:val="left"/>
      <w:pPr>
        <w:ind w:left="5760" w:hanging="360"/>
      </w:pPr>
    </w:lvl>
    <w:lvl w:ilvl="8" w:tplc="9279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9">
    <w:multiLevelType w:val="hybridMultilevel"/>
    <w:lvl w:ilvl="0" w:tplc="23127195">
      <w:start w:val="1"/>
      <w:numFmt w:val="decimal"/>
      <w:lvlText w:val="%1."/>
      <w:lvlJc w:val="left"/>
      <w:pPr>
        <w:ind w:left="720" w:hanging="360"/>
      </w:pPr>
    </w:lvl>
    <w:lvl w:ilvl="1" w:tplc="23127195" w:tentative="1">
      <w:start w:val="1"/>
      <w:numFmt w:val="lowerLetter"/>
      <w:lvlText w:val="%2."/>
      <w:lvlJc w:val="left"/>
      <w:pPr>
        <w:ind w:left="1440" w:hanging="360"/>
      </w:pPr>
    </w:lvl>
    <w:lvl w:ilvl="2" w:tplc="23127195" w:tentative="1">
      <w:start w:val="1"/>
      <w:numFmt w:val="lowerRoman"/>
      <w:lvlText w:val="%3."/>
      <w:lvlJc w:val="right"/>
      <w:pPr>
        <w:ind w:left="2160" w:hanging="180"/>
      </w:pPr>
    </w:lvl>
    <w:lvl w:ilvl="3" w:tplc="23127195" w:tentative="1">
      <w:start w:val="1"/>
      <w:numFmt w:val="decimal"/>
      <w:lvlText w:val="%4."/>
      <w:lvlJc w:val="left"/>
      <w:pPr>
        <w:ind w:left="2880" w:hanging="360"/>
      </w:pPr>
    </w:lvl>
    <w:lvl w:ilvl="4" w:tplc="23127195" w:tentative="1">
      <w:start w:val="1"/>
      <w:numFmt w:val="lowerLetter"/>
      <w:lvlText w:val="%5."/>
      <w:lvlJc w:val="left"/>
      <w:pPr>
        <w:ind w:left="3600" w:hanging="360"/>
      </w:pPr>
    </w:lvl>
    <w:lvl w:ilvl="5" w:tplc="23127195" w:tentative="1">
      <w:start w:val="1"/>
      <w:numFmt w:val="lowerRoman"/>
      <w:lvlText w:val="%6."/>
      <w:lvlJc w:val="right"/>
      <w:pPr>
        <w:ind w:left="4320" w:hanging="180"/>
      </w:pPr>
    </w:lvl>
    <w:lvl w:ilvl="6" w:tplc="23127195" w:tentative="1">
      <w:start w:val="1"/>
      <w:numFmt w:val="decimal"/>
      <w:lvlText w:val="%7."/>
      <w:lvlJc w:val="left"/>
      <w:pPr>
        <w:ind w:left="5040" w:hanging="360"/>
      </w:pPr>
    </w:lvl>
    <w:lvl w:ilvl="7" w:tplc="23127195" w:tentative="1">
      <w:start w:val="1"/>
      <w:numFmt w:val="lowerLetter"/>
      <w:lvlText w:val="%8."/>
      <w:lvlJc w:val="left"/>
      <w:pPr>
        <w:ind w:left="5760" w:hanging="360"/>
      </w:pPr>
    </w:lvl>
    <w:lvl w:ilvl="8" w:tplc="2312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8">
    <w:multiLevelType w:val="hybridMultilevel"/>
    <w:lvl w:ilvl="0" w:tplc="37558445">
      <w:start w:val="1"/>
      <w:numFmt w:val="decimal"/>
      <w:lvlText w:val="%1."/>
      <w:lvlJc w:val="left"/>
      <w:pPr>
        <w:ind w:left="720" w:hanging="360"/>
      </w:pPr>
    </w:lvl>
    <w:lvl w:ilvl="1" w:tplc="37558445" w:tentative="1">
      <w:start w:val="1"/>
      <w:numFmt w:val="lowerLetter"/>
      <w:lvlText w:val="%2."/>
      <w:lvlJc w:val="left"/>
      <w:pPr>
        <w:ind w:left="1440" w:hanging="360"/>
      </w:pPr>
    </w:lvl>
    <w:lvl w:ilvl="2" w:tplc="37558445" w:tentative="1">
      <w:start w:val="1"/>
      <w:numFmt w:val="lowerRoman"/>
      <w:lvlText w:val="%3."/>
      <w:lvlJc w:val="right"/>
      <w:pPr>
        <w:ind w:left="2160" w:hanging="180"/>
      </w:pPr>
    </w:lvl>
    <w:lvl w:ilvl="3" w:tplc="37558445" w:tentative="1">
      <w:start w:val="1"/>
      <w:numFmt w:val="decimal"/>
      <w:lvlText w:val="%4."/>
      <w:lvlJc w:val="left"/>
      <w:pPr>
        <w:ind w:left="2880" w:hanging="360"/>
      </w:pPr>
    </w:lvl>
    <w:lvl w:ilvl="4" w:tplc="37558445" w:tentative="1">
      <w:start w:val="1"/>
      <w:numFmt w:val="lowerLetter"/>
      <w:lvlText w:val="%5."/>
      <w:lvlJc w:val="left"/>
      <w:pPr>
        <w:ind w:left="3600" w:hanging="360"/>
      </w:pPr>
    </w:lvl>
    <w:lvl w:ilvl="5" w:tplc="37558445" w:tentative="1">
      <w:start w:val="1"/>
      <w:numFmt w:val="lowerRoman"/>
      <w:lvlText w:val="%6."/>
      <w:lvlJc w:val="right"/>
      <w:pPr>
        <w:ind w:left="4320" w:hanging="180"/>
      </w:pPr>
    </w:lvl>
    <w:lvl w:ilvl="6" w:tplc="37558445" w:tentative="1">
      <w:start w:val="1"/>
      <w:numFmt w:val="decimal"/>
      <w:lvlText w:val="%7."/>
      <w:lvlJc w:val="left"/>
      <w:pPr>
        <w:ind w:left="5040" w:hanging="360"/>
      </w:pPr>
    </w:lvl>
    <w:lvl w:ilvl="7" w:tplc="37558445" w:tentative="1">
      <w:start w:val="1"/>
      <w:numFmt w:val="lowerLetter"/>
      <w:lvlText w:val="%8."/>
      <w:lvlJc w:val="left"/>
      <w:pPr>
        <w:ind w:left="5760" w:hanging="360"/>
      </w:pPr>
    </w:lvl>
    <w:lvl w:ilvl="8" w:tplc="37558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7">
    <w:multiLevelType w:val="hybridMultilevel"/>
    <w:lvl w:ilvl="0" w:tplc="61638047">
      <w:start w:val="1"/>
      <w:numFmt w:val="decimal"/>
      <w:lvlText w:val="%1."/>
      <w:lvlJc w:val="left"/>
      <w:pPr>
        <w:ind w:left="720" w:hanging="360"/>
      </w:pPr>
    </w:lvl>
    <w:lvl w:ilvl="1" w:tplc="61638047" w:tentative="1">
      <w:start w:val="1"/>
      <w:numFmt w:val="lowerLetter"/>
      <w:lvlText w:val="%2."/>
      <w:lvlJc w:val="left"/>
      <w:pPr>
        <w:ind w:left="1440" w:hanging="360"/>
      </w:pPr>
    </w:lvl>
    <w:lvl w:ilvl="2" w:tplc="61638047" w:tentative="1">
      <w:start w:val="1"/>
      <w:numFmt w:val="lowerRoman"/>
      <w:lvlText w:val="%3."/>
      <w:lvlJc w:val="right"/>
      <w:pPr>
        <w:ind w:left="2160" w:hanging="180"/>
      </w:pPr>
    </w:lvl>
    <w:lvl w:ilvl="3" w:tplc="61638047" w:tentative="1">
      <w:start w:val="1"/>
      <w:numFmt w:val="decimal"/>
      <w:lvlText w:val="%4."/>
      <w:lvlJc w:val="left"/>
      <w:pPr>
        <w:ind w:left="2880" w:hanging="360"/>
      </w:pPr>
    </w:lvl>
    <w:lvl w:ilvl="4" w:tplc="61638047" w:tentative="1">
      <w:start w:val="1"/>
      <w:numFmt w:val="lowerLetter"/>
      <w:lvlText w:val="%5."/>
      <w:lvlJc w:val="left"/>
      <w:pPr>
        <w:ind w:left="3600" w:hanging="360"/>
      </w:pPr>
    </w:lvl>
    <w:lvl w:ilvl="5" w:tplc="61638047" w:tentative="1">
      <w:start w:val="1"/>
      <w:numFmt w:val="lowerRoman"/>
      <w:lvlText w:val="%6."/>
      <w:lvlJc w:val="right"/>
      <w:pPr>
        <w:ind w:left="4320" w:hanging="180"/>
      </w:pPr>
    </w:lvl>
    <w:lvl w:ilvl="6" w:tplc="61638047" w:tentative="1">
      <w:start w:val="1"/>
      <w:numFmt w:val="decimal"/>
      <w:lvlText w:val="%7."/>
      <w:lvlJc w:val="left"/>
      <w:pPr>
        <w:ind w:left="5040" w:hanging="360"/>
      </w:pPr>
    </w:lvl>
    <w:lvl w:ilvl="7" w:tplc="61638047" w:tentative="1">
      <w:start w:val="1"/>
      <w:numFmt w:val="lowerLetter"/>
      <w:lvlText w:val="%8."/>
      <w:lvlJc w:val="left"/>
      <w:pPr>
        <w:ind w:left="5760" w:hanging="360"/>
      </w:pPr>
    </w:lvl>
    <w:lvl w:ilvl="8" w:tplc="6163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6">
    <w:multiLevelType w:val="hybridMultilevel"/>
    <w:lvl w:ilvl="0" w:tplc="52947829">
      <w:start w:val="1"/>
      <w:numFmt w:val="decimal"/>
      <w:lvlText w:val="%1."/>
      <w:lvlJc w:val="left"/>
      <w:pPr>
        <w:ind w:left="720" w:hanging="360"/>
      </w:pPr>
    </w:lvl>
    <w:lvl w:ilvl="1" w:tplc="52947829" w:tentative="1">
      <w:start w:val="1"/>
      <w:numFmt w:val="lowerLetter"/>
      <w:lvlText w:val="%2."/>
      <w:lvlJc w:val="left"/>
      <w:pPr>
        <w:ind w:left="1440" w:hanging="360"/>
      </w:pPr>
    </w:lvl>
    <w:lvl w:ilvl="2" w:tplc="52947829" w:tentative="1">
      <w:start w:val="1"/>
      <w:numFmt w:val="lowerRoman"/>
      <w:lvlText w:val="%3."/>
      <w:lvlJc w:val="right"/>
      <w:pPr>
        <w:ind w:left="2160" w:hanging="180"/>
      </w:pPr>
    </w:lvl>
    <w:lvl w:ilvl="3" w:tplc="52947829" w:tentative="1">
      <w:start w:val="1"/>
      <w:numFmt w:val="decimal"/>
      <w:lvlText w:val="%4."/>
      <w:lvlJc w:val="left"/>
      <w:pPr>
        <w:ind w:left="2880" w:hanging="360"/>
      </w:pPr>
    </w:lvl>
    <w:lvl w:ilvl="4" w:tplc="52947829" w:tentative="1">
      <w:start w:val="1"/>
      <w:numFmt w:val="lowerLetter"/>
      <w:lvlText w:val="%5."/>
      <w:lvlJc w:val="left"/>
      <w:pPr>
        <w:ind w:left="3600" w:hanging="360"/>
      </w:pPr>
    </w:lvl>
    <w:lvl w:ilvl="5" w:tplc="52947829" w:tentative="1">
      <w:start w:val="1"/>
      <w:numFmt w:val="lowerRoman"/>
      <w:lvlText w:val="%6."/>
      <w:lvlJc w:val="right"/>
      <w:pPr>
        <w:ind w:left="4320" w:hanging="180"/>
      </w:pPr>
    </w:lvl>
    <w:lvl w:ilvl="6" w:tplc="52947829" w:tentative="1">
      <w:start w:val="1"/>
      <w:numFmt w:val="decimal"/>
      <w:lvlText w:val="%7."/>
      <w:lvlJc w:val="left"/>
      <w:pPr>
        <w:ind w:left="5040" w:hanging="360"/>
      </w:pPr>
    </w:lvl>
    <w:lvl w:ilvl="7" w:tplc="52947829" w:tentative="1">
      <w:start w:val="1"/>
      <w:numFmt w:val="lowerLetter"/>
      <w:lvlText w:val="%8."/>
      <w:lvlJc w:val="left"/>
      <w:pPr>
        <w:ind w:left="5760" w:hanging="360"/>
      </w:pPr>
    </w:lvl>
    <w:lvl w:ilvl="8" w:tplc="5294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5">
    <w:multiLevelType w:val="hybridMultilevel"/>
    <w:lvl w:ilvl="0" w:tplc="96527575">
      <w:start w:val="1"/>
      <w:numFmt w:val="decimal"/>
      <w:lvlText w:val="%1."/>
      <w:lvlJc w:val="left"/>
      <w:pPr>
        <w:ind w:left="720" w:hanging="360"/>
      </w:pPr>
    </w:lvl>
    <w:lvl w:ilvl="1" w:tplc="96527575" w:tentative="1">
      <w:start w:val="1"/>
      <w:numFmt w:val="lowerLetter"/>
      <w:lvlText w:val="%2."/>
      <w:lvlJc w:val="left"/>
      <w:pPr>
        <w:ind w:left="1440" w:hanging="360"/>
      </w:pPr>
    </w:lvl>
    <w:lvl w:ilvl="2" w:tplc="96527575" w:tentative="1">
      <w:start w:val="1"/>
      <w:numFmt w:val="lowerRoman"/>
      <w:lvlText w:val="%3."/>
      <w:lvlJc w:val="right"/>
      <w:pPr>
        <w:ind w:left="2160" w:hanging="180"/>
      </w:pPr>
    </w:lvl>
    <w:lvl w:ilvl="3" w:tplc="96527575" w:tentative="1">
      <w:start w:val="1"/>
      <w:numFmt w:val="decimal"/>
      <w:lvlText w:val="%4."/>
      <w:lvlJc w:val="left"/>
      <w:pPr>
        <w:ind w:left="2880" w:hanging="360"/>
      </w:pPr>
    </w:lvl>
    <w:lvl w:ilvl="4" w:tplc="96527575" w:tentative="1">
      <w:start w:val="1"/>
      <w:numFmt w:val="lowerLetter"/>
      <w:lvlText w:val="%5."/>
      <w:lvlJc w:val="left"/>
      <w:pPr>
        <w:ind w:left="3600" w:hanging="360"/>
      </w:pPr>
    </w:lvl>
    <w:lvl w:ilvl="5" w:tplc="96527575" w:tentative="1">
      <w:start w:val="1"/>
      <w:numFmt w:val="lowerRoman"/>
      <w:lvlText w:val="%6."/>
      <w:lvlJc w:val="right"/>
      <w:pPr>
        <w:ind w:left="4320" w:hanging="180"/>
      </w:pPr>
    </w:lvl>
    <w:lvl w:ilvl="6" w:tplc="96527575" w:tentative="1">
      <w:start w:val="1"/>
      <w:numFmt w:val="decimal"/>
      <w:lvlText w:val="%7."/>
      <w:lvlJc w:val="left"/>
      <w:pPr>
        <w:ind w:left="5040" w:hanging="360"/>
      </w:pPr>
    </w:lvl>
    <w:lvl w:ilvl="7" w:tplc="96527575" w:tentative="1">
      <w:start w:val="1"/>
      <w:numFmt w:val="lowerLetter"/>
      <w:lvlText w:val="%8."/>
      <w:lvlJc w:val="left"/>
      <w:pPr>
        <w:ind w:left="5760" w:hanging="360"/>
      </w:pPr>
    </w:lvl>
    <w:lvl w:ilvl="8" w:tplc="9652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4">
    <w:multiLevelType w:val="hybridMultilevel"/>
    <w:lvl w:ilvl="0" w:tplc="34865573">
      <w:start w:val="1"/>
      <w:numFmt w:val="decimal"/>
      <w:lvlText w:val="%1."/>
      <w:lvlJc w:val="left"/>
      <w:pPr>
        <w:ind w:left="720" w:hanging="360"/>
      </w:pPr>
    </w:lvl>
    <w:lvl w:ilvl="1" w:tplc="34865573" w:tentative="1">
      <w:start w:val="1"/>
      <w:numFmt w:val="lowerLetter"/>
      <w:lvlText w:val="%2."/>
      <w:lvlJc w:val="left"/>
      <w:pPr>
        <w:ind w:left="1440" w:hanging="360"/>
      </w:pPr>
    </w:lvl>
    <w:lvl w:ilvl="2" w:tplc="34865573" w:tentative="1">
      <w:start w:val="1"/>
      <w:numFmt w:val="lowerRoman"/>
      <w:lvlText w:val="%3."/>
      <w:lvlJc w:val="right"/>
      <w:pPr>
        <w:ind w:left="2160" w:hanging="180"/>
      </w:pPr>
    </w:lvl>
    <w:lvl w:ilvl="3" w:tplc="34865573" w:tentative="1">
      <w:start w:val="1"/>
      <w:numFmt w:val="decimal"/>
      <w:lvlText w:val="%4."/>
      <w:lvlJc w:val="left"/>
      <w:pPr>
        <w:ind w:left="2880" w:hanging="360"/>
      </w:pPr>
    </w:lvl>
    <w:lvl w:ilvl="4" w:tplc="34865573" w:tentative="1">
      <w:start w:val="1"/>
      <w:numFmt w:val="lowerLetter"/>
      <w:lvlText w:val="%5."/>
      <w:lvlJc w:val="left"/>
      <w:pPr>
        <w:ind w:left="3600" w:hanging="360"/>
      </w:pPr>
    </w:lvl>
    <w:lvl w:ilvl="5" w:tplc="34865573" w:tentative="1">
      <w:start w:val="1"/>
      <w:numFmt w:val="lowerRoman"/>
      <w:lvlText w:val="%6."/>
      <w:lvlJc w:val="right"/>
      <w:pPr>
        <w:ind w:left="4320" w:hanging="180"/>
      </w:pPr>
    </w:lvl>
    <w:lvl w:ilvl="6" w:tplc="34865573" w:tentative="1">
      <w:start w:val="1"/>
      <w:numFmt w:val="decimal"/>
      <w:lvlText w:val="%7."/>
      <w:lvlJc w:val="left"/>
      <w:pPr>
        <w:ind w:left="5040" w:hanging="360"/>
      </w:pPr>
    </w:lvl>
    <w:lvl w:ilvl="7" w:tplc="34865573" w:tentative="1">
      <w:start w:val="1"/>
      <w:numFmt w:val="lowerLetter"/>
      <w:lvlText w:val="%8."/>
      <w:lvlJc w:val="left"/>
      <w:pPr>
        <w:ind w:left="5760" w:hanging="360"/>
      </w:pPr>
    </w:lvl>
    <w:lvl w:ilvl="8" w:tplc="3486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3">
    <w:multiLevelType w:val="hybridMultilevel"/>
    <w:lvl w:ilvl="0" w:tplc="45790481">
      <w:start w:val="1"/>
      <w:numFmt w:val="decimal"/>
      <w:lvlText w:val="%1."/>
      <w:lvlJc w:val="left"/>
      <w:pPr>
        <w:ind w:left="720" w:hanging="360"/>
      </w:pPr>
    </w:lvl>
    <w:lvl w:ilvl="1" w:tplc="45790481" w:tentative="1">
      <w:start w:val="1"/>
      <w:numFmt w:val="lowerLetter"/>
      <w:lvlText w:val="%2."/>
      <w:lvlJc w:val="left"/>
      <w:pPr>
        <w:ind w:left="1440" w:hanging="360"/>
      </w:pPr>
    </w:lvl>
    <w:lvl w:ilvl="2" w:tplc="45790481" w:tentative="1">
      <w:start w:val="1"/>
      <w:numFmt w:val="lowerRoman"/>
      <w:lvlText w:val="%3."/>
      <w:lvlJc w:val="right"/>
      <w:pPr>
        <w:ind w:left="2160" w:hanging="180"/>
      </w:pPr>
    </w:lvl>
    <w:lvl w:ilvl="3" w:tplc="45790481" w:tentative="1">
      <w:start w:val="1"/>
      <w:numFmt w:val="decimal"/>
      <w:lvlText w:val="%4."/>
      <w:lvlJc w:val="left"/>
      <w:pPr>
        <w:ind w:left="2880" w:hanging="360"/>
      </w:pPr>
    </w:lvl>
    <w:lvl w:ilvl="4" w:tplc="45790481" w:tentative="1">
      <w:start w:val="1"/>
      <w:numFmt w:val="lowerLetter"/>
      <w:lvlText w:val="%5."/>
      <w:lvlJc w:val="left"/>
      <w:pPr>
        <w:ind w:left="3600" w:hanging="360"/>
      </w:pPr>
    </w:lvl>
    <w:lvl w:ilvl="5" w:tplc="45790481" w:tentative="1">
      <w:start w:val="1"/>
      <w:numFmt w:val="lowerRoman"/>
      <w:lvlText w:val="%6."/>
      <w:lvlJc w:val="right"/>
      <w:pPr>
        <w:ind w:left="4320" w:hanging="180"/>
      </w:pPr>
    </w:lvl>
    <w:lvl w:ilvl="6" w:tplc="45790481" w:tentative="1">
      <w:start w:val="1"/>
      <w:numFmt w:val="decimal"/>
      <w:lvlText w:val="%7."/>
      <w:lvlJc w:val="left"/>
      <w:pPr>
        <w:ind w:left="5040" w:hanging="360"/>
      </w:pPr>
    </w:lvl>
    <w:lvl w:ilvl="7" w:tplc="45790481" w:tentative="1">
      <w:start w:val="1"/>
      <w:numFmt w:val="lowerLetter"/>
      <w:lvlText w:val="%8."/>
      <w:lvlJc w:val="left"/>
      <w:pPr>
        <w:ind w:left="5760" w:hanging="360"/>
      </w:pPr>
    </w:lvl>
    <w:lvl w:ilvl="8" w:tplc="4579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2">
    <w:multiLevelType w:val="hybridMultilevel"/>
    <w:lvl w:ilvl="0" w:tplc="45763363">
      <w:start w:val="1"/>
      <w:numFmt w:val="decimal"/>
      <w:lvlText w:val="%1."/>
      <w:lvlJc w:val="left"/>
      <w:pPr>
        <w:ind w:left="720" w:hanging="360"/>
      </w:pPr>
    </w:lvl>
    <w:lvl w:ilvl="1" w:tplc="45763363" w:tentative="1">
      <w:start w:val="1"/>
      <w:numFmt w:val="lowerLetter"/>
      <w:lvlText w:val="%2."/>
      <w:lvlJc w:val="left"/>
      <w:pPr>
        <w:ind w:left="1440" w:hanging="360"/>
      </w:pPr>
    </w:lvl>
    <w:lvl w:ilvl="2" w:tplc="45763363" w:tentative="1">
      <w:start w:val="1"/>
      <w:numFmt w:val="lowerRoman"/>
      <w:lvlText w:val="%3."/>
      <w:lvlJc w:val="right"/>
      <w:pPr>
        <w:ind w:left="2160" w:hanging="180"/>
      </w:pPr>
    </w:lvl>
    <w:lvl w:ilvl="3" w:tplc="45763363" w:tentative="1">
      <w:start w:val="1"/>
      <w:numFmt w:val="decimal"/>
      <w:lvlText w:val="%4."/>
      <w:lvlJc w:val="left"/>
      <w:pPr>
        <w:ind w:left="2880" w:hanging="360"/>
      </w:pPr>
    </w:lvl>
    <w:lvl w:ilvl="4" w:tplc="45763363" w:tentative="1">
      <w:start w:val="1"/>
      <w:numFmt w:val="lowerLetter"/>
      <w:lvlText w:val="%5."/>
      <w:lvlJc w:val="left"/>
      <w:pPr>
        <w:ind w:left="3600" w:hanging="360"/>
      </w:pPr>
    </w:lvl>
    <w:lvl w:ilvl="5" w:tplc="45763363" w:tentative="1">
      <w:start w:val="1"/>
      <w:numFmt w:val="lowerRoman"/>
      <w:lvlText w:val="%6."/>
      <w:lvlJc w:val="right"/>
      <w:pPr>
        <w:ind w:left="4320" w:hanging="180"/>
      </w:pPr>
    </w:lvl>
    <w:lvl w:ilvl="6" w:tplc="45763363" w:tentative="1">
      <w:start w:val="1"/>
      <w:numFmt w:val="decimal"/>
      <w:lvlText w:val="%7."/>
      <w:lvlJc w:val="left"/>
      <w:pPr>
        <w:ind w:left="5040" w:hanging="360"/>
      </w:pPr>
    </w:lvl>
    <w:lvl w:ilvl="7" w:tplc="45763363" w:tentative="1">
      <w:start w:val="1"/>
      <w:numFmt w:val="lowerLetter"/>
      <w:lvlText w:val="%8."/>
      <w:lvlJc w:val="left"/>
      <w:pPr>
        <w:ind w:left="5760" w:hanging="360"/>
      </w:pPr>
    </w:lvl>
    <w:lvl w:ilvl="8" w:tplc="4576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1">
    <w:multiLevelType w:val="hybridMultilevel"/>
    <w:lvl w:ilvl="0" w:tplc="66173866">
      <w:start w:val="1"/>
      <w:numFmt w:val="decimal"/>
      <w:lvlText w:val="%1."/>
      <w:lvlJc w:val="left"/>
      <w:pPr>
        <w:ind w:left="720" w:hanging="360"/>
      </w:pPr>
    </w:lvl>
    <w:lvl w:ilvl="1" w:tplc="66173866" w:tentative="1">
      <w:start w:val="1"/>
      <w:numFmt w:val="lowerLetter"/>
      <w:lvlText w:val="%2."/>
      <w:lvlJc w:val="left"/>
      <w:pPr>
        <w:ind w:left="1440" w:hanging="360"/>
      </w:pPr>
    </w:lvl>
    <w:lvl w:ilvl="2" w:tplc="66173866" w:tentative="1">
      <w:start w:val="1"/>
      <w:numFmt w:val="lowerRoman"/>
      <w:lvlText w:val="%3."/>
      <w:lvlJc w:val="right"/>
      <w:pPr>
        <w:ind w:left="2160" w:hanging="180"/>
      </w:pPr>
    </w:lvl>
    <w:lvl w:ilvl="3" w:tplc="66173866" w:tentative="1">
      <w:start w:val="1"/>
      <w:numFmt w:val="decimal"/>
      <w:lvlText w:val="%4."/>
      <w:lvlJc w:val="left"/>
      <w:pPr>
        <w:ind w:left="2880" w:hanging="360"/>
      </w:pPr>
    </w:lvl>
    <w:lvl w:ilvl="4" w:tplc="66173866" w:tentative="1">
      <w:start w:val="1"/>
      <w:numFmt w:val="lowerLetter"/>
      <w:lvlText w:val="%5."/>
      <w:lvlJc w:val="left"/>
      <w:pPr>
        <w:ind w:left="3600" w:hanging="360"/>
      </w:pPr>
    </w:lvl>
    <w:lvl w:ilvl="5" w:tplc="66173866" w:tentative="1">
      <w:start w:val="1"/>
      <w:numFmt w:val="lowerRoman"/>
      <w:lvlText w:val="%6."/>
      <w:lvlJc w:val="right"/>
      <w:pPr>
        <w:ind w:left="4320" w:hanging="180"/>
      </w:pPr>
    </w:lvl>
    <w:lvl w:ilvl="6" w:tplc="66173866" w:tentative="1">
      <w:start w:val="1"/>
      <w:numFmt w:val="decimal"/>
      <w:lvlText w:val="%7."/>
      <w:lvlJc w:val="left"/>
      <w:pPr>
        <w:ind w:left="5040" w:hanging="360"/>
      </w:pPr>
    </w:lvl>
    <w:lvl w:ilvl="7" w:tplc="66173866" w:tentative="1">
      <w:start w:val="1"/>
      <w:numFmt w:val="lowerLetter"/>
      <w:lvlText w:val="%8."/>
      <w:lvlJc w:val="left"/>
      <w:pPr>
        <w:ind w:left="5760" w:hanging="360"/>
      </w:pPr>
    </w:lvl>
    <w:lvl w:ilvl="8" w:tplc="6617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0">
    <w:multiLevelType w:val="hybridMultilevel"/>
    <w:lvl w:ilvl="0" w:tplc="96678322">
      <w:start w:val="1"/>
      <w:numFmt w:val="decimal"/>
      <w:lvlText w:val="%1."/>
      <w:lvlJc w:val="left"/>
      <w:pPr>
        <w:ind w:left="720" w:hanging="360"/>
      </w:pPr>
    </w:lvl>
    <w:lvl w:ilvl="1" w:tplc="96678322" w:tentative="1">
      <w:start w:val="1"/>
      <w:numFmt w:val="lowerLetter"/>
      <w:lvlText w:val="%2."/>
      <w:lvlJc w:val="left"/>
      <w:pPr>
        <w:ind w:left="1440" w:hanging="360"/>
      </w:pPr>
    </w:lvl>
    <w:lvl w:ilvl="2" w:tplc="96678322" w:tentative="1">
      <w:start w:val="1"/>
      <w:numFmt w:val="lowerRoman"/>
      <w:lvlText w:val="%3."/>
      <w:lvlJc w:val="right"/>
      <w:pPr>
        <w:ind w:left="2160" w:hanging="180"/>
      </w:pPr>
    </w:lvl>
    <w:lvl w:ilvl="3" w:tplc="96678322" w:tentative="1">
      <w:start w:val="1"/>
      <w:numFmt w:val="decimal"/>
      <w:lvlText w:val="%4."/>
      <w:lvlJc w:val="left"/>
      <w:pPr>
        <w:ind w:left="2880" w:hanging="360"/>
      </w:pPr>
    </w:lvl>
    <w:lvl w:ilvl="4" w:tplc="96678322" w:tentative="1">
      <w:start w:val="1"/>
      <w:numFmt w:val="lowerLetter"/>
      <w:lvlText w:val="%5."/>
      <w:lvlJc w:val="left"/>
      <w:pPr>
        <w:ind w:left="3600" w:hanging="360"/>
      </w:pPr>
    </w:lvl>
    <w:lvl w:ilvl="5" w:tplc="96678322" w:tentative="1">
      <w:start w:val="1"/>
      <w:numFmt w:val="lowerRoman"/>
      <w:lvlText w:val="%6."/>
      <w:lvlJc w:val="right"/>
      <w:pPr>
        <w:ind w:left="4320" w:hanging="180"/>
      </w:pPr>
    </w:lvl>
    <w:lvl w:ilvl="6" w:tplc="96678322" w:tentative="1">
      <w:start w:val="1"/>
      <w:numFmt w:val="decimal"/>
      <w:lvlText w:val="%7."/>
      <w:lvlJc w:val="left"/>
      <w:pPr>
        <w:ind w:left="5040" w:hanging="360"/>
      </w:pPr>
    </w:lvl>
    <w:lvl w:ilvl="7" w:tplc="96678322" w:tentative="1">
      <w:start w:val="1"/>
      <w:numFmt w:val="lowerLetter"/>
      <w:lvlText w:val="%8."/>
      <w:lvlJc w:val="left"/>
      <w:pPr>
        <w:ind w:left="5760" w:hanging="360"/>
      </w:pPr>
    </w:lvl>
    <w:lvl w:ilvl="8" w:tplc="9667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9">
    <w:multiLevelType w:val="hybridMultilevel"/>
    <w:lvl w:ilvl="0" w:tplc="11270876">
      <w:start w:val="1"/>
      <w:numFmt w:val="decimal"/>
      <w:lvlText w:val="%1."/>
      <w:lvlJc w:val="left"/>
      <w:pPr>
        <w:ind w:left="720" w:hanging="360"/>
      </w:pPr>
    </w:lvl>
    <w:lvl w:ilvl="1" w:tplc="11270876" w:tentative="1">
      <w:start w:val="1"/>
      <w:numFmt w:val="lowerLetter"/>
      <w:lvlText w:val="%2."/>
      <w:lvlJc w:val="left"/>
      <w:pPr>
        <w:ind w:left="1440" w:hanging="360"/>
      </w:pPr>
    </w:lvl>
    <w:lvl w:ilvl="2" w:tplc="11270876" w:tentative="1">
      <w:start w:val="1"/>
      <w:numFmt w:val="lowerRoman"/>
      <w:lvlText w:val="%3."/>
      <w:lvlJc w:val="right"/>
      <w:pPr>
        <w:ind w:left="2160" w:hanging="180"/>
      </w:pPr>
    </w:lvl>
    <w:lvl w:ilvl="3" w:tplc="11270876" w:tentative="1">
      <w:start w:val="1"/>
      <w:numFmt w:val="decimal"/>
      <w:lvlText w:val="%4."/>
      <w:lvlJc w:val="left"/>
      <w:pPr>
        <w:ind w:left="2880" w:hanging="360"/>
      </w:pPr>
    </w:lvl>
    <w:lvl w:ilvl="4" w:tplc="11270876" w:tentative="1">
      <w:start w:val="1"/>
      <w:numFmt w:val="lowerLetter"/>
      <w:lvlText w:val="%5."/>
      <w:lvlJc w:val="left"/>
      <w:pPr>
        <w:ind w:left="3600" w:hanging="360"/>
      </w:pPr>
    </w:lvl>
    <w:lvl w:ilvl="5" w:tplc="11270876" w:tentative="1">
      <w:start w:val="1"/>
      <w:numFmt w:val="lowerRoman"/>
      <w:lvlText w:val="%6."/>
      <w:lvlJc w:val="right"/>
      <w:pPr>
        <w:ind w:left="4320" w:hanging="180"/>
      </w:pPr>
    </w:lvl>
    <w:lvl w:ilvl="6" w:tplc="11270876" w:tentative="1">
      <w:start w:val="1"/>
      <w:numFmt w:val="decimal"/>
      <w:lvlText w:val="%7."/>
      <w:lvlJc w:val="left"/>
      <w:pPr>
        <w:ind w:left="5040" w:hanging="360"/>
      </w:pPr>
    </w:lvl>
    <w:lvl w:ilvl="7" w:tplc="11270876" w:tentative="1">
      <w:start w:val="1"/>
      <w:numFmt w:val="lowerLetter"/>
      <w:lvlText w:val="%8."/>
      <w:lvlJc w:val="left"/>
      <w:pPr>
        <w:ind w:left="5760" w:hanging="360"/>
      </w:pPr>
    </w:lvl>
    <w:lvl w:ilvl="8" w:tplc="1127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8">
    <w:multiLevelType w:val="hybridMultilevel"/>
    <w:lvl w:ilvl="0" w:tplc="39139011">
      <w:start w:val="1"/>
      <w:numFmt w:val="decimal"/>
      <w:lvlText w:val="%1."/>
      <w:lvlJc w:val="left"/>
      <w:pPr>
        <w:ind w:left="720" w:hanging="360"/>
      </w:pPr>
    </w:lvl>
    <w:lvl w:ilvl="1" w:tplc="39139011" w:tentative="1">
      <w:start w:val="1"/>
      <w:numFmt w:val="lowerLetter"/>
      <w:lvlText w:val="%2."/>
      <w:lvlJc w:val="left"/>
      <w:pPr>
        <w:ind w:left="1440" w:hanging="360"/>
      </w:pPr>
    </w:lvl>
    <w:lvl w:ilvl="2" w:tplc="39139011" w:tentative="1">
      <w:start w:val="1"/>
      <w:numFmt w:val="lowerRoman"/>
      <w:lvlText w:val="%3."/>
      <w:lvlJc w:val="right"/>
      <w:pPr>
        <w:ind w:left="2160" w:hanging="180"/>
      </w:pPr>
    </w:lvl>
    <w:lvl w:ilvl="3" w:tplc="39139011" w:tentative="1">
      <w:start w:val="1"/>
      <w:numFmt w:val="decimal"/>
      <w:lvlText w:val="%4."/>
      <w:lvlJc w:val="left"/>
      <w:pPr>
        <w:ind w:left="2880" w:hanging="360"/>
      </w:pPr>
    </w:lvl>
    <w:lvl w:ilvl="4" w:tplc="39139011" w:tentative="1">
      <w:start w:val="1"/>
      <w:numFmt w:val="lowerLetter"/>
      <w:lvlText w:val="%5."/>
      <w:lvlJc w:val="left"/>
      <w:pPr>
        <w:ind w:left="3600" w:hanging="360"/>
      </w:pPr>
    </w:lvl>
    <w:lvl w:ilvl="5" w:tplc="39139011" w:tentative="1">
      <w:start w:val="1"/>
      <w:numFmt w:val="lowerRoman"/>
      <w:lvlText w:val="%6."/>
      <w:lvlJc w:val="right"/>
      <w:pPr>
        <w:ind w:left="4320" w:hanging="180"/>
      </w:pPr>
    </w:lvl>
    <w:lvl w:ilvl="6" w:tplc="39139011" w:tentative="1">
      <w:start w:val="1"/>
      <w:numFmt w:val="decimal"/>
      <w:lvlText w:val="%7."/>
      <w:lvlJc w:val="left"/>
      <w:pPr>
        <w:ind w:left="5040" w:hanging="360"/>
      </w:pPr>
    </w:lvl>
    <w:lvl w:ilvl="7" w:tplc="39139011" w:tentative="1">
      <w:start w:val="1"/>
      <w:numFmt w:val="lowerLetter"/>
      <w:lvlText w:val="%8."/>
      <w:lvlJc w:val="left"/>
      <w:pPr>
        <w:ind w:left="5760" w:hanging="360"/>
      </w:pPr>
    </w:lvl>
    <w:lvl w:ilvl="8" w:tplc="39139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7">
    <w:multiLevelType w:val="hybridMultilevel"/>
    <w:lvl w:ilvl="0" w:tplc="38752124">
      <w:start w:val="1"/>
      <w:numFmt w:val="decimal"/>
      <w:lvlText w:val="%1."/>
      <w:lvlJc w:val="left"/>
      <w:pPr>
        <w:ind w:left="720" w:hanging="360"/>
      </w:pPr>
    </w:lvl>
    <w:lvl w:ilvl="1" w:tplc="38752124" w:tentative="1">
      <w:start w:val="1"/>
      <w:numFmt w:val="lowerLetter"/>
      <w:lvlText w:val="%2."/>
      <w:lvlJc w:val="left"/>
      <w:pPr>
        <w:ind w:left="1440" w:hanging="360"/>
      </w:pPr>
    </w:lvl>
    <w:lvl w:ilvl="2" w:tplc="38752124" w:tentative="1">
      <w:start w:val="1"/>
      <w:numFmt w:val="lowerRoman"/>
      <w:lvlText w:val="%3."/>
      <w:lvlJc w:val="right"/>
      <w:pPr>
        <w:ind w:left="2160" w:hanging="180"/>
      </w:pPr>
    </w:lvl>
    <w:lvl w:ilvl="3" w:tplc="38752124" w:tentative="1">
      <w:start w:val="1"/>
      <w:numFmt w:val="decimal"/>
      <w:lvlText w:val="%4."/>
      <w:lvlJc w:val="left"/>
      <w:pPr>
        <w:ind w:left="2880" w:hanging="360"/>
      </w:pPr>
    </w:lvl>
    <w:lvl w:ilvl="4" w:tplc="38752124" w:tentative="1">
      <w:start w:val="1"/>
      <w:numFmt w:val="lowerLetter"/>
      <w:lvlText w:val="%5."/>
      <w:lvlJc w:val="left"/>
      <w:pPr>
        <w:ind w:left="3600" w:hanging="360"/>
      </w:pPr>
    </w:lvl>
    <w:lvl w:ilvl="5" w:tplc="38752124" w:tentative="1">
      <w:start w:val="1"/>
      <w:numFmt w:val="lowerRoman"/>
      <w:lvlText w:val="%6."/>
      <w:lvlJc w:val="right"/>
      <w:pPr>
        <w:ind w:left="4320" w:hanging="180"/>
      </w:pPr>
    </w:lvl>
    <w:lvl w:ilvl="6" w:tplc="38752124" w:tentative="1">
      <w:start w:val="1"/>
      <w:numFmt w:val="decimal"/>
      <w:lvlText w:val="%7."/>
      <w:lvlJc w:val="left"/>
      <w:pPr>
        <w:ind w:left="5040" w:hanging="360"/>
      </w:pPr>
    </w:lvl>
    <w:lvl w:ilvl="7" w:tplc="38752124" w:tentative="1">
      <w:start w:val="1"/>
      <w:numFmt w:val="lowerLetter"/>
      <w:lvlText w:val="%8."/>
      <w:lvlJc w:val="left"/>
      <w:pPr>
        <w:ind w:left="5760" w:hanging="360"/>
      </w:pPr>
    </w:lvl>
    <w:lvl w:ilvl="8" w:tplc="3875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6">
    <w:multiLevelType w:val="hybridMultilevel"/>
    <w:lvl w:ilvl="0" w:tplc="53513130">
      <w:start w:val="1"/>
      <w:numFmt w:val="decimal"/>
      <w:lvlText w:val="%1."/>
      <w:lvlJc w:val="left"/>
      <w:pPr>
        <w:ind w:left="720" w:hanging="360"/>
      </w:pPr>
    </w:lvl>
    <w:lvl w:ilvl="1" w:tplc="53513130" w:tentative="1">
      <w:start w:val="1"/>
      <w:numFmt w:val="lowerLetter"/>
      <w:lvlText w:val="%2."/>
      <w:lvlJc w:val="left"/>
      <w:pPr>
        <w:ind w:left="1440" w:hanging="360"/>
      </w:pPr>
    </w:lvl>
    <w:lvl w:ilvl="2" w:tplc="53513130" w:tentative="1">
      <w:start w:val="1"/>
      <w:numFmt w:val="lowerRoman"/>
      <w:lvlText w:val="%3."/>
      <w:lvlJc w:val="right"/>
      <w:pPr>
        <w:ind w:left="2160" w:hanging="180"/>
      </w:pPr>
    </w:lvl>
    <w:lvl w:ilvl="3" w:tplc="53513130" w:tentative="1">
      <w:start w:val="1"/>
      <w:numFmt w:val="decimal"/>
      <w:lvlText w:val="%4."/>
      <w:lvlJc w:val="left"/>
      <w:pPr>
        <w:ind w:left="2880" w:hanging="360"/>
      </w:pPr>
    </w:lvl>
    <w:lvl w:ilvl="4" w:tplc="53513130" w:tentative="1">
      <w:start w:val="1"/>
      <w:numFmt w:val="lowerLetter"/>
      <w:lvlText w:val="%5."/>
      <w:lvlJc w:val="left"/>
      <w:pPr>
        <w:ind w:left="3600" w:hanging="360"/>
      </w:pPr>
    </w:lvl>
    <w:lvl w:ilvl="5" w:tplc="53513130" w:tentative="1">
      <w:start w:val="1"/>
      <w:numFmt w:val="lowerRoman"/>
      <w:lvlText w:val="%6."/>
      <w:lvlJc w:val="right"/>
      <w:pPr>
        <w:ind w:left="4320" w:hanging="180"/>
      </w:pPr>
    </w:lvl>
    <w:lvl w:ilvl="6" w:tplc="53513130" w:tentative="1">
      <w:start w:val="1"/>
      <w:numFmt w:val="decimal"/>
      <w:lvlText w:val="%7."/>
      <w:lvlJc w:val="left"/>
      <w:pPr>
        <w:ind w:left="5040" w:hanging="360"/>
      </w:pPr>
    </w:lvl>
    <w:lvl w:ilvl="7" w:tplc="53513130" w:tentative="1">
      <w:start w:val="1"/>
      <w:numFmt w:val="lowerLetter"/>
      <w:lvlText w:val="%8."/>
      <w:lvlJc w:val="left"/>
      <w:pPr>
        <w:ind w:left="5760" w:hanging="360"/>
      </w:pPr>
    </w:lvl>
    <w:lvl w:ilvl="8" w:tplc="53513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5">
    <w:multiLevelType w:val="hybridMultilevel"/>
    <w:lvl w:ilvl="0" w:tplc="70686769">
      <w:start w:val="1"/>
      <w:numFmt w:val="decimal"/>
      <w:lvlText w:val="%1."/>
      <w:lvlJc w:val="left"/>
      <w:pPr>
        <w:ind w:left="720" w:hanging="360"/>
      </w:pPr>
    </w:lvl>
    <w:lvl w:ilvl="1" w:tplc="70686769" w:tentative="1">
      <w:start w:val="1"/>
      <w:numFmt w:val="lowerLetter"/>
      <w:lvlText w:val="%2."/>
      <w:lvlJc w:val="left"/>
      <w:pPr>
        <w:ind w:left="1440" w:hanging="360"/>
      </w:pPr>
    </w:lvl>
    <w:lvl w:ilvl="2" w:tplc="70686769" w:tentative="1">
      <w:start w:val="1"/>
      <w:numFmt w:val="lowerRoman"/>
      <w:lvlText w:val="%3."/>
      <w:lvlJc w:val="right"/>
      <w:pPr>
        <w:ind w:left="2160" w:hanging="180"/>
      </w:pPr>
    </w:lvl>
    <w:lvl w:ilvl="3" w:tplc="70686769" w:tentative="1">
      <w:start w:val="1"/>
      <w:numFmt w:val="decimal"/>
      <w:lvlText w:val="%4."/>
      <w:lvlJc w:val="left"/>
      <w:pPr>
        <w:ind w:left="2880" w:hanging="360"/>
      </w:pPr>
    </w:lvl>
    <w:lvl w:ilvl="4" w:tplc="70686769" w:tentative="1">
      <w:start w:val="1"/>
      <w:numFmt w:val="lowerLetter"/>
      <w:lvlText w:val="%5."/>
      <w:lvlJc w:val="left"/>
      <w:pPr>
        <w:ind w:left="3600" w:hanging="360"/>
      </w:pPr>
    </w:lvl>
    <w:lvl w:ilvl="5" w:tplc="70686769" w:tentative="1">
      <w:start w:val="1"/>
      <w:numFmt w:val="lowerRoman"/>
      <w:lvlText w:val="%6."/>
      <w:lvlJc w:val="right"/>
      <w:pPr>
        <w:ind w:left="4320" w:hanging="180"/>
      </w:pPr>
    </w:lvl>
    <w:lvl w:ilvl="6" w:tplc="70686769" w:tentative="1">
      <w:start w:val="1"/>
      <w:numFmt w:val="decimal"/>
      <w:lvlText w:val="%7."/>
      <w:lvlJc w:val="left"/>
      <w:pPr>
        <w:ind w:left="5040" w:hanging="360"/>
      </w:pPr>
    </w:lvl>
    <w:lvl w:ilvl="7" w:tplc="70686769" w:tentative="1">
      <w:start w:val="1"/>
      <w:numFmt w:val="lowerLetter"/>
      <w:lvlText w:val="%8."/>
      <w:lvlJc w:val="left"/>
      <w:pPr>
        <w:ind w:left="5760" w:hanging="360"/>
      </w:pPr>
    </w:lvl>
    <w:lvl w:ilvl="8" w:tplc="7068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4">
    <w:multiLevelType w:val="hybridMultilevel"/>
    <w:lvl w:ilvl="0" w:tplc="41111958">
      <w:start w:val="1"/>
      <w:numFmt w:val="decimal"/>
      <w:lvlText w:val="%1."/>
      <w:lvlJc w:val="left"/>
      <w:pPr>
        <w:ind w:left="720" w:hanging="360"/>
      </w:pPr>
    </w:lvl>
    <w:lvl w:ilvl="1" w:tplc="41111958" w:tentative="1">
      <w:start w:val="1"/>
      <w:numFmt w:val="lowerLetter"/>
      <w:lvlText w:val="%2."/>
      <w:lvlJc w:val="left"/>
      <w:pPr>
        <w:ind w:left="1440" w:hanging="360"/>
      </w:pPr>
    </w:lvl>
    <w:lvl w:ilvl="2" w:tplc="41111958" w:tentative="1">
      <w:start w:val="1"/>
      <w:numFmt w:val="lowerRoman"/>
      <w:lvlText w:val="%3."/>
      <w:lvlJc w:val="right"/>
      <w:pPr>
        <w:ind w:left="2160" w:hanging="180"/>
      </w:pPr>
    </w:lvl>
    <w:lvl w:ilvl="3" w:tplc="41111958" w:tentative="1">
      <w:start w:val="1"/>
      <w:numFmt w:val="decimal"/>
      <w:lvlText w:val="%4."/>
      <w:lvlJc w:val="left"/>
      <w:pPr>
        <w:ind w:left="2880" w:hanging="360"/>
      </w:pPr>
    </w:lvl>
    <w:lvl w:ilvl="4" w:tplc="41111958" w:tentative="1">
      <w:start w:val="1"/>
      <w:numFmt w:val="lowerLetter"/>
      <w:lvlText w:val="%5."/>
      <w:lvlJc w:val="left"/>
      <w:pPr>
        <w:ind w:left="3600" w:hanging="360"/>
      </w:pPr>
    </w:lvl>
    <w:lvl w:ilvl="5" w:tplc="41111958" w:tentative="1">
      <w:start w:val="1"/>
      <w:numFmt w:val="lowerRoman"/>
      <w:lvlText w:val="%6."/>
      <w:lvlJc w:val="right"/>
      <w:pPr>
        <w:ind w:left="4320" w:hanging="180"/>
      </w:pPr>
    </w:lvl>
    <w:lvl w:ilvl="6" w:tplc="41111958" w:tentative="1">
      <w:start w:val="1"/>
      <w:numFmt w:val="decimal"/>
      <w:lvlText w:val="%7."/>
      <w:lvlJc w:val="left"/>
      <w:pPr>
        <w:ind w:left="5040" w:hanging="360"/>
      </w:pPr>
    </w:lvl>
    <w:lvl w:ilvl="7" w:tplc="41111958" w:tentative="1">
      <w:start w:val="1"/>
      <w:numFmt w:val="lowerLetter"/>
      <w:lvlText w:val="%8."/>
      <w:lvlJc w:val="left"/>
      <w:pPr>
        <w:ind w:left="5760" w:hanging="360"/>
      </w:pPr>
    </w:lvl>
    <w:lvl w:ilvl="8" w:tplc="4111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3">
    <w:multiLevelType w:val="hybridMultilevel"/>
    <w:lvl w:ilvl="0" w:tplc="24663373">
      <w:start w:val="1"/>
      <w:numFmt w:val="decimal"/>
      <w:lvlText w:val="%1."/>
      <w:lvlJc w:val="left"/>
      <w:pPr>
        <w:ind w:left="720" w:hanging="360"/>
      </w:pPr>
    </w:lvl>
    <w:lvl w:ilvl="1" w:tplc="24663373" w:tentative="1">
      <w:start w:val="1"/>
      <w:numFmt w:val="lowerLetter"/>
      <w:lvlText w:val="%2."/>
      <w:lvlJc w:val="left"/>
      <w:pPr>
        <w:ind w:left="1440" w:hanging="360"/>
      </w:pPr>
    </w:lvl>
    <w:lvl w:ilvl="2" w:tplc="24663373" w:tentative="1">
      <w:start w:val="1"/>
      <w:numFmt w:val="lowerRoman"/>
      <w:lvlText w:val="%3."/>
      <w:lvlJc w:val="right"/>
      <w:pPr>
        <w:ind w:left="2160" w:hanging="180"/>
      </w:pPr>
    </w:lvl>
    <w:lvl w:ilvl="3" w:tplc="24663373" w:tentative="1">
      <w:start w:val="1"/>
      <w:numFmt w:val="decimal"/>
      <w:lvlText w:val="%4."/>
      <w:lvlJc w:val="left"/>
      <w:pPr>
        <w:ind w:left="2880" w:hanging="360"/>
      </w:pPr>
    </w:lvl>
    <w:lvl w:ilvl="4" w:tplc="24663373" w:tentative="1">
      <w:start w:val="1"/>
      <w:numFmt w:val="lowerLetter"/>
      <w:lvlText w:val="%5."/>
      <w:lvlJc w:val="left"/>
      <w:pPr>
        <w:ind w:left="3600" w:hanging="360"/>
      </w:pPr>
    </w:lvl>
    <w:lvl w:ilvl="5" w:tplc="24663373" w:tentative="1">
      <w:start w:val="1"/>
      <w:numFmt w:val="lowerRoman"/>
      <w:lvlText w:val="%6."/>
      <w:lvlJc w:val="right"/>
      <w:pPr>
        <w:ind w:left="4320" w:hanging="180"/>
      </w:pPr>
    </w:lvl>
    <w:lvl w:ilvl="6" w:tplc="24663373" w:tentative="1">
      <w:start w:val="1"/>
      <w:numFmt w:val="decimal"/>
      <w:lvlText w:val="%7."/>
      <w:lvlJc w:val="left"/>
      <w:pPr>
        <w:ind w:left="5040" w:hanging="360"/>
      </w:pPr>
    </w:lvl>
    <w:lvl w:ilvl="7" w:tplc="24663373" w:tentative="1">
      <w:start w:val="1"/>
      <w:numFmt w:val="lowerLetter"/>
      <w:lvlText w:val="%8."/>
      <w:lvlJc w:val="left"/>
      <w:pPr>
        <w:ind w:left="5760" w:hanging="360"/>
      </w:pPr>
    </w:lvl>
    <w:lvl w:ilvl="8" w:tplc="24663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2">
    <w:multiLevelType w:val="hybridMultilevel"/>
    <w:lvl w:ilvl="0" w:tplc="49497915">
      <w:start w:val="1"/>
      <w:numFmt w:val="decimal"/>
      <w:lvlText w:val="%1."/>
      <w:lvlJc w:val="left"/>
      <w:pPr>
        <w:ind w:left="720" w:hanging="360"/>
      </w:pPr>
    </w:lvl>
    <w:lvl w:ilvl="1" w:tplc="49497915" w:tentative="1">
      <w:start w:val="1"/>
      <w:numFmt w:val="lowerLetter"/>
      <w:lvlText w:val="%2."/>
      <w:lvlJc w:val="left"/>
      <w:pPr>
        <w:ind w:left="1440" w:hanging="360"/>
      </w:pPr>
    </w:lvl>
    <w:lvl w:ilvl="2" w:tplc="49497915" w:tentative="1">
      <w:start w:val="1"/>
      <w:numFmt w:val="lowerRoman"/>
      <w:lvlText w:val="%3."/>
      <w:lvlJc w:val="right"/>
      <w:pPr>
        <w:ind w:left="2160" w:hanging="180"/>
      </w:pPr>
    </w:lvl>
    <w:lvl w:ilvl="3" w:tplc="49497915" w:tentative="1">
      <w:start w:val="1"/>
      <w:numFmt w:val="decimal"/>
      <w:lvlText w:val="%4."/>
      <w:lvlJc w:val="left"/>
      <w:pPr>
        <w:ind w:left="2880" w:hanging="360"/>
      </w:pPr>
    </w:lvl>
    <w:lvl w:ilvl="4" w:tplc="49497915" w:tentative="1">
      <w:start w:val="1"/>
      <w:numFmt w:val="lowerLetter"/>
      <w:lvlText w:val="%5."/>
      <w:lvlJc w:val="left"/>
      <w:pPr>
        <w:ind w:left="3600" w:hanging="360"/>
      </w:pPr>
    </w:lvl>
    <w:lvl w:ilvl="5" w:tplc="49497915" w:tentative="1">
      <w:start w:val="1"/>
      <w:numFmt w:val="lowerRoman"/>
      <w:lvlText w:val="%6."/>
      <w:lvlJc w:val="right"/>
      <w:pPr>
        <w:ind w:left="4320" w:hanging="180"/>
      </w:pPr>
    </w:lvl>
    <w:lvl w:ilvl="6" w:tplc="49497915" w:tentative="1">
      <w:start w:val="1"/>
      <w:numFmt w:val="decimal"/>
      <w:lvlText w:val="%7."/>
      <w:lvlJc w:val="left"/>
      <w:pPr>
        <w:ind w:left="5040" w:hanging="360"/>
      </w:pPr>
    </w:lvl>
    <w:lvl w:ilvl="7" w:tplc="49497915" w:tentative="1">
      <w:start w:val="1"/>
      <w:numFmt w:val="lowerLetter"/>
      <w:lvlText w:val="%8."/>
      <w:lvlJc w:val="left"/>
      <w:pPr>
        <w:ind w:left="5760" w:hanging="360"/>
      </w:pPr>
    </w:lvl>
    <w:lvl w:ilvl="8" w:tplc="4949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1">
    <w:multiLevelType w:val="hybridMultilevel"/>
    <w:lvl w:ilvl="0" w:tplc="19222665">
      <w:start w:val="1"/>
      <w:numFmt w:val="decimal"/>
      <w:lvlText w:val="%1."/>
      <w:lvlJc w:val="left"/>
      <w:pPr>
        <w:ind w:left="720" w:hanging="360"/>
      </w:pPr>
    </w:lvl>
    <w:lvl w:ilvl="1" w:tplc="19222665" w:tentative="1">
      <w:start w:val="1"/>
      <w:numFmt w:val="lowerLetter"/>
      <w:lvlText w:val="%2."/>
      <w:lvlJc w:val="left"/>
      <w:pPr>
        <w:ind w:left="1440" w:hanging="360"/>
      </w:pPr>
    </w:lvl>
    <w:lvl w:ilvl="2" w:tplc="19222665" w:tentative="1">
      <w:start w:val="1"/>
      <w:numFmt w:val="lowerRoman"/>
      <w:lvlText w:val="%3."/>
      <w:lvlJc w:val="right"/>
      <w:pPr>
        <w:ind w:left="2160" w:hanging="180"/>
      </w:pPr>
    </w:lvl>
    <w:lvl w:ilvl="3" w:tplc="19222665" w:tentative="1">
      <w:start w:val="1"/>
      <w:numFmt w:val="decimal"/>
      <w:lvlText w:val="%4."/>
      <w:lvlJc w:val="left"/>
      <w:pPr>
        <w:ind w:left="2880" w:hanging="360"/>
      </w:pPr>
    </w:lvl>
    <w:lvl w:ilvl="4" w:tplc="19222665" w:tentative="1">
      <w:start w:val="1"/>
      <w:numFmt w:val="lowerLetter"/>
      <w:lvlText w:val="%5."/>
      <w:lvlJc w:val="left"/>
      <w:pPr>
        <w:ind w:left="3600" w:hanging="360"/>
      </w:pPr>
    </w:lvl>
    <w:lvl w:ilvl="5" w:tplc="19222665" w:tentative="1">
      <w:start w:val="1"/>
      <w:numFmt w:val="lowerRoman"/>
      <w:lvlText w:val="%6."/>
      <w:lvlJc w:val="right"/>
      <w:pPr>
        <w:ind w:left="4320" w:hanging="180"/>
      </w:pPr>
    </w:lvl>
    <w:lvl w:ilvl="6" w:tplc="19222665" w:tentative="1">
      <w:start w:val="1"/>
      <w:numFmt w:val="decimal"/>
      <w:lvlText w:val="%7."/>
      <w:lvlJc w:val="left"/>
      <w:pPr>
        <w:ind w:left="5040" w:hanging="360"/>
      </w:pPr>
    </w:lvl>
    <w:lvl w:ilvl="7" w:tplc="19222665" w:tentative="1">
      <w:start w:val="1"/>
      <w:numFmt w:val="lowerLetter"/>
      <w:lvlText w:val="%8."/>
      <w:lvlJc w:val="left"/>
      <w:pPr>
        <w:ind w:left="5760" w:hanging="360"/>
      </w:pPr>
    </w:lvl>
    <w:lvl w:ilvl="8" w:tplc="19222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0">
    <w:multiLevelType w:val="hybridMultilevel"/>
    <w:lvl w:ilvl="0" w:tplc="12320987">
      <w:start w:val="1"/>
      <w:numFmt w:val="decimal"/>
      <w:lvlText w:val="%1."/>
      <w:lvlJc w:val="left"/>
      <w:pPr>
        <w:ind w:left="720" w:hanging="360"/>
      </w:pPr>
    </w:lvl>
    <w:lvl w:ilvl="1" w:tplc="12320987" w:tentative="1">
      <w:start w:val="1"/>
      <w:numFmt w:val="lowerLetter"/>
      <w:lvlText w:val="%2."/>
      <w:lvlJc w:val="left"/>
      <w:pPr>
        <w:ind w:left="1440" w:hanging="360"/>
      </w:pPr>
    </w:lvl>
    <w:lvl w:ilvl="2" w:tplc="12320987" w:tentative="1">
      <w:start w:val="1"/>
      <w:numFmt w:val="lowerRoman"/>
      <w:lvlText w:val="%3."/>
      <w:lvlJc w:val="right"/>
      <w:pPr>
        <w:ind w:left="2160" w:hanging="180"/>
      </w:pPr>
    </w:lvl>
    <w:lvl w:ilvl="3" w:tplc="12320987" w:tentative="1">
      <w:start w:val="1"/>
      <w:numFmt w:val="decimal"/>
      <w:lvlText w:val="%4."/>
      <w:lvlJc w:val="left"/>
      <w:pPr>
        <w:ind w:left="2880" w:hanging="360"/>
      </w:pPr>
    </w:lvl>
    <w:lvl w:ilvl="4" w:tplc="12320987" w:tentative="1">
      <w:start w:val="1"/>
      <w:numFmt w:val="lowerLetter"/>
      <w:lvlText w:val="%5."/>
      <w:lvlJc w:val="left"/>
      <w:pPr>
        <w:ind w:left="3600" w:hanging="360"/>
      </w:pPr>
    </w:lvl>
    <w:lvl w:ilvl="5" w:tplc="12320987" w:tentative="1">
      <w:start w:val="1"/>
      <w:numFmt w:val="lowerRoman"/>
      <w:lvlText w:val="%6."/>
      <w:lvlJc w:val="right"/>
      <w:pPr>
        <w:ind w:left="4320" w:hanging="180"/>
      </w:pPr>
    </w:lvl>
    <w:lvl w:ilvl="6" w:tplc="12320987" w:tentative="1">
      <w:start w:val="1"/>
      <w:numFmt w:val="decimal"/>
      <w:lvlText w:val="%7."/>
      <w:lvlJc w:val="left"/>
      <w:pPr>
        <w:ind w:left="5040" w:hanging="360"/>
      </w:pPr>
    </w:lvl>
    <w:lvl w:ilvl="7" w:tplc="12320987" w:tentative="1">
      <w:start w:val="1"/>
      <w:numFmt w:val="lowerLetter"/>
      <w:lvlText w:val="%8."/>
      <w:lvlJc w:val="left"/>
      <w:pPr>
        <w:ind w:left="5760" w:hanging="360"/>
      </w:pPr>
    </w:lvl>
    <w:lvl w:ilvl="8" w:tplc="1232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9">
    <w:multiLevelType w:val="hybridMultilevel"/>
    <w:lvl w:ilvl="0" w:tplc="50904520">
      <w:start w:val="1"/>
      <w:numFmt w:val="decimal"/>
      <w:lvlText w:val="%1."/>
      <w:lvlJc w:val="left"/>
      <w:pPr>
        <w:ind w:left="720" w:hanging="360"/>
      </w:pPr>
    </w:lvl>
    <w:lvl w:ilvl="1" w:tplc="50904520" w:tentative="1">
      <w:start w:val="1"/>
      <w:numFmt w:val="lowerLetter"/>
      <w:lvlText w:val="%2."/>
      <w:lvlJc w:val="left"/>
      <w:pPr>
        <w:ind w:left="1440" w:hanging="360"/>
      </w:pPr>
    </w:lvl>
    <w:lvl w:ilvl="2" w:tplc="50904520" w:tentative="1">
      <w:start w:val="1"/>
      <w:numFmt w:val="lowerRoman"/>
      <w:lvlText w:val="%3."/>
      <w:lvlJc w:val="right"/>
      <w:pPr>
        <w:ind w:left="2160" w:hanging="180"/>
      </w:pPr>
    </w:lvl>
    <w:lvl w:ilvl="3" w:tplc="50904520" w:tentative="1">
      <w:start w:val="1"/>
      <w:numFmt w:val="decimal"/>
      <w:lvlText w:val="%4."/>
      <w:lvlJc w:val="left"/>
      <w:pPr>
        <w:ind w:left="2880" w:hanging="360"/>
      </w:pPr>
    </w:lvl>
    <w:lvl w:ilvl="4" w:tplc="50904520" w:tentative="1">
      <w:start w:val="1"/>
      <w:numFmt w:val="lowerLetter"/>
      <w:lvlText w:val="%5."/>
      <w:lvlJc w:val="left"/>
      <w:pPr>
        <w:ind w:left="3600" w:hanging="360"/>
      </w:pPr>
    </w:lvl>
    <w:lvl w:ilvl="5" w:tplc="50904520" w:tentative="1">
      <w:start w:val="1"/>
      <w:numFmt w:val="lowerRoman"/>
      <w:lvlText w:val="%6."/>
      <w:lvlJc w:val="right"/>
      <w:pPr>
        <w:ind w:left="4320" w:hanging="180"/>
      </w:pPr>
    </w:lvl>
    <w:lvl w:ilvl="6" w:tplc="50904520" w:tentative="1">
      <w:start w:val="1"/>
      <w:numFmt w:val="decimal"/>
      <w:lvlText w:val="%7."/>
      <w:lvlJc w:val="left"/>
      <w:pPr>
        <w:ind w:left="5040" w:hanging="360"/>
      </w:pPr>
    </w:lvl>
    <w:lvl w:ilvl="7" w:tplc="50904520" w:tentative="1">
      <w:start w:val="1"/>
      <w:numFmt w:val="lowerLetter"/>
      <w:lvlText w:val="%8."/>
      <w:lvlJc w:val="left"/>
      <w:pPr>
        <w:ind w:left="5760" w:hanging="360"/>
      </w:pPr>
    </w:lvl>
    <w:lvl w:ilvl="8" w:tplc="5090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8">
    <w:multiLevelType w:val="hybridMultilevel"/>
    <w:lvl w:ilvl="0" w:tplc="98424730">
      <w:start w:val="1"/>
      <w:numFmt w:val="decimal"/>
      <w:lvlText w:val="%1."/>
      <w:lvlJc w:val="left"/>
      <w:pPr>
        <w:ind w:left="720" w:hanging="360"/>
      </w:pPr>
    </w:lvl>
    <w:lvl w:ilvl="1" w:tplc="98424730" w:tentative="1">
      <w:start w:val="1"/>
      <w:numFmt w:val="lowerLetter"/>
      <w:lvlText w:val="%2."/>
      <w:lvlJc w:val="left"/>
      <w:pPr>
        <w:ind w:left="1440" w:hanging="360"/>
      </w:pPr>
    </w:lvl>
    <w:lvl w:ilvl="2" w:tplc="98424730" w:tentative="1">
      <w:start w:val="1"/>
      <w:numFmt w:val="lowerRoman"/>
      <w:lvlText w:val="%3."/>
      <w:lvlJc w:val="right"/>
      <w:pPr>
        <w:ind w:left="2160" w:hanging="180"/>
      </w:pPr>
    </w:lvl>
    <w:lvl w:ilvl="3" w:tplc="98424730" w:tentative="1">
      <w:start w:val="1"/>
      <w:numFmt w:val="decimal"/>
      <w:lvlText w:val="%4."/>
      <w:lvlJc w:val="left"/>
      <w:pPr>
        <w:ind w:left="2880" w:hanging="360"/>
      </w:pPr>
    </w:lvl>
    <w:lvl w:ilvl="4" w:tplc="98424730" w:tentative="1">
      <w:start w:val="1"/>
      <w:numFmt w:val="lowerLetter"/>
      <w:lvlText w:val="%5."/>
      <w:lvlJc w:val="left"/>
      <w:pPr>
        <w:ind w:left="3600" w:hanging="360"/>
      </w:pPr>
    </w:lvl>
    <w:lvl w:ilvl="5" w:tplc="98424730" w:tentative="1">
      <w:start w:val="1"/>
      <w:numFmt w:val="lowerRoman"/>
      <w:lvlText w:val="%6."/>
      <w:lvlJc w:val="right"/>
      <w:pPr>
        <w:ind w:left="4320" w:hanging="180"/>
      </w:pPr>
    </w:lvl>
    <w:lvl w:ilvl="6" w:tplc="98424730" w:tentative="1">
      <w:start w:val="1"/>
      <w:numFmt w:val="decimal"/>
      <w:lvlText w:val="%7."/>
      <w:lvlJc w:val="left"/>
      <w:pPr>
        <w:ind w:left="5040" w:hanging="360"/>
      </w:pPr>
    </w:lvl>
    <w:lvl w:ilvl="7" w:tplc="98424730" w:tentative="1">
      <w:start w:val="1"/>
      <w:numFmt w:val="lowerLetter"/>
      <w:lvlText w:val="%8."/>
      <w:lvlJc w:val="left"/>
      <w:pPr>
        <w:ind w:left="5760" w:hanging="360"/>
      </w:pPr>
    </w:lvl>
    <w:lvl w:ilvl="8" w:tplc="9842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7">
    <w:multiLevelType w:val="hybridMultilevel"/>
    <w:lvl w:ilvl="0" w:tplc="80839881">
      <w:start w:val="1"/>
      <w:numFmt w:val="decimal"/>
      <w:lvlText w:val="%1."/>
      <w:lvlJc w:val="left"/>
      <w:pPr>
        <w:ind w:left="720" w:hanging="360"/>
      </w:pPr>
    </w:lvl>
    <w:lvl w:ilvl="1" w:tplc="80839881" w:tentative="1">
      <w:start w:val="1"/>
      <w:numFmt w:val="lowerLetter"/>
      <w:lvlText w:val="%2."/>
      <w:lvlJc w:val="left"/>
      <w:pPr>
        <w:ind w:left="1440" w:hanging="360"/>
      </w:pPr>
    </w:lvl>
    <w:lvl w:ilvl="2" w:tplc="80839881" w:tentative="1">
      <w:start w:val="1"/>
      <w:numFmt w:val="lowerRoman"/>
      <w:lvlText w:val="%3."/>
      <w:lvlJc w:val="right"/>
      <w:pPr>
        <w:ind w:left="2160" w:hanging="180"/>
      </w:pPr>
    </w:lvl>
    <w:lvl w:ilvl="3" w:tplc="80839881" w:tentative="1">
      <w:start w:val="1"/>
      <w:numFmt w:val="decimal"/>
      <w:lvlText w:val="%4."/>
      <w:lvlJc w:val="left"/>
      <w:pPr>
        <w:ind w:left="2880" w:hanging="360"/>
      </w:pPr>
    </w:lvl>
    <w:lvl w:ilvl="4" w:tplc="80839881" w:tentative="1">
      <w:start w:val="1"/>
      <w:numFmt w:val="lowerLetter"/>
      <w:lvlText w:val="%5."/>
      <w:lvlJc w:val="left"/>
      <w:pPr>
        <w:ind w:left="3600" w:hanging="360"/>
      </w:pPr>
    </w:lvl>
    <w:lvl w:ilvl="5" w:tplc="80839881" w:tentative="1">
      <w:start w:val="1"/>
      <w:numFmt w:val="lowerRoman"/>
      <w:lvlText w:val="%6."/>
      <w:lvlJc w:val="right"/>
      <w:pPr>
        <w:ind w:left="4320" w:hanging="180"/>
      </w:pPr>
    </w:lvl>
    <w:lvl w:ilvl="6" w:tplc="80839881" w:tentative="1">
      <w:start w:val="1"/>
      <w:numFmt w:val="decimal"/>
      <w:lvlText w:val="%7."/>
      <w:lvlJc w:val="left"/>
      <w:pPr>
        <w:ind w:left="5040" w:hanging="360"/>
      </w:pPr>
    </w:lvl>
    <w:lvl w:ilvl="7" w:tplc="80839881" w:tentative="1">
      <w:start w:val="1"/>
      <w:numFmt w:val="lowerLetter"/>
      <w:lvlText w:val="%8."/>
      <w:lvlJc w:val="left"/>
      <w:pPr>
        <w:ind w:left="5760" w:hanging="360"/>
      </w:pPr>
    </w:lvl>
    <w:lvl w:ilvl="8" w:tplc="8083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6">
    <w:multiLevelType w:val="hybridMultilevel"/>
    <w:lvl w:ilvl="0" w:tplc="96256819">
      <w:start w:val="1"/>
      <w:numFmt w:val="decimal"/>
      <w:lvlText w:val="%1."/>
      <w:lvlJc w:val="left"/>
      <w:pPr>
        <w:ind w:left="720" w:hanging="360"/>
      </w:pPr>
    </w:lvl>
    <w:lvl w:ilvl="1" w:tplc="96256819" w:tentative="1">
      <w:start w:val="1"/>
      <w:numFmt w:val="lowerLetter"/>
      <w:lvlText w:val="%2."/>
      <w:lvlJc w:val="left"/>
      <w:pPr>
        <w:ind w:left="1440" w:hanging="360"/>
      </w:pPr>
    </w:lvl>
    <w:lvl w:ilvl="2" w:tplc="96256819" w:tentative="1">
      <w:start w:val="1"/>
      <w:numFmt w:val="lowerRoman"/>
      <w:lvlText w:val="%3."/>
      <w:lvlJc w:val="right"/>
      <w:pPr>
        <w:ind w:left="2160" w:hanging="180"/>
      </w:pPr>
    </w:lvl>
    <w:lvl w:ilvl="3" w:tplc="96256819" w:tentative="1">
      <w:start w:val="1"/>
      <w:numFmt w:val="decimal"/>
      <w:lvlText w:val="%4."/>
      <w:lvlJc w:val="left"/>
      <w:pPr>
        <w:ind w:left="2880" w:hanging="360"/>
      </w:pPr>
    </w:lvl>
    <w:lvl w:ilvl="4" w:tplc="96256819" w:tentative="1">
      <w:start w:val="1"/>
      <w:numFmt w:val="lowerLetter"/>
      <w:lvlText w:val="%5."/>
      <w:lvlJc w:val="left"/>
      <w:pPr>
        <w:ind w:left="3600" w:hanging="360"/>
      </w:pPr>
    </w:lvl>
    <w:lvl w:ilvl="5" w:tplc="96256819" w:tentative="1">
      <w:start w:val="1"/>
      <w:numFmt w:val="lowerRoman"/>
      <w:lvlText w:val="%6."/>
      <w:lvlJc w:val="right"/>
      <w:pPr>
        <w:ind w:left="4320" w:hanging="180"/>
      </w:pPr>
    </w:lvl>
    <w:lvl w:ilvl="6" w:tplc="96256819" w:tentative="1">
      <w:start w:val="1"/>
      <w:numFmt w:val="decimal"/>
      <w:lvlText w:val="%7."/>
      <w:lvlJc w:val="left"/>
      <w:pPr>
        <w:ind w:left="5040" w:hanging="360"/>
      </w:pPr>
    </w:lvl>
    <w:lvl w:ilvl="7" w:tplc="96256819" w:tentative="1">
      <w:start w:val="1"/>
      <w:numFmt w:val="lowerLetter"/>
      <w:lvlText w:val="%8."/>
      <w:lvlJc w:val="left"/>
      <w:pPr>
        <w:ind w:left="5760" w:hanging="360"/>
      </w:pPr>
    </w:lvl>
    <w:lvl w:ilvl="8" w:tplc="9625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5">
    <w:multiLevelType w:val="hybridMultilevel"/>
    <w:lvl w:ilvl="0" w:tplc="67022110">
      <w:start w:val="1"/>
      <w:numFmt w:val="decimal"/>
      <w:lvlText w:val="%1."/>
      <w:lvlJc w:val="left"/>
      <w:pPr>
        <w:ind w:left="720" w:hanging="360"/>
      </w:pPr>
    </w:lvl>
    <w:lvl w:ilvl="1" w:tplc="67022110" w:tentative="1">
      <w:start w:val="1"/>
      <w:numFmt w:val="lowerLetter"/>
      <w:lvlText w:val="%2."/>
      <w:lvlJc w:val="left"/>
      <w:pPr>
        <w:ind w:left="1440" w:hanging="360"/>
      </w:pPr>
    </w:lvl>
    <w:lvl w:ilvl="2" w:tplc="67022110" w:tentative="1">
      <w:start w:val="1"/>
      <w:numFmt w:val="lowerRoman"/>
      <w:lvlText w:val="%3."/>
      <w:lvlJc w:val="right"/>
      <w:pPr>
        <w:ind w:left="2160" w:hanging="180"/>
      </w:pPr>
    </w:lvl>
    <w:lvl w:ilvl="3" w:tplc="67022110" w:tentative="1">
      <w:start w:val="1"/>
      <w:numFmt w:val="decimal"/>
      <w:lvlText w:val="%4."/>
      <w:lvlJc w:val="left"/>
      <w:pPr>
        <w:ind w:left="2880" w:hanging="360"/>
      </w:pPr>
    </w:lvl>
    <w:lvl w:ilvl="4" w:tplc="67022110" w:tentative="1">
      <w:start w:val="1"/>
      <w:numFmt w:val="lowerLetter"/>
      <w:lvlText w:val="%5."/>
      <w:lvlJc w:val="left"/>
      <w:pPr>
        <w:ind w:left="3600" w:hanging="360"/>
      </w:pPr>
    </w:lvl>
    <w:lvl w:ilvl="5" w:tplc="67022110" w:tentative="1">
      <w:start w:val="1"/>
      <w:numFmt w:val="lowerRoman"/>
      <w:lvlText w:val="%6."/>
      <w:lvlJc w:val="right"/>
      <w:pPr>
        <w:ind w:left="4320" w:hanging="180"/>
      </w:pPr>
    </w:lvl>
    <w:lvl w:ilvl="6" w:tplc="67022110" w:tentative="1">
      <w:start w:val="1"/>
      <w:numFmt w:val="decimal"/>
      <w:lvlText w:val="%7."/>
      <w:lvlJc w:val="left"/>
      <w:pPr>
        <w:ind w:left="5040" w:hanging="360"/>
      </w:pPr>
    </w:lvl>
    <w:lvl w:ilvl="7" w:tplc="67022110" w:tentative="1">
      <w:start w:val="1"/>
      <w:numFmt w:val="lowerLetter"/>
      <w:lvlText w:val="%8."/>
      <w:lvlJc w:val="left"/>
      <w:pPr>
        <w:ind w:left="5760" w:hanging="360"/>
      </w:pPr>
    </w:lvl>
    <w:lvl w:ilvl="8" w:tplc="6702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4">
    <w:multiLevelType w:val="hybridMultilevel"/>
    <w:lvl w:ilvl="0" w:tplc="97001929">
      <w:start w:val="1"/>
      <w:numFmt w:val="decimal"/>
      <w:lvlText w:val="%1."/>
      <w:lvlJc w:val="left"/>
      <w:pPr>
        <w:ind w:left="720" w:hanging="360"/>
      </w:pPr>
    </w:lvl>
    <w:lvl w:ilvl="1" w:tplc="97001929" w:tentative="1">
      <w:start w:val="1"/>
      <w:numFmt w:val="lowerLetter"/>
      <w:lvlText w:val="%2."/>
      <w:lvlJc w:val="left"/>
      <w:pPr>
        <w:ind w:left="1440" w:hanging="360"/>
      </w:pPr>
    </w:lvl>
    <w:lvl w:ilvl="2" w:tplc="97001929" w:tentative="1">
      <w:start w:val="1"/>
      <w:numFmt w:val="lowerRoman"/>
      <w:lvlText w:val="%3."/>
      <w:lvlJc w:val="right"/>
      <w:pPr>
        <w:ind w:left="2160" w:hanging="180"/>
      </w:pPr>
    </w:lvl>
    <w:lvl w:ilvl="3" w:tplc="97001929" w:tentative="1">
      <w:start w:val="1"/>
      <w:numFmt w:val="decimal"/>
      <w:lvlText w:val="%4."/>
      <w:lvlJc w:val="left"/>
      <w:pPr>
        <w:ind w:left="2880" w:hanging="360"/>
      </w:pPr>
    </w:lvl>
    <w:lvl w:ilvl="4" w:tplc="97001929" w:tentative="1">
      <w:start w:val="1"/>
      <w:numFmt w:val="lowerLetter"/>
      <w:lvlText w:val="%5."/>
      <w:lvlJc w:val="left"/>
      <w:pPr>
        <w:ind w:left="3600" w:hanging="360"/>
      </w:pPr>
    </w:lvl>
    <w:lvl w:ilvl="5" w:tplc="97001929" w:tentative="1">
      <w:start w:val="1"/>
      <w:numFmt w:val="lowerRoman"/>
      <w:lvlText w:val="%6."/>
      <w:lvlJc w:val="right"/>
      <w:pPr>
        <w:ind w:left="4320" w:hanging="180"/>
      </w:pPr>
    </w:lvl>
    <w:lvl w:ilvl="6" w:tplc="97001929" w:tentative="1">
      <w:start w:val="1"/>
      <w:numFmt w:val="decimal"/>
      <w:lvlText w:val="%7."/>
      <w:lvlJc w:val="left"/>
      <w:pPr>
        <w:ind w:left="5040" w:hanging="360"/>
      </w:pPr>
    </w:lvl>
    <w:lvl w:ilvl="7" w:tplc="97001929" w:tentative="1">
      <w:start w:val="1"/>
      <w:numFmt w:val="lowerLetter"/>
      <w:lvlText w:val="%8."/>
      <w:lvlJc w:val="left"/>
      <w:pPr>
        <w:ind w:left="5760" w:hanging="360"/>
      </w:pPr>
    </w:lvl>
    <w:lvl w:ilvl="8" w:tplc="9700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3">
    <w:multiLevelType w:val="hybridMultilevel"/>
    <w:lvl w:ilvl="0" w:tplc="22257279">
      <w:start w:val="1"/>
      <w:numFmt w:val="decimal"/>
      <w:lvlText w:val="%1."/>
      <w:lvlJc w:val="left"/>
      <w:pPr>
        <w:ind w:left="720" w:hanging="360"/>
      </w:pPr>
    </w:lvl>
    <w:lvl w:ilvl="1" w:tplc="22257279" w:tentative="1">
      <w:start w:val="1"/>
      <w:numFmt w:val="lowerLetter"/>
      <w:lvlText w:val="%2."/>
      <w:lvlJc w:val="left"/>
      <w:pPr>
        <w:ind w:left="1440" w:hanging="360"/>
      </w:pPr>
    </w:lvl>
    <w:lvl w:ilvl="2" w:tplc="22257279" w:tentative="1">
      <w:start w:val="1"/>
      <w:numFmt w:val="lowerRoman"/>
      <w:lvlText w:val="%3."/>
      <w:lvlJc w:val="right"/>
      <w:pPr>
        <w:ind w:left="2160" w:hanging="180"/>
      </w:pPr>
    </w:lvl>
    <w:lvl w:ilvl="3" w:tplc="22257279" w:tentative="1">
      <w:start w:val="1"/>
      <w:numFmt w:val="decimal"/>
      <w:lvlText w:val="%4."/>
      <w:lvlJc w:val="left"/>
      <w:pPr>
        <w:ind w:left="2880" w:hanging="360"/>
      </w:pPr>
    </w:lvl>
    <w:lvl w:ilvl="4" w:tplc="22257279" w:tentative="1">
      <w:start w:val="1"/>
      <w:numFmt w:val="lowerLetter"/>
      <w:lvlText w:val="%5."/>
      <w:lvlJc w:val="left"/>
      <w:pPr>
        <w:ind w:left="3600" w:hanging="360"/>
      </w:pPr>
    </w:lvl>
    <w:lvl w:ilvl="5" w:tplc="22257279" w:tentative="1">
      <w:start w:val="1"/>
      <w:numFmt w:val="lowerRoman"/>
      <w:lvlText w:val="%6."/>
      <w:lvlJc w:val="right"/>
      <w:pPr>
        <w:ind w:left="4320" w:hanging="180"/>
      </w:pPr>
    </w:lvl>
    <w:lvl w:ilvl="6" w:tplc="22257279" w:tentative="1">
      <w:start w:val="1"/>
      <w:numFmt w:val="decimal"/>
      <w:lvlText w:val="%7."/>
      <w:lvlJc w:val="left"/>
      <w:pPr>
        <w:ind w:left="5040" w:hanging="360"/>
      </w:pPr>
    </w:lvl>
    <w:lvl w:ilvl="7" w:tplc="22257279" w:tentative="1">
      <w:start w:val="1"/>
      <w:numFmt w:val="lowerLetter"/>
      <w:lvlText w:val="%8."/>
      <w:lvlJc w:val="left"/>
      <w:pPr>
        <w:ind w:left="5760" w:hanging="360"/>
      </w:pPr>
    </w:lvl>
    <w:lvl w:ilvl="8" w:tplc="2225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2">
    <w:multiLevelType w:val="hybridMultilevel"/>
    <w:lvl w:ilvl="0" w:tplc="53357099">
      <w:start w:val="1"/>
      <w:numFmt w:val="decimal"/>
      <w:lvlText w:val="%1."/>
      <w:lvlJc w:val="left"/>
      <w:pPr>
        <w:ind w:left="720" w:hanging="360"/>
      </w:pPr>
    </w:lvl>
    <w:lvl w:ilvl="1" w:tplc="53357099" w:tentative="1">
      <w:start w:val="1"/>
      <w:numFmt w:val="lowerLetter"/>
      <w:lvlText w:val="%2."/>
      <w:lvlJc w:val="left"/>
      <w:pPr>
        <w:ind w:left="1440" w:hanging="360"/>
      </w:pPr>
    </w:lvl>
    <w:lvl w:ilvl="2" w:tplc="53357099" w:tentative="1">
      <w:start w:val="1"/>
      <w:numFmt w:val="lowerRoman"/>
      <w:lvlText w:val="%3."/>
      <w:lvlJc w:val="right"/>
      <w:pPr>
        <w:ind w:left="2160" w:hanging="180"/>
      </w:pPr>
    </w:lvl>
    <w:lvl w:ilvl="3" w:tplc="53357099" w:tentative="1">
      <w:start w:val="1"/>
      <w:numFmt w:val="decimal"/>
      <w:lvlText w:val="%4."/>
      <w:lvlJc w:val="left"/>
      <w:pPr>
        <w:ind w:left="2880" w:hanging="360"/>
      </w:pPr>
    </w:lvl>
    <w:lvl w:ilvl="4" w:tplc="53357099" w:tentative="1">
      <w:start w:val="1"/>
      <w:numFmt w:val="lowerLetter"/>
      <w:lvlText w:val="%5."/>
      <w:lvlJc w:val="left"/>
      <w:pPr>
        <w:ind w:left="3600" w:hanging="360"/>
      </w:pPr>
    </w:lvl>
    <w:lvl w:ilvl="5" w:tplc="53357099" w:tentative="1">
      <w:start w:val="1"/>
      <w:numFmt w:val="lowerRoman"/>
      <w:lvlText w:val="%6."/>
      <w:lvlJc w:val="right"/>
      <w:pPr>
        <w:ind w:left="4320" w:hanging="180"/>
      </w:pPr>
    </w:lvl>
    <w:lvl w:ilvl="6" w:tplc="53357099" w:tentative="1">
      <w:start w:val="1"/>
      <w:numFmt w:val="decimal"/>
      <w:lvlText w:val="%7."/>
      <w:lvlJc w:val="left"/>
      <w:pPr>
        <w:ind w:left="5040" w:hanging="360"/>
      </w:pPr>
    </w:lvl>
    <w:lvl w:ilvl="7" w:tplc="53357099" w:tentative="1">
      <w:start w:val="1"/>
      <w:numFmt w:val="lowerLetter"/>
      <w:lvlText w:val="%8."/>
      <w:lvlJc w:val="left"/>
      <w:pPr>
        <w:ind w:left="5760" w:hanging="360"/>
      </w:pPr>
    </w:lvl>
    <w:lvl w:ilvl="8" w:tplc="5335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1">
    <w:multiLevelType w:val="hybridMultilevel"/>
    <w:lvl w:ilvl="0" w:tplc="65199757">
      <w:start w:val="1"/>
      <w:numFmt w:val="decimal"/>
      <w:lvlText w:val="%1."/>
      <w:lvlJc w:val="left"/>
      <w:pPr>
        <w:ind w:left="720" w:hanging="360"/>
      </w:pPr>
    </w:lvl>
    <w:lvl w:ilvl="1" w:tplc="65199757" w:tentative="1">
      <w:start w:val="1"/>
      <w:numFmt w:val="lowerLetter"/>
      <w:lvlText w:val="%2."/>
      <w:lvlJc w:val="left"/>
      <w:pPr>
        <w:ind w:left="1440" w:hanging="360"/>
      </w:pPr>
    </w:lvl>
    <w:lvl w:ilvl="2" w:tplc="65199757" w:tentative="1">
      <w:start w:val="1"/>
      <w:numFmt w:val="lowerRoman"/>
      <w:lvlText w:val="%3."/>
      <w:lvlJc w:val="right"/>
      <w:pPr>
        <w:ind w:left="2160" w:hanging="180"/>
      </w:pPr>
    </w:lvl>
    <w:lvl w:ilvl="3" w:tplc="65199757" w:tentative="1">
      <w:start w:val="1"/>
      <w:numFmt w:val="decimal"/>
      <w:lvlText w:val="%4."/>
      <w:lvlJc w:val="left"/>
      <w:pPr>
        <w:ind w:left="2880" w:hanging="360"/>
      </w:pPr>
    </w:lvl>
    <w:lvl w:ilvl="4" w:tplc="65199757" w:tentative="1">
      <w:start w:val="1"/>
      <w:numFmt w:val="lowerLetter"/>
      <w:lvlText w:val="%5."/>
      <w:lvlJc w:val="left"/>
      <w:pPr>
        <w:ind w:left="3600" w:hanging="360"/>
      </w:pPr>
    </w:lvl>
    <w:lvl w:ilvl="5" w:tplc="65199757" w:tentative="1">
      <w:start w:val="1"/>
      <w:numFmt w:val="lowerRoman"/>
      <w:lvlText w:val="%6."/>
      <w:lvlJc w:val="right"/>
      <w:pPr>
        <w:ind w:left="4320" w:hanging="180"/>
      </w:pPr>
    </w:lvl>
    <w:lvl w:ilvl="6" w:tplc="65199757" w:tentative="1">
      <w:start w:val="1"/>
      <w:numFmt w:val="decimal"/>
      <w:lvlText w:val="%7."/>
      <w:lvlJc w:val="left"/>
      <w:pPr>
        <w:ind w:left="5040" w:hanging="360"/>
      </w:pPr>
    </w:lvl>
    <w:lvl w:ilvl="7" w:tplc="65199757" w:tentative="1">
      <w:start w:val="1"/>
      <w:numFmt w:val="lowerLetter"/>
      <w:lvlText w:val="%8."/>
      <w:lvlJc w:val="left"/>
      <w:pPr>
        <w:ind w:left="5760" w:hanging="360"/>
      </w:pPr>
    </w:lvl>
    <w:lvl w:ilvl="8" w:tplc="6519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0">
    <w:multiLevelType w:val="hybridMultilevel"/>
    <w:lvl w:ilvl="0" w:tplc="52156371">
      <w:start w:val="1"/>
      <w:numFmt w:val="decimal"/>
      <w:lvlText w:val="%1."/>
      <w:lvlJc w:val="left"/>
      <w:pPr>
        <w:ind w:left="720" w:hanging="360"/>
      </w:pPr>
    </w:lvl>
    <w:lvl w:ilvl="1" w:tplc="52156371" w:tentative="1">
      <w:start w:val="1"/>
      <w:numFmt w:val="lowerLetter"/>
      <w:lvlText w:val="%2."/>
      <w:lvlJc w:val="left"/>
      <w:pPr>
        <w:ind w:left="1440" w:hanging="360"/>
      </w:pPr>
    </w:lvl>
    <w:lvl w:ilvl="2" w:tplc="52156371" w:tentative="1">
      <w:start w:val="1"/>
      <w:numFmt w:val="lowerRoman"/>
      <w:lvlText w:val="%3."/>
      <w:lvlJc w:val="right"/>
      <w:pPr>
        <w:ind w:left="2160" w:hanging="180"/>
      </w:pPr>
    </w:lvl>
    <w:lvl w:ilvl="3" w:tplc="52156371" w:tentative="1">
      <w:start w:val="1"/>
      <w:numFmt w:val="decimal"/>
      <w:lvlText w:val="%4."/>
      <w:lvlJc w:val="left"/>
      <w:pPr>
        <w:ind w:left="2880" w:hanging="360"/>
      </w:pPr>
    </w:lvl>
    <w:lvl w:ilvl="4" w:tplc="52156371" w:tentative="1">
      <w:start w:val="1"/>
      <w:numFmt w:val="lowerLetter"/>
      <w:lvlText w:val="%5."/>
      <w:lvlJc w:val="left"/>
      <w:pPr>
        <w:ind w:left="3600" w:hanging="360"/>
      </w:pPr>
    </w:lvl>
    <w:lvl w:ilvl="5" w:tplc="52156371" w:tentative="1">
      <w:start w:val="1"/>
      <w:numFmt w:val="lowerRoman"/>
      <w:lvlText w:val="%6."/>
      <w:lvlJc w:val="right"/>
      <w:pPr>
        <w:ind w:left="4320" w:hanging="180"/>
      </w:pPr>
    </w:lvl>
    <w:lvl w:ilvl="6" w:tplc="52156371" w:tentative="1">
      <w:start w:val="1"/>
      <w:numFmt w:val="decimal"/>
      <w:lvlText w:val="%7."/>
      <w:lvlJc w:val="left"/>
      <w:pPr>
        <w:ind w:left="5040" w:hanging="360"/>
      </w:pPr>
    </w:lvl>
    <w:lvl w:ilvl="7" w:tplc="52156371" w:tentative="1">
      <w:start w:val="1"/>
      <w:numFmt w:val="lowerLetter"/>
      <w:lvlText w:val="%8."/>
      <w:lvlJc w:val="left"/>
      <w:pPr>
        <w:ind w:left="5760" w:hanging="360"/>
      </w:pPr>
    </w:lvl>
    <w:lvl w:ilvl="8" w:tplc="5215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9">
    <w:multiLevelType w:val="hybridMultilevel"/>
    <w:lvl w:ilvl="0" w:tplc="18526890">
      <w:start w:val="1"/>
      <w:numFmt w:val="decimal"/>
      <w:lvlText w:val="%1."/>
      <w:lvlJc w:val="left"/>
      <w:pPr>
        <w:ind w:left="720" w:hanging="360"/>
      </w:pPr>
    </w:lvl>
    <w:lvl w:ilvl="1" w:tplc="18526890" w:tentative="1">
      <w:start w:val="1"/>
      <w:numFmt w:val="lowerLetter"/>
      <w:lvlText w:val="%2."/>
      <w:lvlJc w:val="left"/>
      <w:pPr>
        <w:ind w:left="1440" w:hanging="360"/>
      </w:pPr>
    </w:lvl>
    <w:lvl w:ilvl="2" w:tplc="18526890" w:tentative="1">
      <w:start w:val="1"/>
      <w:numFmt w:val="lowerRoman"/>
      <w:lvlText w:val="%3."/>
      <w:lvlJc w:val="right"/>
      <w:pPr>
        <w:ind w:left="2160" w:hanging="180"/>
      </w:pPr>
    </w:lvl>
    <w:lvl w:ilvl="3" w:tplc="18526890" w:tentative="1">
      <w:start w:val="1"/>
      <w:numFmt w:val="decimal"/>
      <w:lvlText w:val="%4."/>
      <w:lvlJc w:val="left"/>
      <w:pPr>
        <w:ind w:left="2880" w:hanging="360"/>
      </w:pPr>
    </w:lvl>
    <w:lvl w:ilvl="4" w:tplc="18526890" w:tentative="1">
      <w:start w:val="1"/>
      <w:numFmt w:val="lowerLetter"/>
      <w:lvlText w:val="%5."/>
      <w:lvlJc w:val="left"/>
      <w:pPr>
        <w:ind w:left="3600" w:hanging="360"/>
      </w:pPr>
    </w:lvl>
    <w:lvl w:ilvl="5" w:tplc="18526890" w:tentative="1">
      <w:start w:val="1"/>
      <w:numFmt w:val="lowerRoman"/>
      <w:lvlText w:val="%6."/>
      <w:lvlJc w:val="right"/>
      <w:pPr>
        <w:ind w:left="4320" w:hanging="180"/>
      </w:pPr>
    </w:lvl>
    <w:lvl w:ilvl="6" w:tplc="18526890" w:tentative="1">
      <w:start w:val="1"/>
      <w:numFmt w:val="decimal"/>
      <w:lvlText w:val="%7."/>
      <w:lvlJc w:val="left"/>
      <w:pPr>
        <w:ind w:left="5040" w:hanging="360"/>
      </w:pPr>
    </w:lvl>
    <w:lvl w:ilvl="7" w:tplc="18526890" w:tentative="1">
      <w:start w:val="1"/>
      <w:numFmt w:val="lowerLetter"/>
      <w:lvlText w:val="%8."/>
      <w:lvlJc w:val="left"/>
      <w:pPr>
        <w:ind w:left="5760" w:hanging="360"/>
      </w:pPr>
    </w:lvl>
    <w:lvl w:ilvl="8" w:tplc="1852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8">
    <w:multiLevelType w:val="hybridMultilevel"/>
    <w:lvl w:ilvl="0" w:tplc="32253328">
      <w:start w:val="1"/>
      <w:numFmt w:val="decimal"/>
      <w:lvlText w:val="%1."/>
      <w:lvlJc w:val="left"/>
      <w:pPr>
        <w:ind w:left="720" w:hanging="360"/>
      </w:pPr>
    </w:lvl>
    <w:lvl w:ilvl="1" w:tplc="32253328" w:tentative="1">
      <w:start w:val="1"/>
      <w:numFmt w:val="lowerLetter"/>
      <w:lvlText w:val="%2."/>
      <w:lvlJc w:val="left"/>
      <w:pPr>
        <w:ind w:left="1440" w:hanging="360"/>
      </w:pPr>
    </w:lvl>
    <w:lvl w:ilvl="2" w:tplc="32253328" w:tentative="1">
      <w:start w:val="1"/>
      <w:numFmt w:val="lowerRoman"/>
      <w:lvlText w:val="%3."/>
      <w:lvlJc w:val="right"/>
      <w:pPr>
        <w:ind w:left="2160" w:hanging="180"/>
      </w:pPr>
    </w:lvl>
    <w:lvl w:ilvl="3" w:tplc="32253328" w:tentative="1">
      <w:start w:val="1"/>
      <w:numFmt w:val="decimal"/>
      <w:lvlText w:val="%4."/>
      <w:lvlJc w:val="left"/>
      <w:pPr>
        <w:ind w:left="2880" w:hanging="360"/>
      </w:pPr>
    </w:lvl>
    <w:lvl w:ilvl="4" w:tplc="32253328" w:tentative="1">
      <w:start w:val="1"/>
      <w:numFmt w:val="lowerLetter"/>
      <w:lvlText w:val="%5."/>
      <w:lvlJc w:val="left"/>
      <w:pPr>
        <w:ind w:left="3600" w:hanging="360"/>
      </w:pPr>
    </w:lvl>
    <w:lvl w:ilvl="5" w:tplc="32253328" w:tentative="1">
      <w:start w:val="1"/>
      <w:numFmt w:val="lowerRoman"/>
      <w:lvlText w:val="%6."/>
      <w:lvlJc w:val="right"/>
      <w:pPr>
        <w:ind w:left="4320" w:hanging="180"/>
      </w:pPr>
    </w:lvl>
    <w:lvl w:ilvl="6" w:tplc="32253328" w:tentative="1">
      <w:start w:val="1"/>
      <w:numFmt w:val="decimal"/>
      <w:lvlText w:val="%7."/>
      <w:lvlJc w:val="left"/>
      <w:pPr>
        <w:ind w:left="5040" w:hanging="360"/>
      </w:pPr>
    </w:lvl>
    <w:lvl w:ilvl="7" w:tplc="32253328" w:tentative="1">
      <w:start w:val="1"/>
      <w:numFmt w:val="lowerLetter"/>
      <w:lvlText w:val="%8."/>
      <w:lvlJc w:val="left"/>
      <w:pPr>
        <w:ind w:left="5760" w:hanging="360"/>
      </w:pPr>
    </w:lvl>
    <w:lvl w:ilvl="8" w:tplc="3225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7">
    <w:multiLevelType w:val="hybridMultilevel"/>
    <w:lvl w:ilvl="0" w:tplc="15190877">
      <w:start w:val="1"/>
      <w:numFmt w:val="decimal"/>
      <w:lvlText w:val="%1."/>
      <w:lvlJc w:val="left"/>
      <w:pPr>
        <w:ind w:left="720" w:hanging="360"/>
      </w:pPr>
    </w:lvl>
    <w:lvl w:ilvl="1" w:tplc="15190877" w:tentative="1">
      <w:start w:val="1"/>
      <w:numFmt w:val="lowerLetter"/>
      <w:lvlText w:val="%2."/>
      <w:lvlJc w:val="left"/>
      <w:pPr>
        <w:ind w:left="1440" w:hanging="360"/>
      </w:pPr>
    </w:lvl>
    <w:lvl w:ilvl="2" w:tplc="15190877" w:tentative="1">
      <w:start w:val="1"/>
      <w:numFmt w:val="lowerRoman"/>
      <w:lvlText w:val="%3."/>
      <w:lvlJc w:val="right"/>
      <w:pPr>
        <w:ind w:left="2160" w:hanging="180"/>
      </w:pPr>
    </w:lvl>
    <w:lvl w:ilvl="3" w:tplc="15190877" w:tentative="1">
      <w:start w:val="1"/>
      <w:numFmt w:val="decimal"/>
      <w:lvlText w:val="%4."/>
      <w:lvlJc w:val="left"/>
      <w:pPr>
        <w:ind w:left="2880" w:hanging="360"/>
      </w:pPr>
    </w:lvl>
    <w:lvl w:ilvl="4" w:tplc="15190877" w:tentative="1">
      <w:start w:val="1"/>
      <w:numFmt w:val="lowerLetter"/>
      <w:lvlText w:val="%5."/>
      <w:lvlJc w:val="left"/>
      <w:pPr>
        <w:ind w:left="3600" w:hanging="360"/>
      </w:pPr>
    </w:lvl>
    <w:lvl w:ilvl="5" w:tplc="15190877" w:tentative="1">
      <w:start w:val="1"/>
      <w:numFmt w:val="lowerRoman"/>
      <w:lvlText w:val="%6."/>
      <w:lvlJc w:val="right"/>
      <w:pPr>
        <w:ind w:left="4320" w:hanging="180"/>
      </w:pPr>
    </w:lvl>
    <w:lvl w:ilvl="6" w:tplc="15190877" w:tentative="1">
      <w:start w:val="1"/>
      <w:numFmt w:val="decimal"/>
      <w:lvlText w:val="%7."/>
      <w:lvlJc w:val="left"/>
      <w:pPr>
        <w:ind w:left="5040" w:hanging="360"/>
      </w:pPr>
    </w:lvl>
    <w:lvl w:ilvl="7" w:tplc="15190877" w:tentative="1">
      <w:start w:val="1"/>
      <w:numFmt w:val="lowerLetter"/>
      <w:lvlText w:val="%8."/>
      <w:lvlJc w:val="left"/>
      <w:pPr>
        <w:ind w:left="5760" w:hanging="360"/>
      </w:pPr>
    </w:lvl>
    <w:lvl w:ilvl="8" w:tplc="1519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6">
    <w:multiLevelType w:val="hybridMultilevel"/>
    <w:lvl w:ilvl="0" w:tplc="51523110">
      <w:start w:val="1"/>
      <w:numFmt w:val="decimal"/>
      <w:lvlText w:val="%1."/>
      <w:lvlJc w:val="left"/>
      <w:pPr>
        <w:ind w:left="720" w:hanging="360"/>
      </w:pPr>
    </w:lvl>
    <w:lvl w:ilvl="1" w:tplc="51523110" w:tentative="1">
      <w:start w:val="1"/>
      <w:numFmt w:val="lowerLetter"/>
      <w:lvlText w:val="%2."/>
      <w:lvlJc w:val="left"/>
      <w:pPr>
        <w:ind w:left="1440" w:hanging="360"/>
      </w:pPr>
    </w:lvl>
    <w:lvl w:ilvl="2" w:tplc="51523110" w:tentative="1">
      <w:start w:val="1"/>
      <w:numFmt w:val="lowerRoman"/>
      <w:lvlText w:val="%3."/>
      <w:lvlJc w:val="right"/>
      <w:pPr>
        <w:ind w:left="2160" w:hanging="180"/>
      </w:pPr>
    </w:lvl>
    <w:lvl w:ilvl="3" w:tplc="51523110" w:tentative="1">
      <w:start w:val="1"/>
      <w:numFmt w:val="decimal"/>
      <w:lvlText w:val="%4."/>
      <w:lvlJc w:val="left"/>
      <w:pPr>
        <w:ind w:left="2880" w:hanging="360"/>
      </w:pPr>
    </w:lvl>
    <w:lvl w:ilvl="4" w:tplc="51523110" w:tentative="1">
      <w:start w:val="1"/>
      <w:numFmt w:val="lowerLetter"/>
      <w:lvlText w:val="%5."/>
      <w:lvlJc w:val="left"/>
      <w:pPr>
        <w:ind w:left="3600" w:hanging="360"/>
      </w:pPr>
    </w:lvl>
    <w:lvl w:ilvl="5" w:tplc="51523110" w:tentative="1">
      <w:start w:val="1"/>
      <w:numFmt w:val="lowerRoman"/>
      <w:lvlText w:val="%6."/>
      <w:lvlJc w:val="right"/>
      <w:pPr>
        <w:ind w:left="4320" w:hanging="180"/>
      </w:pPr>
    </w:lvl>
    <w:lvl w:ilvl="6" w:tplc="51523110" w:tentative="1">
      <w:start w:val="1"/>
      <w:numFmt w:val="decimal"/>
      <w:lvlText w:val="%7."/>
      <w:lvlJc w:val="left"/>
      <w:pPr>
        <w:ind w:left="5040" w:hanging="360"/>
      </w:pPr>
    </w:lvl>
    <w:lvl w:ilvl="7" w:tplc="51523110" w:tentative="1">
      <w:start w:val="1"/>
      <w:numFmt w:val="lowerLetter"/>
      <w:lvlText w:val="%8."/>
      <w:lvlJc w:val="left"/>
      <w:pPr>
        <w:ind w:left="5760" w:hanging="360"/>
      </w:pPr>
    </w:lvl>
    <w:lvl w:ilvl="8" w:tplc="5152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5">
    <w:multiLevelType w:val="hybridMultilevel"/>
    <w:lvl w:ilvl="0" w:tplc="93663095">
      <w:start w:val="1"/>
      <w:numFmt w:val="decimal"/>
      <w:lvlText w:val="%1."/>
      <w:lvlJc w:val="left"/>
      <w:pPr>
        <w:ind w:left="720" w:hanging="360"/>
      </w:pPr>
    </w:lvl>
    <w:lvl w:ilvl="1" w:tplc="93663095" w:tentative="1">
      <w:start w:val="1"/>
      <w:numFmt w:val="lowerLetter"/>
      <w:lvlText w:val="%2."/>
      <w:lvlJc w:val="left"/>
      <w:pPr>
        <w:ind w:left="1440" w:hanging="360"/>
      </w:pPr>
    </w:lvl>
    <w:lvl w:ilvl="2" w:tplc="93663095" w:tentative="1">
      <w:start w:val="1"/>
      <w:numFmt w:val="lowerRoman"/>
      <w:lvlText w:val="%3."/>
      <w:lvlJc w:val="right"/>
      <w:pPr>
        <w:ind w:left="2160" w:hanging="180"/>
      </w:pPr>
    </w:lvl>
    <w:lvl w:ilvl="3" w:tplc="93663095" w:tentative="1">
      <w:start w:val="1"/>
      <w:numFmt w:val="decimal"/>
      <w:lvlText w:val="%4."/>
      <w:lvlJc w:val="left"/>
      <w:pPr>
        <w:ind w:left="2880" w:hanging="360"/>
      </w:pPr>
    </w:lvl>
    <w:lvl w:ilvl="4" w:tplc="93663095" w:tentative="1">
      <w:start w:val="1"/>
      <w:numFmt w:val="lowerLetter"/>
      <w:lvlText w:val="%5."/>
      <w:lvlJc w:val="left"/>
      <w:pPr>
        <w:ind w:left="3600" w:hanging="360"/>
      </w:pPr>
    </w:lvl>
    <w:lvl w:ilvl="5" w:tplc="93663095" w:tentative="1">
      <w:start w:val="1"/>
      <w:numFmt w:val="lowerRoman"/>
      <w:lvlText w:val="%6."/>
      <w:lvlJc w:val="right"/>
      <w:pPr>
        <w:ind w:left="4320" w:hanging="180"/>
      </w:pPr>
    </w:lvl>
    <w:lvl w:ilvl="6" w:tplc="93663095" w:tentative="1">
      <w:start w:val="1"/>
      <w:numFmt w:val="decimal"/>
      <w:lvlText w:val="%7."/>
      <w:lvlJc w:val="left"/>
      <w:pPr>
        <w:ind w:left="5040" w:hanging="360"/>
      </w:pPr>
    </w:lvl>
    <w:lvl w:ilvl="7" w:tplc="93663095" w:tentative="1">
      <w:start w:val="1"/>
      <w:numFmt w:val="lowerLetter"/>
      <w:lvlText w:val="%8."/>
      <w:lvlJc w:val="left"/>
      <w:pPr>
        <w:ind w:left="5760" w:hanging="360"/>
      </w:pPr>
    </w:lvl>
    <w:lvl w:ilvl="8" w:tplc="9366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4">
    <w:multiLevelType w:val="hybridMultilevel"/>
    <w:lvl w:ilvl="0" w:tplc="58682342">
      <w:start w:val="1"/>
      <w:numFmt w:val="decimal"/>
      <w:lvlText w:val="%1."/>
      <w:lvlJc w:val="left"/>
      <w:pPr>
        <w:ind w:left="720" w:hanging="360"/>
      </w:pPr>
    </w:lvl>
    <w:lvl w:ilvl="1" w:tplc="58682342" w:tentative="1">
      <w:start w:val="1"/>
      <w:numFmt w:val="lowerLetter"/>
      <w:lvlText w:val="%2."/>
      <w:lvlJc w:val="left"/>
      <w:pPr>
        <w:ind w:left="1440" w:hanging="360"/>
      </w:pPr>
    </w:lvl>
    <w:lvl w:ilvl="2" w:tplc="58682342" w:tentative="1">
      <w:start w:val="1"/>
      <w:numFmt w:val="lowerRoman"/>
      <w:lvlText w:val="%3."/>
      <w:lvlJc w:val="right"/>
      <w:pPr>
        <w:ind w:left="2160" w:hanging="180"/>
      </w:pPr>
    </w:lvl>
    <w:lvl w:ilvl="3" w:tplc="58682342" w:tentative="1">
      <w:start w:val="1"/>
      <w:numFmt w:val="decimal"/>
      <w:lvlText w:val="%4."/>
      <w:lvlJc w:val="left"/>
      <w:pPr>
        <w:ind w:left="2880" w:hanging="360"/>
      </w:pPr>
    </w:lvl>
    <w:lvl w:ilvl="4" w:tplc="58682342" w:tentative="1">
      <w:start w:val="1"/>
      <w:numFmt w:val="lowerLetter"/>
      <w:lvlText w:val="%5."/>
      <w:lvlJc w:val="left"/>
      <w:pPr>
        <w:ind w:left="3600" w:hanging="360"/>
      </w:pPr>
    </w:lvl>
    <w:lvl w:ilvl="5" w:tplc="58682342" w:tentative="1">
      <w:start w:val="1"/>
      <w:numFmt w:val="lowerRoman"/>
      <w:lvlText w:val="%6."/>
      <w:lvlJc w:val="right"/>
      <w:pPr>
        <w:ind w:left="4320" w:hanging="180"/>
      </w:pPr>
    </w:lvl>
    <w:lvl w:ilvl="6" w:tplc="58682342" w:tentative="1">
      <w:start w:val="1"/>
      <w:numFmt w:val="decimal"/>
      <w:lvlText w:val="%7."/>
      <w:lvlJc w:val="left"/>
      <w:pPr>
        <w:ind w:left="5040" w:hanging="360"/>
      </w:pPr>
    </w:lvl>
    <w:lvl w:ilvl="7" w:tplc="58682342" w:tentative="1">
      <w:start w:val="1"/>
      <w:numFmt w:val="lowerLetter"/>
      <w:lvlText w:val="%8."/>
      <w:lvlJc w:val="left"/>
      <w:pPr>
        <w:ind w:left="5760" w:hanging="360"/>
      </w:pPr>
    </w:lvl>
    <w:lvl w:ilvl="8" w:tplc="5868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3">
    <w:multiLevelType w:val="hybridMultilevel"/>
    <w:lvl w:ilvl="0" w:tplc="28399006">
      <w:start w:val="1"/>
      <w:numFmt w:val="decimal"/>
      <w:lvlText w:val="%1."/>
      <w:lvlJc w:val="left"/>
      <w:pPr>
        <w:ind w:left="720" w:hanging="360"/>
      </w:pPr>
    </w:lvl>
    <w:lvl w:ilvl="1" w:tplc="28399006" w:tentative="1">
      <w:start w:val="1"/>
      <w:numFmt w:val="lowerLetter"/>
      <w:lvlText w:val="%2."/>
      <w:lvlJc w:val="left"/>
      <w:pPr>
        <w:ind w:left="1440" w:hanging="360"/>
      </w:pPr>
    </w:lvl>
    <w:lvl w:ilvl="2" w:tplc="28399006" w:tentative="1">
      <w:start w:val="1"/>
      <w:numFmt w:val="lowerRoman"/>
      <w:lvlText w:val="%3."/>
      <w:lvlJc w:val="right"/>
      <w:pPr>
        <w:ind w:left="2160" w:hanging="180"/>
      </w:pPr>
    </w:lvl>
    <w:lvl w:ilvl="3" w:tplc="28399006" w:tentative="1">
      <w:start w:val="1"/>
      <w:numFmt w:val="decimal"/>
      <w:lvlText w:val="%4."/>
      <w:lvlJc w:val="left"/>
      <w:pPr>
        <w:ind w:left="2880" w:hanging="360"/>
      </w:pPr>
    </w:lvl>
    <w:lvl w:ilvl="4" w:tplc="28399006" w:tentative="1">
      <w:start w:val="1"/>
      <w:numFmt w:val="lowerLetter"/>
      <w:lvlText w:val="%5."/>
      <w:lvlJc w:val="left"/>
      <w:pPr>
        <w:ind w:left="3600" w:hanging="360"/>
      </w:pPr>
    </w:lvl>
    <w:lvl w:ilvl="5" w:tplc="28399006" w:tentative="1">
      <w:start w:val="1"/>
      <w:numFmt w:val="lowerRoman"/>
      <w:lvlText w:val="%6."/>
      <w:lvlJc w:val="right"/>
      <w:pPr>
        <w:ind w:left="4320" w:hanging="180"/>
      </w:pPr>
    </w:lvl>
    <w:lvl w:ilvl="6" w:tplc="28399006" w:tentative="1">
      <w:start w:val="1"/>
      <w:numFmt w:val="decimal"/>
      <w:lvlText w:val="%7."/>
      <w:lvlJc w:val="left"/>
      <w:pPr>
        <w:ind w:left="5040" w:hanging="360"/>
      </w:pPr>
    </w:lvl>
    <w:lvl w:ilvl="7" w:tplc="28399006" w:tentative="1">
      <w:start w:val="1"/>
      <w:numFmt w:val="lowerLetter"/>
      <w:lvlText w:val="%8."/>
      <w:lvlJc w:val="left"/>
      <w:pPr>
        <w:ind w:left="5760" w:hanging="360"/>
      </w:pPr>
    </w:lvl>
    <w:lvl w:ilvl="8" w:tplc="2839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2">
    <w:multiLevelType w:val="hybridMultilevel"/>
    <w:lvl w:ilvl="0" w:tplc="22145217">
      <w:start w:val="1"/>
      <w:numFmt w:val="decimal"/>
      <w:lvlText w:val="%1."/>
      <w:lvlJc w:val="left"/>
      <w:pPr>
        <w:ind w:left="720" w:hanging="360"/>
      </w:pPr>
    </w:lvl>
    <w:lvl w:ilvl="1" w:tplc="22145217" w:tentative="1">
      <w:start w:val="1"/>
      <w:numFmt w:val="lowerLetter"/>
      <w:lvlText w:val="%2."/>
      <w:lvlJc w:val="left"/>
      <w:pPr>
        <w:ind w:left="1440" w:hanging="360"/>
      </w:pPr>
    </w:lvl>
    <w:lvl w:ilvl="2" w:tplc="22145217" w:tentative="1">
      <w:start w:val="1"/>
      <w:numFmt w:val="lowerRoman"/>
      <w:lvlText w:val="%3."/>
      <w:lvlJc w:val="right"/>
      <w:pPr>
        <w:ind w:left="2160" w:hanging="180"/>
      </w:pPr>
    </w:lvl>
    <w:lvl w:ilvl="3" w:tplc="22145217" w:tentative="1">
      <w:start w:val="1"/>
      <w:numFmt w:val="decimal"/>
      <w:lvlText w:val="%4."/>
      <w:lvlJc w:val="left"/>
      <w:pPr>
        <w:ind w:left="2880" w:hanging="360"/>
      </w:pPr>
    </w:lvl>
    <w:lvl w:ilvl="4" w:tplc="22145217" w:tentative="1">
      <w:start w:val="1"/>
      <w:numFmt w:val="lowerLetter"/>
      <w:lvlText w:val="%5."/>
      <w:lvlJc w:val="left"/>
      <w:pPr>
        <w:ind w:left="3600" w:hanging="360"/>
      </w:pPr>
    </w:lvl>
    <w:lvl w:ilvl="5" w:tplc="22145217" w:tentative="1">
      <w:start w:val="1"/>
      <w:numFmt w:val="lowerRoman"/>
      <w:lvlText w:val="%6."/>
      <w:lvlJc w:val="right"/>
      <w:pPr>
        <w:ind w:left="4320" w:hanging="180"/>
      </w:pPr>
    </w:lvl>
    <w:lvl w:ilvl="6" w:tplc="22145217" w:tentative="1">
      <w:start w:val="1"/>
      <w:numFmt w:val="decimal"/>
      <w:lvlText w:val="%7."/>
      <w:lvlJc w:val="left"/>
      <w:pPr>
        <w:ind w:left="5040" w:hanging="360"/>
      </w:pPr>
    </w:lvl>
    <w:lvl w:ilvl="7" w:tplc="22145217" w:tentative="1">
      <w:start w:val="1"/>
      <w:numFmt w:val="lowerLetter"/>
      <w:lvlText w:val="%8."/>
      <w:lvlJc w:val="left"/>
      <w:pPr>
        <w:ind w:left="5760" w:hanging="360"/>
      </w:pPr>
    </w:lvl>
    <w:lvl w:ilvl="8" w:tplc="2214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1">
    <w:multiLevelType w:val="hybridMultilevel"/>
    <w:lvl w:ilvl="0" w:tplc="46964854">
      <w:start w:val="1"/>
      <w:numFmt w:val="decimal"/>
      <w:lvlText w:val="%1."/>
      <w:lvlJc w:val="left"/>
      <w:pPr>
        <w:ind w:left="720" w:hanging="360"/>
      </w:pPr>
    </w:lvl>
    <w:lvl w:ilvl="1" w:tplc="46964854" w:tentative="1">
      <w:start w:val="1"/>
      <w:numFmt w:val="lowerLetter"/>
      <w:lvlText w:val="%2."/>
      <w:lvlJc w:val="left"/>
      <w:pPr>
        <w:ind w:left="1440" w:hanging="360"/>
      </w:pPr>
    </w:lvl>
    <w:lvl w:ilvl="2" w:tplc="46964854" w:tentative="1">
      <w:start w:val="1"/>
      <w:numFmt w:val="lowerRoman"/>
      <w:lvlText w:val="%3."/>
      <w:lvlJc w:val="right"/>
      <w:pPr>
        <w:ind w:left="2160" w:hanging="180"/>
      </w:pPr>
    </w:lvl>
    <w:lvl w:ilvl="3" w:tplc="46964854" w:tentative="1">
      <w:start w:val="1"/>
      <w:numFmt w:val="decimal"/>
      <w:lvlText w:val="%4."/>
      <w:lvlJc w:val="left"/>
      <w:pPr>
        <w:ind w:left="2880" w:hanging="360"/>
      </w:pPr>
    </w:lvl>
    <w:lvl w:ilvl="4" w:tplc="46964854" w:tentative="1">
      <w:start w:val="1"/>
      <w:numFmt w:val="lowerLetter"/>
      <w:lvlText w:val="%5."/>
      <w:lvlJc w:val="left"/>
      <w:pPr>
        <w:ind w:left="3600" w:hanging="360"/>
      </w:pPr>
    </w:lvl>
    <w:lvl w:ilvl="5" w:tplc="46964854" w:tentative="1">
      <w:start w:val="1"/>
      <w:numFmt w:val="lowerRoman"/>
      <w:lvlText w:val="%6."/>
      <w:lvlJc w:val="right"/>
      <w:pPr>
        <w:ind w:left="4320" w:hanging="180"/>
      </w:pPr>
    </w:lvl>
    <w:lvl w:ilvl="6" w:tplc="46964854" w:tentative="1">
      <w:start w:val="1"/>
      <w:numFmt w:val="decimal"/>
      <w:lvlText w:val="%7."/>
      <w:lvlJc w:val="left"/>
      <w:pPr>
        <w:ind w:left="5040" w:hanging="360"/>
      </w:pPr>
    </w:lvl>
    <w:lvl w:ilvl="7" w:tplc="46964854" w:tentative="1">
      <w:start w:val="1"/>
      <w:numFmt w:val="lowerLetter"/>
      <w:lvlText w:val="%8."/>
      <w:lvlJc w:val="left"/>
      <w:pPr>
        <w:ind w:left="5760" w:hanging="360"/>
      </w:pPr>
    </w:lvl>
    <w:lvl w:ilvl="8" w:tplc="4696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0">
    <w:multiLevelType w:val="hybridMultilevel"/>
    <w:lvl w:ilvl="0" w:tplc="25595900">
      <w:start w:val="1"/>
      <w:numFmt w:val="decimal"/>
      <w:lvlText w:val="%1."/>
      <w:lvlJc w:val="left"/>
      <w:pPr>
        <w:ind w:left="720" w:hanging="360"/>
      </w:pPr>
    </w:lvl>
    <w:lvl w:ilvl="1" w:tplc="25595900" w:tentative="1">
      <w:start w:val="1"/>
      <w:numFmt w:val="lowerLetter"/>
      <w:lvlText w:val="%2."/>
      <w:lvlJc w:val="left"/>
      <w:pPr>
        <w:ind w:left="1440" w:hanging="360"/>
      </w:pPr>
    </w:lvl>
    <w:lvl w:ilvl="2" w:tplc="25595900" w:tentative="1">
      <w:start w:val="1"/>
      <w:numFmt w:val="lowerRoman"/>
      <w:lvlText w:val="%3."/>
      <w:lvlJc w:val="right"/>
      <w:pPr>
        <w:ind w:left="2160" w:hanging="180"/>
      </w:pPr>
    </w:lvl>
    <w:lvl w:ilvl="3" w:tplc="25595900" w:tentative="1">
      <w:start w:val="1"/>
      <w:numFmt w:val="decimal"/>
      <w:lvlText w:val="%4."/>
      <w:lvlJc w:val="left"/>
      <w:pPr>
        <w:ind w:left="2880" w:hanging="360"/>
      </w:pPr>
    </w:lvl>
    <w:lvl w:ilvl="4" w:tplc="25595900" w:tentative="1">
      <w:start w:val="1"/>
      <w:numFmt w:val="lowerLetter"/>
      <w:lvlText w:val="%5."/>
      <w:lvlJc w:val="left"/>
      <w:pPr>
        <w:ind w:left="3600" w:hanging="360"/>
      </w:pPr>
    </w:lvl>
    <w:lvl w:ilvl="5" w:tplc="25595900" w:tentative="1">
      <w:start w:val="1"/>
      <w:numFmt w:val="lowerRoman"/>
      <w:lvlText w:val="%6."/>
      <w:lvlJc w:val="right"/>
      <w:pPr>
        <w:ind w:left="4320" w:hanging="180"/>
      </w:pPr>
    </w:lvl>
    <w:lvl w:ilvl="6" w:tplc="25595900" w:tentative="1">
      <w:start w:val="1"/>
      <w:numFmt w:val="decimal"/>
      <w:lvlText w:val="%7."/>
      <w:lvlJc w:val="left"/>
      <w:pPr>
        <w:ind w:left="5040" w:hanging="360"/>
      </w:pPr>
    </w:lvl>
    <w:lvl w:ilvl="7" w:tplc="25595900" w:tentative="1">
      <w:start w:val="1"/>
      <w:numFmt w:val="lowerLetter"/>
      <w:lvlText w:val="%8."/>
      <w:lvlJc w:val="left"/>
      <w:pPr>
        <w:ind w:left="5760" w:hanging="360"/>
      </w:pPr>
    </w:lvl>
    <w:lvl w:ilvl="8" w:tplc="2559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9">
    <w:multiLevelType w:val="hybridMultilevel"/>
    <w:lvl w:ilvl="0" w:tplc="51684016">
      <w:start w:val="1"/>
      <w:numFmt w:val="decimal"/>
      <w:lvlText w:val="%1."/>
      <w:lvlJc w:val="left"/>
      <w:pPr>
        <w:ind w:left="720" w:hanging="360"/>
      </w:pPr>
    </w:lvl>
    <w:lvl w:ilvl="1" w:tplc="51684016" w:tentative="1">
      <w:start w:val="1"/>
      <w:numFmt w:val="lowerLetter"/>
      <w:lvlText w:val="%2."/>
      <w:lvlJc w:val="left"/>
      <w:pPr>
        <w:ind w:left="1440" w:hanging="360"/>
      </w:pPr>
    </w:lvl>
    <w:lvl w:ilvl="2" w:tplc="51684016" w:tentative="1">
      <w:start w:val="1"/>
      <w:numFmt w:val="lowerRoman"/>
      <w:lvlText w:val="%3."/>
      <w:lvlJc w:val="right"/>
      <w:pPr>
        <w:ind w:left="2160" w:hanging="180"/>
      </w:pPr>
    </w:lvl>
    <w:lvl w:ilvl="3" w:tplc="51684016" w:tentative="1">
      <w:start w:val="1"/>
      <w:numFmt w:val="decimal"/>
      <w:lvlText w:val="%4."/>
      <w:lvlJc w:val="left"/>
      <w:pPr>
        <w:ind w:left="2880" w:hanging="360"/>
      </w:pPr>
    </w:lvl>
    <w:lvl w:ilvl="4" w:tplc="51684016" w:tentative="1">
      <w:start w:val="1"/>
      <w:numFmt w:val="lowerLetter"/>
      <w:lvlText w:val="%5."/>
      <w:lvlJc w:val="left"/>
      <w:pPr>
        <w:ind w:left="3600" w:hanging="360"/>
      </w:pPr>
    </w:lvl>
    <w:lvl w:ilvl="5" w:tplc="51684016" w:tentative="1">
      <w:start w:val="1"/>
      <w:numFmt w:val="lowerRoman"/>
      <w:lvlText w:val="%6."/>
      <w:lvlJc w:val="right"/>
      <w:pPr>
        <w:ind w:left="4320" w:hanging="180"/>
      </w:pPr>
    </w:lvl>
    <w:lvl w:ilvl="6" w:tplc="51684016" w:tentative="1">
      <w:start w:val="1"/>
      <w:numFmt w:val="decimal"/>
      <w:lvlText w:val="%7."/>
      <w:lvlJc w:val="left"/>
      <w:pPr>
        <w:ind w:left="5040" w:hanging="360"/>
      </w:pPr>
    </w:lvl>
    <w:lvl w:ilvl="7" w:tplc="51684016" w:tentative="1">
      <w:start w:val="1"/>
      <w:numFmt w:val="lowerLetter"/>
      <w:lvlText w:val="%8."/>
      <w:lvlJc w:val="left"/>
      <w:pPr>
        <w:ind w:left="5760" w:hanging="360"/>
      </w:pPr>
    </w:lvl>
    <w:lvl w:ilvl="8" w:tplc="5168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8">
    <w:multiLevelType w:val="hybridMultilevel"/>
    <w:lvl w:ilvl="0" w:tplc="55325394">
      <w:start w:val="1"/>
      <w:numFmt w:val="decimal"/>
      <w:lvlText w:val="%1."/>
      <w:lvlJc w:val="left"/>
      <w:pPr>
        <w:ind w:left="720" w:hanging="360"/>
      </w:pPr>
    </w:lvl>
    <w:lvl w:ilvl="1" w:tplc="55325394" w:tentative="1">
      <w:start w:val="1"/>
      <w:numFmt w:val="lowerLetter"/>
      <w:lvlText w:val="%2."/>
      <w:lvlJc w:val="left"/>
      <w:pPr>
        <w:ind w:left="1440" w:hanging="360"/>
      </w:pPr>
    </w:lvl>
    <w:lvl w:ilvl="2" w:tplc="55325394" w:tentative="1">
      <w:start w:val="1"/>
      <w:numFmt w:val="lowerRoman"/>
      <w:lvlText w:val="%3."/>
      <w:lvlJc w:val="right"/>
      <w:pPr>
        <w:ind w:left="2160" w:hanging="180"/>
      </w:pPr>
    </w:lvl>
    <w:lvl w:ilvl="3" w:tplc="55325394" w:tentative="1">
      <w:start w:val="1"/>
      <w:numFmt w:val="decimal"/>
      <w:lvlText w:val="%4."/>
      <w:lvlJc w:val="left"/>
      <w:pPr>
        <w:ind w:left="2880" w:hanging="360"/>
      </w:pPr>
    </w:lvl>
    <w:lvl w:ilvl="4" w:tplc="55325394" w:tentative="1">
      <w:start w:val="1"/>
      <w:numFmt w:val="lowerLetter"/>
      <w:lvlText w:val="%5."/>
      <w:lvlJc w:val="left"/>
      <w:pPr>
        <w:ind w:left="3600" w:hanging="360"/>
      </w:pPr>
    </w:lvl>
    <w:lvl w:ilvl="5" w:tplc="55325394" w:tentative="1">
      <w:start w:val="1"/>
      <w:numFmt w:val="lowerRoman"/>
      <w:lvlText w:val="%6."/>
      <w:lvlJc w:val="right"/>
      <w:pPr>
        <w:ind w:left="4320" w:hanging="180"/>
      </w:pPr>
    </w:lvl>
    <w:lvl w:ilvl="6" w:tplc="55325394" w:tentative="1">
      <w:start w:val="1"/>
      <w:numFmt w:val="decimal"/>
      <w:lvlText w:val="%7."/>
      <w:lvlJc w:val="left"/>
      <w:pPr>
        <w:ind w:left="5040" w:hanging="360"/>
      </w:pPr>
    </w:lvl>
    <w:lvl w:ilvl="7" w:tplc="55325394" w:tentative="1">
      <w:start w:val="1"/>
      <w:numFmt w:val="lowerLetter"/>
      <w:lvlText w:val="%8."/>
      <w:lvlJc w:val="left"/>
      <w:pPr>
        <w:ind w:left="5760" w:hanging="360"/>
      </w:pPr>
    </w:lvl>
    <w:lvl w:ilvl="8" w:tplc="5532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7">
    <w:multiLevelType w:val="hybridMultilevel"/>
    <w:lvl w:ilvl="0" w:tplc="15309891">
      <w:start w:val="1"/>
      <w:numFmt w:val="decimal"/>
      <w:lvlText w:val="%1."/>
      <w:lvlJc w:val="left"/>
      <w:pPr>
        <w:ind w:left="720" w:hanging="360"/>
      </w:pPr>
    </w:lvl>
    <w:lvl w:ilvl="1" w:tplc="15309891" w:tentative="1">
      <w:start w:val="1"/>
      <w:numFmt w:val="lowerLetter"/>
      <w:lvlText w:val="%2."/>
      <w:lvlJc w:val="left"/>
      <w:pPr>
        <w:ind w:left="1440" w:hanging="360"/>
      </w:pPr>
    </w:lvl>
    <w:lvl w:ilvl="2" w:tplc="15309891" w:tentative="1">
      <w:start w:val="1"/>
      <w:numFmt w:val="lowerRoman"/>
      <w:lvlText w:val="%3."/>
      <w:lvlJc w:val="right"/>
      <w:pPr>
        <w:ind w:left="2160" w:hanging="180"/>
      </w:pPr>
    </w:lvl>
    <w:lvl w:ilvl="3" w:tplc="15309891" w:tentative="1">
      <w:start w:val="1"/>
      <w:numFmt w:val="decimal"/>
      <w:lvlText w:val="%4."/>
      <w:lvlJc w:val="left"/>
      <w:pPr>
        <w:ind w:left="2880" w:hanging="360"/>
      </w:pPr>
    </w:lvl>
    <w:lvl w:ilvl="4" w:tplc="15309891" w:tentative="1">
      <w:start w:val="1"/>
      <w:numFmt w:val="lowerLetter"/>
      <w:lvlText w:val="%5."/>
      <w:lvlJc w:val="left"/>
      <w:pPr>
        <w:ind w:left="3600" w:hanging="360"/>
      </w:pPr>
    </w:lvl>
    <w:lvl w:ilvl="5" w:tplc="15309891" w:tentative="1">
      <w:start w:val="1"/>
      <w:numFmt w:val="lowerRoman"/>
      <w:lvlText w:val="%6."/>
      <w:lvlJc w:val="right"/>
      <w:pPr>
        <w:ind w:left="4320" w:hanging="180"/>
      </w:pPr>
    </w:lvl>
    <w:lvl w:ilvl="6" w:tplc="15309891" w:tentative="1">
      <w:start w:val="1"/>
      <w:numFmt w:val="decimal"/>
      <w:lvlText w:val="%7."/>
      <w:lvlJc w:val="left"/>
      <w:pPr>
        <w:ind w:left="5040" w:hanging="360"/>
      </w:pPr>
    </w:lvl>
    <w:lvl w:ilvl="7" w:tplc="15309891" w:tentative="1">
      <w:start w:val="1"/>
      <w:numFmt w:val="lowerLetter"/>
      <w:lvlText w:val="%8."/>
      <w:lvlJc w:val="left"/>
      <w:pPr>
        <w:ind w:left="5760" w:hanging="360"/>
      </w:pPr>
    </w:lvl>
    <w:lvl w:ilvl="8" w:tplc="1530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6">
    <w:multiLevelType w:val="hybridMultilevel"/>
    <w:lvl w:ilvl="0" w:tplc="25558047">
      <w:start w:val="1"/>
      <w:numFmt w:val="decimal"/>
      <w:lvlText w:val="%1."/>
      <w:lvlJc w:val="left"/>
      <w:pPr>
        <w:ind w:left="720" w:hanging="360"/>
      </w:pPr>
    </w:lvl>
    <w:lvl w:ilvl="1" w:tplc="25558047" w:tentative="1">
      <w:start w:val="1"/>
      <w:numFmt w:val="lowerLetter"/>
      <w:lvlText w:val="%2."/>
      <w:lvlJc w:val="left"/>
      <w:pPr>
        <w:ind w:left="1440" w:hanging="360"/>
      </w:pPr>
    </w:lvl>
    <w:lvl w:ilvl="2" w:tplc="25558047" w:tentative="1">
      <w:start w:val="1"/>
      <w:numFmt w:val="lowerRoman"/>
      <w:lvlText w:val="%3."/>
      <w:lvlJc w:val="right"/>
      <w:pPr>
        <w:ind w:left="2160" w:hanging="180"/>
      </w:pPr>
    </w:lvl>
    <w:lvl w:ilvl="3" w:tplc="25558047" w:tentative="1">
      <w:start w:val="1"/>
      <w:numFmt w:val="decimal"/>
      <w:lvlText w:val="%4."/>
      <w:lvlJc w:val="left"/>
      <w:pPr>
        <w:ind w:left="2880" w:hanging="360"/>
      </w:pPr>
    </w:lvl>
    <w:lvl w:ilvl="4" w:tplc="25558047" w:tentative="1">
      <w:start w:val="1"/>
      <w:numFmt w:val="lowerLetter"/>
      <w:lvlText w:val="%5."/>
      <w:lvlJc w:val="left"/>
      <w:pPr>
        <w:ind w:left="3600" w:hanging="360"/>
      </w:pPr>
    </w:lvl>
    <w:lvl w:ilvl="5" w:tplc="25558047" w:tentative="1">
      <w:start w:val="1"/>
      <w:numFmt w:val="lowerRoman"/>
      <w:lvlText w:val="%6."/>
      <w:lvlJc w:val="right"/>
      <w:pPr>
        <w:ind w:left="4320" w:hanging="180"/>
      </w:pPr>
    </w:lvl>
    <w:lvl w:ilvl="6" w:tplc="25558047" w:tentative="1">
      <w:start w:val="1"/>
      <w:numFmt w:val="decimal"/>
      <w:lvlText w:val="%7."/>
      <w:lvlJc w:val="left"/>
      <w:pPr>
        <w:ind w:left="5040" w:hanging="360"/>
      </w:pPr>
    </w:lvl>
    <w:lvl w:ilvl="7" w:tplc="25558047" w:tentative="1">
      <w:start w:val="1"/>
      <w:numFmt w:val="lowerLetter"/>
      <w:lvlText w:val="%8."/>
      <w:lvlJc w:val="left"/>
      <w:pPr>
        <w:ind w:left="5760" w:hanging="360"/>
      </w:pPr>
    </w:lvl>
    <w:lvl w:ilvl="8" w:tplc="2555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5">
    <w:multiLevelType w:val="hybridMultilevel"/>
    <w:lvl w:ilvl="0" w:tplc="86675581">
      <w:start w:val="1"/>
      <w:numFmt w:val="decimal"/>
      <w:lvlText w:val="%1."/>
      <w:lvlJc w:val="left"/>
      <w:pPr>
        <w:ind w:left="720" w:hanging="360"/>
      </w:pPr>
    </w:lvl>
    <w:lvl w:ilvl="1" w:tplc="86675581" w:tentative="1">
      <w:start w:val="1"/>
      <w:numFmt w:val="lowerLetter"/>
      <w:lvlText w:val="%2."/>
      <w:lvlJc w:val="left"/>
      <w:pPr>
        <w:ind w:left="1440" w:hanging="360"/>
      </w:pPr>
    </w:lvl>
    <w:lvl w:ilvl="2" w:tplc="86675581" w:tentative="1">
      <w:start w:val="1"/>
      <w:numFmt w:val="lowerRoman"/>
      <w:lvlText w:val="%3."/>
      <w:lvlJc w:val="right"/>
      <w:pPr>
        <w:ind w:left="2160" w:hanging="180"/>
      </w:pPr>
    </w:lvl>
    <w:lvl w:ilvl="3" w:tplc="86675581" w:tentative="1">
      <w:start w:val="1"/>
      <w:numFmt w:val="decimal"/>
      <w:lvlText w:val="%4."/>
      <w:lvlJc w:val="left"/>
      <w:pPr>
        <w:ind w:left="2880" w:hanging="360"/>
      </w:pPr>
    </w:lvl>
    <w:lvl w:ilvl="4" w:tplc="86675581" w:tentative="1">
      <w:start w:val="1"/>
      <w:numFmt w:val="lowerLetter"/>
      <w:lvlText w:val="%5."/>
      <w:lvlJc w:val="left"/>
      <w:pPr>
        <w:ind w:left="3600" w:hanging="360"/>
      </w:pPr>
    </w:lvl>
    <w:lvl w:ilvl="5" w:tplc="86675581" w:tentative="1">
      <w:start w:val="1"/>
      <w:numFmt w:val="lowerRoman"/>
      <w:lvlText w:val="%6."/>
      <w:lvlJc w:val="right"/>
      <w:pPr>
        <w:ind w:left="4320" w:hanging="180"/>
      </w:pPr>
    </w:lvl>
    <w:lvl w:ilvl="6" w:tplc="86675581" w:tentative="1">
      <w:start w:val="1"/>
      <w:numFmt w:val="decimal"/>
      <w:lvlText w:val="%7."/>
      <w:lvlJc w:val="left"/>
      <w:pPr>
        <w:ind w:left="5040" w:hanging="360"/>
      </w:pPr>
    </w:lvl>
    <w:lvl w:ilvl="7" w:tplc="86675581" w:tentative="1">
      <w:start w:val="1"/>
      <w:numFmt w:val="lowerLetter"/>
      <w:lvlText w:val="%8."/>
      <w:lvlJc w:val="left"/>
      <w:pPr>
        <w:ind w:left="5760" w:hanging="360"/>
      </w:pPr>
    </w:lvl>
    <w:lvl w:ilvl="8" w:tplc="8667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4">
    <w:multiLevelType w:val="hybridMultilevel"/>
    <w:lvl w:ilvl="0" w:tplc="95552934">
      <w:start w:val="1"/>
      <w:numFmt w:val="decimal"/>
      <w:lvlText w:val="%1."/>
      <w:lvlJc w:val="left"/>
      <w:pPr>
        <w:ind w:left="720" w:hanging="360"/>
      </w:pPr>
    </w:lvl>
    <w:lvl w:ilvl="1" w:tplc="95552934" w:tentative="1">
      <w:start w:val="1"/>
      <w:numFmt w:val="lowerLetter"/>
      <w:lvlText w:val="%2."/>
      <w:lvlJc w:val="left"/>
      <w:pPr>
        <w:ind w:left="1440" w:hanging="360"/>
      </w:pPr>
    </w:lvl>
    <w:lvl w:ilvl="2" w:tplc="95552934" w:tentative="1">
      <w:start w:val="1"/>
      <w:numFmt w:val="lowerRoman"/>
      <w:lvlText w:val="%3."/>
      <w:lvlJc w:val="right"/>
      <w:pPr>
        <w:ind w:left="2160" w:hanging="180"/>
      </w:pPr>
    </w:lvl>
    <w:lvl w:ilvl="3" w:tplc="95552934" w:tentative="1">
      <w:start w:val="1"/>
      <w:numFmt w:val="decimal"/>
      <w:lvlText w:val="%4."/>
      <w:lvlJc w:val="left"/>
      <w:pPr>
        <w:ind w:left="2880" w:hanging="360"/>
      </w:pPr>
    </w:lvl>
    <w:lvl w:ilvl="4" w:tplc="95552934" w:tentative="1">
      <w:start w:val="1"/>
      <w:numFmt w:val="lowerLetter"/>
      <w:lvlText w:val="%5."/>
      <w:lvlJc w:val="left"/>
      <w:pPr>
        <w:ind w:left="3600" w:hanging="360"/>
      </w:pPr>
    </w:lvl>
    <w:lvl w:ilvl="5" w:tplc="95552934" w:tentative="1">
      <w:start w:val="1"/>
      <w:numFmt w:val="lowerRoman"/>
      <w:lvlText w:val="%6."/>
      <w:lvlJc w:val="right"/>
      <w:pPr>
        <w:ind w:left="4320" w:hanging="180"/>
      </w:pPr>
    </w:lvl>
    <w:lvl w:ilvl="6" w:tplc="95552934" w:tentative="1">
      <w:start w:val="1"/>
      <w:numFmt w:val="decimal"/>
      <w:lvlText w:val="%7."/>
      <w:lvlJc w:val="left"/>
      <w:pPr>
        <w:ind w:left="5040" w:hanging="360"/>
      </w:pPr>
    </w:lvl>
    <w:lvl w:ilvl="7" w:tplc="95552934" w:tentative="1">
      <w:start w:val="1"/>
      <w:numFmt w:val="lowerLetter"/>
      <w:lvlText w:val="%8."/>
      <w:lvlJc w:val="left"/>
      <w:pPr>
        <w:ind w:left="5760" w:hanging="360"/>
      </w:pPr>
    </w:lvl>
    <w:lvl w:ilvl="8" w:tplc="9555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3">
    <w:multiLevelType w:val="hybridMultilevel"/>
    <w:lvl w:ilvl="0" w:tplc="59244804">
      <w:start w:val="1"/>
      <w:numFmt w:val="decimal"/>
      <w:lvlText w:val="%1."/>
      <w:lvlJc w:val="left"/>
      <w:pPr>
        <w:ind w:left="720" w:hanging="360"/>
      </w:pPr>
    </w:lvl>
    <w:lvl w:ilvl="1" w:tplc="59244804" w:tentative="1">
      <w:start w:val="1"/>
      <w:numFmt w:val="lowerLetter"/>
      <w:lvlText w:val="%2."/>
      <w:lvlJc w:val="left"/>
      <w:pPr>
        <w:ind w:left="1440" w:hanging="360"/>
      </w:pPr>
    </w:lvl>
    <w:lvl w:ilvl="2" w:tplc="59244804" w:tentative="1">
      <w:start w:val="1"/>
      <w:numFmt w:val="lowerRoman"/>
      <w:lvlText w:val="%3."/>
      <w:lvlJc w:val="right"/>
      <w:pPr>
        <w:ind w:left="2160" w:hanging="180"/>
      </w:pPr>
    </w:lvl>
    <w:lvl w:ilvl="3" w:tplc="59244804" w:tentative="1">
      <w:start w:val="1"/>
      <w:numFmt w:val="decimal"/>
      <w:lvlText w:val="%4."/>
      <w:lvlJc w:val="left"/>
      <w:pPr>
        <w:ind w:left="2880" w:hanging="360"/>
      </w:pPr>
    </w:lvl>
    <w:lvl w:ilvl="4" w:tplc="59244804" w:tentative="1">
      <w:start w:val="1"/>
      <w:numFmt w:val="lowerLetter"/>
      <w:lvlText w:val="%5."/>
      <w:lvlJc w:val="left"/>
      <w:pPr>
        <w:ind w:left="3600" w:hanging="360"/>
      </w:pPr>
    </w:lvl>
    <w:lvl w:ilvl="5" w:tplc="59244804" w:tentative="1">
      <w:start w:val="1"/>
      <w:numFmt w:val="lowerRoman"/>
      <w:lvlText w:val="%6."/>
      <w:lvlJc w:val="right"/>
      <w:pPr>
        <w:ind w:left="4320" w:hanging="180"/>
      </w:pPr>
    </w:lvl>
    <w:lvl w:ilvl="6" w:tplc="59244804" w:tentative="1">
      <w:start w:val="1"/>
      <w:numFmt w:val="decimal"/>
      <w:lvlText w:val="%7."/>
      <w:lvlJc w:val="left"/>
      <w:pPr>
        <w:ind w:left="5040" w:hanging="360"/>
      </w:pPr>
    </w:lvl>
    <w:lvl w:ilvl="7" w:tplc="59244804" w:tentative="1">
      <w:start w:val="1"/>
      <w:numFmt w:val="lowerLetter"/>
      <w:lvlText w:val="%8."/>
      <w:lvlJc w:val="left"/>
      <w:pPr>
        <w:ind w:left="5760" w:hanging="360"/>
      </w:pPr>
    </w:lvl>
    <w:lvl w:ilvl="8" w:tplc="5924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2">
    <w:multiLevelType w:val="hybridMultilevel"/>
    <w:lvl w:ilvl="0" w:tplc="32241554">
      <w:start w:val="1"/>
      <w:numFmt w:val="decimal"/>
      <w:lvlText w:val="%1."/>
      <w:lvlJc w:val="left"/>
      <w:pPr>
        <w:ind w:left="720" w:hanging="360"/>
      </w:pPr>
    </w:lvl>
    <w:lvl w:ilvl="1" w:tplc="32241554" w:tentative="1">
      <w:start w:val="1"/>
      <w:numFmt w:val="lowerLetter"/>
      <w:lvlText w:val="%2."/>
      <w:lvlJc w:val="left"/>
      <w:pPr>
        <w:ind w:left="1440" w:hanging="360"/>
      </w:pPr>
    </w:lvl>
    <w:lvl w:ilvl="2" w:tplc="32241554" w:tentative="1">
      <w:start w:val="1"/>
      <w:numFmt w:val="lowerRoman"/>
      <w:lvlText w:val="%3."/>
      <w:lvlJc w:val="right"/>
      <w:pPr>
        <w:ind w:left="2160" w:hanging="180"/>
      </w:pPr>
    </w:lvl>
    <w:lvl w:ilvl="3" w:tplc="32241554" w:tentative="1">
      <w:start w:val="1"/>
      <w:numFmt w:val="decimal"/>
      <w:lvlText w:val="%4."/>
      <w:lvlJc w:val="left"/>
      <w:pPr>
        <w:ind w:left="2880" w:hanging="360"/>
      </w:pPr>
    </w:lvl>
    <w:lvl w:ilvl="4" w:tplc="32241554" w:tentative="1">
      <w:start w:val="1"/>
      <w:numFmt w:val="lowerLetter"/>
      <w:lvlText w:val="%5."/>
      <w:lvlJc w:val="left"/>
      <w:pPr>
        <w:ind w:left="3600" w:hanging="360"/>
      </w:pPr>
    </w:lvl>
    <w:lvl w:ilvl="5" w:tplc="32241554" w:tentative="1">
      <w:start w:val="1"/>
      <w:numFmt w:val="lowerRoman"/>
      <w:lvlText w:val="%6."/>
      <w:lvlJc w:val="right"/>
      <w:pPr>
        <w:ind w:left="4320" w:hanging="180"/>
      </w:pPr>
    </w:lvl>
    <w:lvl w:ilvl="6" w:tplc="32241554" w:tentative="1">
      <w:start w:val="1"/>
      <w:numFmt w:val="decimal"/>
      <w:lvlText w:val="%7."/>
      <w:lvlJc w:val="left"/>
      <w:pPr>
        <w:ind w:left="5040" w:hanging="360"/>
      </w:pPr>
    </w:lvl>
    <w:lvl w:ilvl="7" w:tplc="32241554" w:tentative="1">
      <w:start w:val="1"/>
      <w:numFmt w:val="lowerLetter"/>
      <w:lvlText w:val="%8."/>
      <w:lvlJc w:val="left"/>
      <w:pPr>
        <w:ind w:left="5760" w:hanging="360"/>
      </w:pPr>
    </w:lvl>
    <w:lvl w:ilvl="8" w:tplc="3224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1">
    <w:multiLevelType w:val="hybridMultilevel"/>
    <w:lvl w:ilvl="0" w:tplc="43710691">
      <w:start w:val="1"/>
      <w:numFmt w:val="decimal"/>
      <w:lvlText w:val="%1."/>
      <w:lvlJc w:val="left"/>
      <w:pPr>
        <w:ind w:left="720" w:hanging="360"/>
      </w:pPr>
    </w:lvl>
    <w:lvl w:ilvl="1" w:tplc="43710691" w:tentative="1">
      <w:start w:val="1"/>
      <w:numFmt w:val="lowerLetter"/>
      <w:lvlText w:val="%2."/>
      <w:lvlJc w:val="left"/>
      <w:pPr>
        <w:ind w:left="1440" w:hanging="360"/>
      </w:pPr>
    </w:lvl>
    <w:lvl w:ilvl="2" w:tplc="43710691" w:tentative="1">
      <w:start w:val="1"/>
      <w:numFmt w:val="lowerRoman"/>
      <w:lvlText w:val="%3."/>
      <w:lvlJc w:val="right"/>
      <w:pPr>
        <w:ind w:left="2160" w:hanging="180"/>
      </w:pPr>
    </w:lvl>
    <w:lvl w:ilvl="3" w:tplc="43710691" w:tentative="1">
      <w:start w:val="1"/>
      <w:numFmt w:val="decimal"/>
      <w:lvlText w:val="%4."/>
      <w:lvlJc w:val="left"/>
      <w:pPr>
        <w:ind w:left="2880" w:hanging="360"/>
      </w:pPr>
    </w:lvl>
    <w:lvl w:ilvl="4" w:tplc="43710691" w:tentative="1">
      <w:start w:val="1"/>
      <w:numFmt w:val="lowerLetter"/>
      <w:lvlText w:val="%5."/>
      <w:lvlJc w:val="left"/>
      <w:pPr>
        <w:ind w:left="3600" w:hanging="360"/>
      </w:pPr>
    </w:lvl>
    <w:lvl w:ilvl="5" w:tplc="43710691" w:tentative="1">
      <w:start w:val="1"/>
      <w:numFmt w:val="lowerRoman"/>
      <w:lvlText w:val="%6."/>
      <w:lvlJc w:val="right"/>
      <w:pPr>
        <w:ind w:left="4320" w:hanging="180"/>
      </w:pPr>
    </w:lvl>
    <w:lvl w:ilvl="6" w:tplc="43710691" w:tentative="1">
      <w:start w:val="1"/>
      <w:numFmt w:val="decimal"/>
      <w:lvlText w:val="%7."/>
      <w:lvlJc w:val="left"/>
      <w:pPr>
        <w:ind w:left="5040" w:hanging="360"/>
      </w:pPr>
    </w:lvl>
    <w:lvl w:ilvl="7" w:tplc="43710691" w:tentative="1">
      <w:start w:val="1"/>
      <w:numFmt w:val="lowerLetter"/>
      <w:lvlText w:val="%8."/>
      <w:lvlJc w:val="left"/>
      <w:pPr>
        <w:ind w:left="5760" w:hanging="360"/>
      </w:pPr>
    </w:lvl>
    <w:lvl w:ilvl="8" w:tplc="4371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0">
    <w:multiLevelType w:val="hybridMultilevel"/>
    <w:lvl w:ilvl="0" w:tplc="70843010">
      <w:start w:val="1"/>
      <w:numFmt w:val="decimal"/>
      <w:lvlText w:val="%1."/>
      <w:lvlJc w:val="left"/>
      <w:pPr>
        <w:ind w:left="720" w:hanging="360"/>
      </w:pPr>
    </w:lvl>
    <w:lvl w:ilvl="1" w:tplc="70843010" w:tentative="1">
      <w:start w:val="1"/>
      <w:numFmt w:val="lowerLetter"/>
      <w:lvlText w:val="%2."/>
      <w:lvlJc w:val="left"/>
      <w:pPr>
        <w:ind w:left="1440" w:hanging="360"/>
      </w:pPr>
    </w:lvl>
    <w:lvl w:ilvl="2" w:tplc="70843010" w:tentative="1">
      <w:start w:val="1"/>
      <w:numFmt w:val="lowerRoman"/>
      <w:lvlText w:val="%3."/>
      <w:lvlJc w:val="right"/>
      <w:pPr>
        <w:ind w:left="2160" w:hanging="180"/>
      </w:pPr>
    </w:lvl>
    <w:lvl w:ilvl="3" w:tplc="70843010" w:tentative="1">
      <w:start w:val="1"/>
      <w:numFmt w:val="decimal"/>
      <w:lvlText w:val="%4."/>
      <w:lvlJc w:val="left"/>
      <w:pPr>
        <w:ind w:left="2880" w:hanging="360"/>
      </w:pPr>
    </w:lvl>
    <w:lvl w:ilvl="4" w:tplc="70843010" w:tentative="1">
      <w:start w:val="1"/>
      <w:numFmt w:val="lowerLetter"/>
      <w:lvlText w:val="%5."/>
      <w:lvlJc w:val="left"/>
      <w:pPr>
        <w:ind w:left="3600" w:hanging="360"/>
      </w:pPr>
    </w:lvl>
    <w:lvl w:ilvl="5" w:tplc="70843010" w:tentative="1">
      <w:start w:val="1"/>
      <w:numFmt w:val="lowerRoman"/>
      <w:lvlText w:val="%6."/>
      <w:lvlJc w:val="right"/>
      <w:pPr>
        <w:ind w:left="4320" w:hanging="180"/>
      </w:pPr>
    </w:lvl>
    <w:lvl w:ilvl="6" w:tplc="70843010" w:tentative="1">
      <w:start w:val="1"/>
      <w:numFmt w:val="decimal"/>
      <w:lvlText w:val="%7."/>
      <w:lvlJc w:val="left"/>
      <w:pPr>
        <w:ind w:left="5040" w:hanging="360"/>
      </w:pPr>
    </w:lvl>
    <w:lvl w:ilvl="7" w:tplc="70843010" w:tentative="1">
      <w:start w:val="1"/>
      <w:numFmt w:val="lowerLetter"/>
      <w:lvlText w:val="%8."/>
      <w:lvlJc w:val="left"/>
      <w:pPr>
        <w:ind w:left="5760" w:hanging="360"/>
      </w:pPr>
    </w:lvl>
    <w:lvl w:ilvl="8" w:tplc="7084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9">
    <w:multiLevelType w:val="hybridMultilevel"/>
    <w:lvl w:ilvl="0" w:tplc="40429103">
      <w:start w:val="1"/>
      <w:numFmt w:val="decimal"/>
      <w:lvlText w:val="%1."/>
      <w:lvlJc w:val="left"/>
      <w:pPr>
        <w:ind w:left="720" w:hanging="360"/>
      </w:pPr>
    </w:lvl>
    <w:lvl w:ilvl="1" w:tplc="40429103" w:tentative="1">
      <w:start w:val="1"/>
      <w:numFmt w:val="lowerLetter"/>
      <w:lvlText w:val="%2."/>
      <w:lvlJc w:val="left"/>
      <w:pPr>
        <w:ind w:left="1440" w:hanging="360"/>
      </w:pPr>
    </w:lvl>
    <w:lvl w:ilvl="2" w:tplc="40429103" w:tentative="1">
      <w:start w:val="1"/>
      <w:numFmt w:val="lowerRoman"/>
      <w:lvlText w:val="%3."/>
      <w:lvlJc w:val="right"/>
      <w:pPr>
        <w:ind w:left="2160" w:hanging="180"/>
      </w:pPr>
    </w:lvl>
    <w:lvl w:ilvl="3" w:tplc="40429103" w:tentative="1">
      <w:start w:val="1"/>
      <w:numFmt w:val="decimal"/>
      <w:lvlText w:val="%4."/>
      <w:lvlJc w:val="left"/>
      <w:pPr>
        <w:ind w:left="2880" w:hanging="360"/>
      </w:pPr>
    </w:lvl>
    <w:lvl w:ilvl="4" w:tplc="40429103" w:tentative="1">
      <w:start w:val="1"/>
      <w:numFmt w:val="lowerLetter"/>
      <w:lvlText w:val="%5."/>
      <w:lvlJc w:val="left"/>
      <w:pPr>
        <w:ind w:left="3600" w:hanging="360"/>
      </w:pPr>
    </w:lvl>
    <w:lvl w:ilvl="5" w:tplc="40429103" w:tentative="1">
      <w:start w:val="1"/>
      <w:numFmt w:val="lowerRoman"/>
      <w:lvlText w:val="%6."/>
      <w:lvlJc w:val="right"/>
      <w:pPr>
        <w:ind w:left="4320" w:hanging="180"/>
      </w:pPr>
    </w:lvl>
    <w:lvl w:ilvl="6" w:tplc="40429103" w:tentative="1">
      <w:start w:val="1"/>
      <w:numFmt w:val="decimal"/>
      <w:lvlText w:val="%7."/>
      <w:lvlJc w:val="left"/>
      <w:pPr>
        <w:ind w:left="5040" w:hanging="360"/>
      </w:pPr>
    </w:lvl>
    <w:lvl w:ilvl="7" w:tplc="40429103" w:tentative="1">
      <w:start w:val="1"/>
      <w:numFmt w:val="lowerLetter"/>
      <w:lvlText w:val="%8."/>
      <w:lvlJc w:val="left"/>
      <w:pPr>
        <w:ind w:left="5760" w:hanging="360"/>
      </w:pPr>
    </w:lvl>
    <w:lvl w:ilvl="8" w:tplc="4042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8">
    <w:multiLevelType w:val="hybridMultilevel"/>
    <w:lvl w:ilvl="0" w:tplc="82395745">
      <w:start w:val="1"/>
      <w:numFmt w:val="decimal"/>
      <w:lvlText w:val="%1."/>
      <w:lvlJc w:val="left"/>
      <w:pPr>
        <w:ind w:left="720" w:hanging="360"/>
      </w:pPr>
    </w:lvl>
    <w:lvl w:ilvl="1" w:tplc="82395745" w:tentative="1">
      <w:start w:val="1"/>
      <w:numFmt w:val="lowerLetter"/>
      <w:lvlText w:val="%2."/>
      <w:lvlJc w:val="left"/>
      <w:pPr>
        <w:ind w:left="1440" w:hanging="360"/>
      </w:pPr>
    </w:lvl>
    <w:lvl w:ilvl="2" w:tplc="82395745" w:tentative="1">
      <w:start w:val="1"/>
      <w:numFmt w:val="lowerRoman"/>
      <w:lvlText w:val="%3."/>
      <w:lvlJc w:val="right"/>
      <w:pPr>
        <w:ind w:left="2160" w:hanging="180"/>
      </w:pPr>
    </w:lvl>
    <w:lvl w:ilvl="3" w:tplc="82395745" w:tentative="1">
      <w:start w:val="1"/>
      <w:numFmt w:val="decimal"/>
      <w:lvlText w:val="%4."/>
      <w:lvlJc w:val="left"/>
      <w:pPr>
        <w:ind w:left="2880" w:hanging="360"/>
      </w:pPr>
    </w:lvl>
    <w:lvl w:ilvl="4" w:tplc="82395745" w:tentative="1">
      <w:start w:val="1"/>
      <w:numFmt w:val="lowerLetter"/>
      <w:lvlText w:val="%5."/>
      <w:lvlJc w:val="left"/>
      <w:pPr>
        <w:ind w:left="3600" w:hanging="360"/>
      </w:pPr>
    </w:lvl>
    <w:lvl w:ilvl="5" w:tplc="82395745" w:tentative="1">
      <w:start w:val="1"/>
      <w:numFmt w:val="lowerRoman"/>
      <w:lvlText w:val="%6."/>
      <w:lvlJc w:val="right"/>
      <w:pPr>
        <w:ind w:left="4320" w:hanging="180"/>
      </w:pPr>
    </w:lvl>
    <w:lvl w:ilvl="6" w:tplc="82395745" w:tentative="1">
      <w:start w:val="1"/>
      <w:numFmt w:val="decimal"/>
      <w:lvlText w:val="%7."/>
      <w:lvlJc w:val="left"/>
      <w:pPr>
        <w:ind w:left="5040" w:hanging="360"/>
      </w:pPr>
    </w:lvl>
    <w:lvl w:ilvl="7" w:tplc="82395745" w:tentative="1">
      <w:start w:val="1"/>
      <w:numFmt w:val="lowerLetter"/>
      <w:lvlText w:val="%8."/>
      <w:lvlJc w:val="left"/>
      <w:pPr>
        <w:ind w:left="5760" w:hanging="360"/>
      </w:pPr>
    </w:lvl>
    <w:lvl w:ilvl="8" w:tplc="8239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7">
    <w:multiLevelType w:val="hybridMultilevel"/>
    <w:lvl w:ilvl="0" w:tplc="11038035">
      <w:start w:val="1"/>
      <w:numFmt w:val="decimal"/>
      <w:lvlText w:val="%1."/>
      <w:lvlJc w:val="left"/>
      <w:pPr>
        <w:ind w:left="720" w:hanging="360"/>
      </w:pPr>
    </w:lvl>
    <w:lvl w:ilvl="1" w:tplc="11038035" w:tentative="1">
      <w:start w:val="1"/>
      <w:numFmt w:val="lowerLetter"/>
      <w:lvlText w:val="%2."/>
      <w:lvlJc w:val="left"/>
      <w:pPr>
        <w:ind w:left="1440" w:hanging="360"/>
      </w:pPr>
    </w:lvl>
    <w:lvl w:ilvl="2" w:tplc="11038035" w:tentative="1">
      <w:start w:val="1"/>
      <w:numFmt w:val="lowerRoman"/>
      <w:lvlText w:val="%3."/>
      <w:lvlJc w:val="right"/>
      <w:pPr>
        <w:ind w:left="2160" w:hanging="180"/>
      </w:pPr>
    </w:lvl>
    <w:lvl w:ilvl="3" w:tplc="11038035" w:tentative="1">
      <w:start w:val="1"/>
      <w:numFmt w:val="decimal"/>
      <w:lvlText w:val="%4."/>
      <w:lvlJc w:val="left"/>
      <w:pPr>
        <w:ind w:left="2880" w:hanging="360"/>
      </w:pPr>
    </w:lvl>
    <w:lvl w:ilvl="4" w:tplc="11038035" w:tentative="1">
      <w:start w:val="1"/>
      <w:numFmt w:val="lowerLetter"/>
      <w:lvlText w:val="%5."/>
      <w:lvlJc w:val="left"/>
      <w:pPr>
        <w:ind w:left="3600" w:hanging="360"/>
      </w:pPr>
    </w:lvl>
    <w:lvl w:ilvl="5" w:tplc="11038035" w:tentative="1">
      <w:start w:val="1"/>
      <w:numFmt w:val="lowerRoman"/>
      <w:lvlText w:val="%6."/>
      <w:lvlJc w:val="right"/>
      <w:pPr>
        <w:ind w:left="4320" w:hanging="180"/>
      </w:pPr>
    </w:lvl>
    <w:lvl w:ilvl="6" w:tplc="11038035" w:tentative="1">
      <w:start w:val="1"/>
      <w:numFmt w:val="decimal"/>
      <w:lvlText w:val="%7."/>
      <w:lvlJc w:val="left"/>
      <w:pPr>
        <w:ind w:left="5040" w:hanging="360"/>
      </w:pPr>
    </w:lvl>
    <w:lvl w:ilvl="7" w:tplc="11038035" w:tentative="1">
      <w:start w:val="1"/>
      <w:numFmt w:val="lowerLetter"/>
      <w:lvlText w:val="%8."/>
      <w:lvlJc w:val="left"/>
      <w:pPr>
        <w:ind w:left="5760" w:hanging="360"/>
      </w:pPr>
    </w:lvl>
    <w:lvl w:ilvl="8" w:tplc="1103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6">
    <w:multiLevelType w:val="hybridMultilevel"/>
    <w:lvl w:ilvl="0" w:tplc="61136298">
      <w:start w:val="1"/>
      <w:numFmt w:val="decimal"/>
      <w:lvlText w:val="%1."/>
      <w:lvlJc w:val="left"/>
      <w:pPr>
        <w:ind w:left="720" w:hanging="360"/>
      </w:pPr>
    </w:lvl>
    <w:lvl w:ilvl="1" w:tplc="61136298" w:tentative="1">
      <w:start w:val="1"/>
      <w:numFmt w:val="lowerLetter"/>
      <w:lvlText w:val="%2."/>
      <w:lvlJc w:val="left"/>
      <w:pPr>
        <w:ind w:left="1440" w:hanging="360"/>
      </w:pPr>
    </w:lvl>
    <w:lvl w:ilvl="2" w:tplc="61136298" w:tentative="1">
      <w:start w:val="1"/>
      <w:numFmt w:val="lowerRoman"/>
      <w:lvlText w:val="%3."/>
      <w:lvlJc w:val="right"/>
      <w:pPr>
        <w:ind w:left="2160" w:hanging="180"/>
      </w:pPr>
    </w:lvl>
    <w:lvl w:ilvl="3" w:tplc="61136298" w:tentative="1">
      <w:start w:val="1"/>
      <w:numFmt w:val="decimal"/>
      <w:lvlText w:val="%4."/>
      <w:lvlJc w:val="left"/>
      <w:pPr>
        <w:ind w:left="2880" w:hanging="360"/>
      </w:pPr>
    </w:lvl>
    <w:lvl w:ilvl="4" w:tplc="61136298" w:tentative="1">
      <w:start w:val="1"/>
      <w:numFmt w:val="lowerLetter"/>
      <w:lvlText w:val="%5."/>
      <w:lvlJc w:val="left"/>
      <w:pPr>
        <w:ind w:left="3600" w:hanging="360"/>
      </w:pPr>
    </w:lvl>
    <w:lvl w:ilvl="5" w:tplc="61136298" w:tentative="1">
      <w:start w:val="1"/>
      <w:numFmt w:val="lowerRoman"/>
      <w:lvlText w:val="%6."/>
      <w:lvlJc w:val="right"/>
      <w:pPr>
        <w:ind w:left="4320" w:hanging="180"/>
      </w:pPr>
    </w:lvl>
    <w:lvl w:ilvl="6" w:tplc="61136298" w:tentative="1">
      <w:start w:val="1"/>
      <w:numFmt w:val="decimal"/>
      <w:lvlText w:val="%7."/>
      <w:lvlJc w:val="left"/>
      <w:pPr>
        <w:ind w:left="5040" w:hanging="360"/>
      </w:pPr>
    </w:lvl>
    <w:lvl w:ilvl="7" w:tplc="61136298" w:tentative="1">
      <w:start w:val="1"/>
      <w:numFmt w:val="lowerLetter"/>
      <w:lvlText w:val="%8."/>
      <w:lvlJc w:val="left"/>
      <w:pPr>
        <w:ind w:left="5760" w:hanging="360"/>
      </w:pPr>
    </w:lvl>
    <w:lvl w:ilvl="8" w:tplc="6113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5">
    <w:multiLevelType w:val="hybridMultilevel"/>
    <w:lvl w:ilvl="0" w:tplc="47973868">
      <w:start w:val="1"/>
      <w:numFmt w:val="decimal"/>
      <w:lvlText w:val="%1."/>
      <w:lvlJc w:val="left"/>
      <w:pPr>
        <w:ind w:left="720" w:hanging="360"/>
      </w:pPr>
    </w:lvl>
    <w:lvl w:ilvl="1" w:tplc="47973868" w:tentative="1">
      <w:start w:val="1"/>
      <w:numFmt w:val="lowerLetter"/>
      <w:lvlText w:val="%2."/>
      <w:lvlJc w:val="left"/>
      <w:pPr>
        <w:ind w:left="1440" w:hanging="360"/>
      </w:pPr>
    </w:lvl>
    <w:lvl w:ilvl="2" w:tplc="47973868" w:tentative="1">
      <w:start w:val="1"/>
      <w:numFmt w:val="lowerRoman"/>
      <w:lvlText w:val="%3."/>
      <w:lvlJc w:val="right"/>
      <w:pPr>
        <w:ind w:left="2160" w:hanging="180"/>
      </w:pPr>
    </w:lvl>
    <w:lvl w:ilvl="3" w:tplc="47973868" w:tentative="1">
      <w:start w:val="1"/>
      <w:numFmt w:val="decimal"/>
      <w:lvlText w:val="%4."/>
      <w:lvlJc w:val="left"/>
      <w:pPr>
        <w:ind w:left="2880" w:hanging="360"/>
      </w:pPr>
    </w:lvl>
    <w:lvl w:ilvl="4" w:tplc="47973868" w:tentative="1">
      <w:start w:val="1"/>
      <w:numFmt w:val="lowerLetter"/>
      <w:lvlText w:val="%5."/>
      <w:lvlJc w:val="left"/>
      <w:pPr>
        <w:ind w:left="3600" w:hanging="360"/>
      </w:pPr>
    </w:lvl>
    <w:lvl w:ilvl="5" w:tplc="47973868" w:tentative="1">
      <w:start w:val="1"/>
      <w:numFmt w:val="lowerRoman"/>
      <w:lvlText w:val="%6."/>
      <w:lvlJc w:val="right"/>
      <w:pPr>
        <w:ind w:left="4320" w:hanging="180"/>
      </w:pPr>
    </w:lvl>
    <w:lvl w:ilvl="6" w:tplc="47973868" w:tentative="1">
      <w:start w:val="1"/>
      <w:numFmt w:val="decimal"/>
      <w:lvlText w:val="%7."/>
      <w:lvlJc w:val="left"/>
      <w:pPr>
        <w:ind w:left="5040" w:hanging="360"/>
      </w:pPr>
    </w:lvl>
    <w:lvl w:ilvl="7" w:tplc="47973868" w:tentative="1">
      <w:start w:val="1"/>
      <w:numFmt w:val="lowerLetter"/>
      <w:lvlText w:val="%8."/>
      <w:lvlJc w:val="left"/>
      <w:pPr>
        <w:ind w:left="5760" w:hanging="360"/>
      </w:pPr>
    </w:lvl>
    <w:lvl w:ilvl="8" w:tplc="4797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4">
    <w:multiLevelType w:val="hybridMultilevel"/>
    <w:lvl w:ilvl="0" w:tplc="44607454">
      <w:start w:val="1"/>
      <w:numFmt w:val="decimal"/>
      <w:lvlText w:val="%1."/>
      <w:lvlJc w:val="left"/>
      <w:pPr>
        <w:ind w:left="720" w:hanging="360"/>
      </w:pPr>
    </w:lvl>
    <w:lvl w:ilvl="1" w:tplc="44607454" w:tentative="1">
      <w:start w:val="1"/>
      <w:numFmt w:val="lowerLetter"/>
      <w:lvlText w:val="%2."/>
      <w:lvlJc w:val="left"/>
      <w:pPr>
        <w:ind w:left="1440" w:hanging="360"/>
      </w:pPr>
    </w:lvl>
    <w:lvl w:ilvl="2" w:tplc="44607454" w:tentative="1">
      <w:start w:val="1"/>
      <w:numFmt w:val="lowerRoman"/>
      <w:lvlText w:val="%3."/>
      <w:lvlJc w:val="right"/>
      <w:pPr>
        <w:ind w:left="2160" w:hanging="180"/>
      </w:pPr>
    </w:lvl>
    <w:lvl w:ilvl="3" w:tplc="44607454" w:tentative="1">
      <w:start w:val="1"/>
      <w:numFmt w:val="decimal"/>
      <w:lvlText w:val="%4."/>
      <w:lvlJc w:val="left"/>
      <w:pPr>
        <w:ind w:left="2880" w:hanging="360"/>
      </w:pPr>
    </w:lvl>
    <w:lvl w:ilvl="4" w:tplc="44607454" w:tentative="1">
      <w:start w:val="1"/>
      <w:numFmt w:val="lowerLetter"/>
      <w:lvlText w:val="%5."/>
      <w:lvlJc w:val="left"/>
      <w:pPr>
        <w:ind w:left="3600" w:hanging="360"/>
      </w:pPr>
    </w:lvl>
    <w:lvl w:ilvl="5" w:tplc="44607454" w:tentative="1">
      <w:start w:val="1"/>
      <w:numFmt w:val="lowerRoman"/>
      <w:lvlText w:val="%6."/>
      <w:lvlJc w:val="right"/>
      <w:pPr>
        <w:ind w:left="4320" w:hanging="180"/>
      </w:pPr>
    </w:lvl>
    <w:lvl w:ilvl="6" w:tplc="44607454" w:tentative="1">
      <w:start w:val="1"/>
      <w:numFmt w:val="decimal"/>
      <w:lvlText w:val="%7."/>
      <w:lvlJc w:val="left"/>
      <w:pPr>
        <w:ind w:left="5040" w:hanging="360"/>
      </w:pPr>
    </w:lvl>
    <w:lvl w:ilvl="7" w:tplc="44607454" w:tentative="1">
      <w:start w:val="1"/>
      <w:numFmt w:val="lowerLetter"/>
      <w:lvlText w:val="%8."/>
      <w:lvlJc w:val="left"/>
      <w:pPr>
        <w:ind w:left="5760" w:hanging="360"/>
      </w:pPr>
    </w:lvl>
    <w:lvl w:ilvl="8" w:tplc="4460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3">
    <w:multiLevelType w:val="hybridMultilevel"/>
    <w:lvl w:ilvl="0" w:tplc="81215556">
      <w:start w:val="1"/>
      <w:numFmt w:val="decimal"/>
      <w:lvlText w:val="%1."/>
      <w:lvlJc w:val="left"/>
      <w:pPr>
        <w:ind w:left="720" w:hanging="360"/>
      </w:pPr>
    </w:lvl>
    <w:lvl w:ilvl="1" w:tplc="81215556" w:tentative="1">
      <w:start w:val="1"/>
      <w:numFmt w:val="lowerLetter"/>
      <w:lvlText w:val="%2."/>
      <w:lvlJc w:val="left"/>
      <w:pPr>
        <w:ind w:left="1440" w:hanging="360"/>
      </w:pPr>
    </w:lvl>
    <w:lvl w:ilvl="2" w:tplc="81215556" w:tentative="1">
      <w:start w:val="1"/>
      <w:numFmt w:val="lowerRoman"/>
      <w:lvlText w:val="%3."/>
      <w:lvlJc w:val="right"/>
      <w:pPr>
        <w:ind w:left="2160" w:hanging="180"/>
      </w:pPr>
    </w:lvl>
    <w:lvl w:ilvl="3" w:tplc="81215556" w:tentative="1">
      <w:start w:val="1"/>
      <w:numFmt w:val="decimal"/>
      <w:lvlText w:val="%4."/>
      <w:lvlJc w:val="left"/>
      <w:pPr>
        <w:ind w:left="2880" w:hanging="360"/>
      </w:pPr>
    </w:lvl>
    <w:lvl w:ilvl="4" w:tplc="81215556" w:tentative="1">
      <w:start w:val="1"/>
      <w:numFmt w:val="lowerLetter"/>
      <w:lvlText w:val="%5."/>
      <w:lvlJc w:val="left"/>
      <w:pPr>
        <w:ind w:left="3600" w:hanging="360"/>
      </w:pPr>
    </w:lvl>
    <w:lvl w:ilvl="5" w:tplc="81215556" w:tentative="1">
      <w:start w:val="1"/>
      <w:numFmt w:val="lowerRoman"/>
      <w:lvlText w:val="%6."/>
      <w:lvlJc w:val="right"/>
      <w:pPr>
        <w:ind w:left="4320" w:hanging="180"/>
      </w:pPr>
    </w:lvl>
    <w:lvl w:ilvl="6" w:tplc="81215556" w:tentative="1">
      <w:start w:val="1"/>
      <w:numFmt w:val="decimal"/>
      <w:lvlText w:val="%7."/>
      <w:lvlJc w:val="left"/>
      <w:pPr>
        <w:ind w:left="5040" w:hanging="360"/>
      </w:pPr>
    </w:lvl>
    <w:lvl w:ilvl="7" w:tplc="81215556" w:tentative="1">
      <w:start w:val="1"/>
      <w:numFmt w:val="lowerLetter"/>
      <w:lvlText w:val="%8."/>
      <w:lvlJc w:val="left"/>
      <w:pPr>
        <w:ind w:left="5760" w:hanging="360"/>
      </w:pPr>
    </w:lvl>
    <w:lvl w:ilvl="8" w:tplc="8121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2">
    <w:multiLevelType w:val="hybridMultilevel"/>
    <w:lvl w:ilvl="0" w:tplc="53914974">
      <w:start w:val="1"/>
      <w:numFmt w:val="decimal"/>
      <w:lvlText w:val="%1."/>
      <w:lvlJc w:val="left"/>
      <w:pPr>
        <w:ind w:left="720" w:hanging="360"/>
      </w:pPr>
    </w:lvl>
    <w:lvl w:ilvl="1" w:tplc="53914974" w:tentative="1">
      <w:start w:val="1"/>
      <w:numFmt w:val="lowerLetter"/>
      <w:lvlText w:val="%2."/>
      <w:lvlJc w:val="left"/>
      <w:pPr>
        <w:ind w:left="1440" w:hanging="360"/>
      </w:pPr>
    </w:lvl>
    <w:lvl w:ilvl="2" w:tplc="53914974" w:tentative="1">
      <w:start w:val="1"/>
      <w:numFmt w:val="lowerRoman"/>
      <w:lvlText w:val="%3."/>
      <w:lvlJc w:val="right"/>
      <w:pPr>
        <w:ind w:left="2160" w:hanging="180"/>
      </w:pPr>
    </w:lvl>
    <w:lvl w:ilvl="3" w:tplc="53914974" w:tentative="1">
      <w:start w:val="1"/>
      <w:numFmt w:val="decimal"/>
      <w:lvlText w:val="%4."/>
      <w:lvlJc w:val="left"/>
      <w:pPr>
        <w:ind w:left="2880" w:hanging="360"/>
      </w:pPr>
    </w:lvl>
    <w:lvl w:ilvl="4" w:tplc="53914974" w:tentative="1">
      <w:start w:val="1"/>
      <w:numFmt w:val="lowerLetter"/>
      <w:lvlText w:val="%5."/>
      <w:lvlJc w:val="left"/>
      <w:pPr>
        <w:ind w:left="3600" w:hanging="360"/>
      </w:pPr>
    </w:lvl>
    <w:lvl w:ilvl="5" w:tplc="53914974" w:tentative="1">
      <w:start w:val="1"/>
      <w:numFmt w:val="lowerRoman"/>
      <w:lvlText w:val="%6."/>
      <w:lvlJc w:val="right"/>
      <w:pPr>
        <w:ind w:left="4320" w:hanging="180"/>
      </w:pPr>
    </w:lvl>
    <w:lvl w:ilvl="6" w:tplc="53914974" w:tentative="1">
      <w:start w:val="1"/>
      <w:numFmt w:val="decimal"/>
      <w:lvlText w:val="%7."/>
      <w:lvlJc w:val="left"/>
      <w:pPr>
        <w:ind w:left="5040" w:hanging="360"/>
      </w:pPr>
    </w:lvl>
    <w:lvl w:ilvl="7" w:tplc="53914974" w:tentative="1">
      <w:start w:val="1"/>
      <w:numFmt w:val="lowerLetter"/>
      <w:lvlText w:val="%8."/>
      <w:lvlJc w:val="left"/>
      <w:pPr>
        <w:ind w:left="5760" w:hanging="360"/>
      </w:pPr>
    </w:lvl>
    <w:lvl w:ilvl="8" w:tplc="53914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1">
    <w:multiLevelType w:val="hybridMultilevel"/>
    <w:lvl w:ilvl="0" w:tplc="34889637">
      <w:start w:val="1"/>
      <w:numFmt w:val="decimal"/>
      <w:lvlText w:val="%1."/>
      <w:lvlJc w:val="left"/>
      <w:pPr>
        <w:ind w:left="720" w:hanging="360"/>
      </w:pPr>
    </w:lvl>
    <w:lvl w:ilvl="1" w:tplc="34889637" w:tentative="1">
      <w:start w:val="1"/>
      <w:numFmt w:val="lowerLetter"/>
      <w:lvlText w:val="%2."/>
      <w:lvlJc w:val="left"/>
      <w:pPr>
        <w:ind w:left="1440" w:hanging="360"/>
      </w:pPr>
    </w:lvl>
    <w:lvl w:ilvl="2" w:tplc="34889637" w:tentative="1">
      <w:start w:val="1"/>
      <w:numFmt w:val="lowerRoman"/>
      <w:lvlText w:val="%3."/>
      <w:lvlJc w:val="right"/>
      <w:pPr>
        <w:ind w:left="2160" w:hanging="180"/>
      </w:pPr>
    </w:lvl>
    <w:lvl w:ilvl="3" w:tplc="34889637" w:tentative="1">
      <w:start w:val="1"/>
      <w:numFmt w:val="decimal"/>
      <w:lvlText w:val="%4."/>
      <w:lvlJc w:val="left"/>
      <w:pPr>
        <w:ind w:left="2880" w:hanging="360"/>
      </w:pPr>
    </w:lvl>
    <w:lvl w:ilvl="4" w:tplc="34889637" w:tentative="1">
      <w:start w:val="1"/>
      <w:numFmt w:val="lowerLetter"/>
      <w:lvlText w:val="%5."/>
      <w:lvlJc w:val="left"/>
      <w:pPr>
        <w:ind w:left="3600" w:hanging="360"/>
      </w:pPr>
    </w:lvl>
    <w:lvl w:ilvl="5" w:tplc="34889637" w:tentative="1">
      <w:start w:val="1"/>
      <w:numFmt w:val="lowerRoman"/>
      <w:lvlText w:val="%6."/>
      <w:lvlJc w:val="right"/>
      <w:pPr>
        <w:ind w:left="4320" w:hanging="180"/>
      </w:pPr>
    </w:lvl>
    <w:lvl w:ilvl="6" w:tplc="34889637" w:tentative="1">
      <w:start w:val="1"/>
      <w:numFmt w:val="decimal"/>
      <w:lvlText w:val="%7."/>
      <w:lvlJc w:val="left"/>
      <w:pPr>
        <w:ind w:left="5040" w:hanging="360"/>
      </w:pPr>
    </w:lvl>
    <w:lvl w:ilvl="7" w:tplc="34889637" w:tentative="1">
      <w:start w:val="1"/>
      <w:numFmt w:val="lowerLetter"/>
      <w:lvlText w:val="%8."/>
      <w:lvlJc w:val="left"/>
      <w:pPr>
        <w:ind w:left="5760" w:hanging="360"/>
      </w:pPr>
    </w:lvl>
    <w:lvl w:ilvl="8" w:tplc="3488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0">
    <w:multiLevelType w:val="hybridMultilevel"/>
    <w:lvl w:ilvl="0" w:tplc="31821878">
      <w:start w:val="1"/>
      <w:numFmt w:val="decimal"/>
      <w:lvlText w:val="%1."/>
      <w:lvlJc w:val="left"/>
      <w:pPr>
        <w:ind w:left="720" w:hanging="360"/>
      </w:pPr>
    </w:lvl>
    <w:lvl w:ilvl="1" w:tplc="31821878" w:tentative="1">
      <w:start w:val="1"/>
      <w:numFmt w:val="lowerLetter"/>
      <w:lvlText w:val="%2."/>
      <w:lvlJc w:val="left"/>
      <w:pPr>
        <w:ind w:left="1440" w:hanging="360"/>
      </w:pPr>
    </w:lvl>
    <w:lvl w:ilvl="2" w:tplc="31821878" w:tentative="1">
      <w:start w:val="1"/>
      <w:numFmt w:val="lowerRoman"/>
      <w:lvlText w:val="%3."/>
      <w:lvlJc w:val="right"/>
      <w:pPr>
        <w:ind w:left="2160" w:hanging="180"/>
      </w:pPr>
    </w:lvl>
    <w:lvl w:ilvl="3" w:tplc="31821878" w:tentative="1">
      <w:start w:val="1"/>
      <w:numFmt w:val="decimal"/>
      <w:lvlText w:val="%4."/>
      <w:lvlJc w:val="left"/>
      <w:pPr>
        <w:ind w:left="2880" w:hanging="360"/>
      </w:pPr>
    </w:lvl>
    <w:lvl w:ilvl="4" w:tplc="31821878" w:tentative="1">
      <w:start w:val="1"/>
      <w:numFmt w:val="lowerLetter"/>
      <w:lvlText w:val="%5."/>
      <w:lvlJc w:val="left"/>
      <w:pPr>
        <w:ind w:left="3600" w:hanging="360"/>
      </w:pPr>
    </w:lvl>
    <w:lvl w:ilvl="5" w:tplc="31821878" w:tentative="1">
      <w:start w:val="1"/>
      <w:numFmt w:val="lowerRoman"/>
      <w:lvlText w:val="%6."/>
      <w:lvlJc w:val="right"/>
      <w:pPr>
        <w:ind w:left="4320" w:hanging="180"/>
      </w:pPr>
    </w:lvl>
    <w:lvl w:ilvl="6" w:tplc="31821878" w:tentative="1">
      <w:start w:val="1"/>
      <w:numFmt w:val="decimal"/>
      <w:lvlText w:val="%7."/>
      <w:lvlJc w:val="left"/>
      <w:pPr>
        <w:ind w:left="5040" w:hanging="360"/>
      </w:pPr>
    </w:lvl>
    <w:lvl w:ilvl="7" w:tplc="31821878" w:tentative="1">
      <w:start w:val="1"/>
      <w:numFmt w:val="lowerLetter"/>
      <w:lvlText w:val="%8."/>
      <w:lvlJc w:val="left"/>
      <w:pPr>
        <w:ind w:left="5760" w:hanging="360"/>
      </w:pPr>
    </w:lvl>
    <w:lvl w:ilvl="8" w:tplc="3182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9">
    <w:multiLevelType w:val="hybridMultilevel"/>
    <w:lvl w:ilvl="0" w:tplc="53319193">
      <w:start w:val="1"/>
      <w:numFmt w:val="decimal"/>
      <w:lvlText w:val="%1."/>
      <w:lvlJc w:val="left"/>
      <w:pPr>
        <w:ind w:left="720" w:hanging="360"/>
      </w:pPr>
    </w:lvl>
    <w:lvl w:ilvl="1" w:tplc="53319193" w:tentative="1">
      <w:start w:val="1"/>
      <w:numFmt w:val="lowerLetter"/>
      <w:lvlText w:val="%2."/>
      <w:lvlJc w:val="left"/>
      <w:pPr>
        <w:ind w:left="1440" w:hanging="360"/>
      </w:pPr>
    </w:lvl>
    <w:lvl w:ilvl="2" w:tplc="53319193" w:tentative="1">
      <w:start w:val="1"/>
      <w:numFmt w:val="lowerRoman"/>
      <w:lvlText w:val="%3."/>
      <w:lvlJc w:val="right"/>
      <w:pPr>
        <w:ind w:left="2160" w:hanging="180"/>
      </w:pPr>
    </w:lvl>
    <w:lvl w:ilvl="3" w:tplc="53319193" w:tentative="1">
      <w:start w:val="1"/>
      <w:numFmt w:val="decimal"/>
      <w:lvlText w:val="%4."/>
      <w:lvlJc w:val="left"/>
      <w:pPr>
        <w:ind w:left="2880" w:hanging="360"/>
      </w:pPr>
    </w:lvl>
    <w:lvl w:ilvl="4" w:tplc="53319193" w:tentative="1">
      <w:start w:val="1"/>
      <w:numFmt w:val="lowerLetter"/>
      <w:lvlText w:val="%5."/>
      <w:lvlJc w:val="left"/>
      <w:pPr>
        <w:ind w:left="3600" w:hanging="360"/>
      </w:pPr>
    </w:lvl>
    <w:lvl w:ilvl="5" w:tplc="53319193" w:tentative="1">
      <w:start w:val="1"/>
      <w:numFmt w:val="lowerRoman"/>
      <w:lvlText w:val="%6."/>
      <w:lvlJc w:val="right"/>
      <w:pPr>
        <w:ind w:left="4320" w:hanging="180"/>
      </w:pPr>
    </w:lvl>
    <w:lvl w:ilvl="6" w:tplc="53319193" w:tentative="1">
      <w:start w:val="1"/>
      <w:numFmt w:val="decimal"/>
      <w:lvlText w:val="%7."/>
      <w:lvlJc w:val="left"/>
      <w:pPr>
        <w:ind w:left="5040" w:hanging="360"/>
      </w:pPr>
    </w:lvl>
    <w:lvl w:ilvl="7" w:tplc="53319193" w:tentative="1">
      <w:start w:val="1"/>
      <w:numFmt w:val="lowerLetter"/>
      <w:lvlText w:val="%8."/>
      <w:lvlJc w:val="left"/>
      <w:pPr>
        <w:ind w:left="5760" w:hanging="360"/>
      </w:pPr>
    </w:lvl>
    <w:lvl w:ilvl="8" w:tplc="5331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8">
    <w:multiLevelType w:val="hybridMultilevel"/>
    <w:lvl w:ilvl="0" w:tplc="91193794">
      <w:start w:val="1"/>
      <w:numFmt w:val="decimal"/>
      <w:lvlText w:val="%1."/>
      <w:lvlJc w:val="left"/>
      <w:pPr>
        <w:ind w:left="720" w:hanging="360"/>
      </w:pPr>
    </w:lvl>
    <w:lvl w:ilvl="1" w:tplc="91193794" w:tentative="1">
      <w:start w:val="1"/>
      <w:numFmt w:val="lowerLetter"/>
      <w:lvlText w:val="%2."/>
      <w:lvlJc w:val="left"/>
      <w:pPr>
        <w:ind w:left="1440" w:hanging="360"/>
      </w:pPr>
    </w:lvl>
    <w:lvl w:ilvl="2" w:tplc="91193794" w:tentative="1">
      <w:start w:val="1"/>
      <w:numFmt w:val="lowerRoman"/>
      <w:lvlText w:val="%3."/>
      <w:lvlJc w:val="right"/>
      <w:pPr>
        <w:ind w:left="2160" w:hanging="180"/>
      </w:pPr>
    </w:lvl>
    <w:lvl w:ilvl="3" w:tplc="91193794" w:tentative="1">
      <w:start w:val="1"/>
      <w:numFmt w:val="decimal"/>
      <w:lvlText w:val="%4."/>
      <w:lvlJc w:val="left"/>
      <w:pPr>
        <w:ind w:left="2880" w:hanging="360"/>
      </w:pPr>
    </w:lvl>
    <w:lvl w:ilvl="4" w:tplc="91193794" w:tentative="1">
      <w:start w:val="1"/>
      <w:numFmt w:val="lowerLetter"/>
      <w:lvlText w:val="%5."/>
      <w:lvlJc w:val="left"/>
      <w:pPr>
        <w:ind w:left="3600" w:hanging="360"/>
      </w:pPr>
    </w:lvl>
    <w:lvl w:ilvl="5" w:tplc="91193794" w:tentative="1">
      <w:start w:val="1"/>
      <w:numFmt w:val="lowerRoman"/>
      <w:lvlText w:val="%6."/>
      <w:lvlJc w:val="right"/>
      <w:pPr>
        <w:ind w:left="4320" w:hanging="180"/>
      </w:pPr>
    </w:lvl>
    <w:lvl w:ilvl="6" w:tplc="91193794" w:tentative="1">
      <w:start w:val="1"/>
      <w:numFmt w:val="decimal"/>
      <w:lvlText w:val="%7."/>
      <w:lvlJc w:val="left"/>
      <w:pPr>
        <w:ind w:left="5040" w:hanging="360"/>
      </w:pPr>
    </w:lvl>
    <w:lvl w:ilvl="7" w:tplc="91193794" w:tentative="1">
      <w:start w:val="1"/>
      <w:numFmt w:val="lowerLetter"/>
      <w:lvlText w:val="%8."/>
      <w:lvlJc w:val="left"/>
      <w:pPr>
        <w:ind w:left="5760" w:hanging="360"/>
      </w:pPr>
    </w:lvl>
    <w:lvl w:ilvl="8" w:tplc="9119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7">
    <w:multiLevelType w:val="hybridMultilevel"/>
    <w:lvl w:ilvl="0" w:tplc="93364298">
      <w:start w:val="1"/>
      <w:numFmt w:val="decimal"/>
      <w:lvlText w:val="%1."/>
      <w:lvlJc w:val="left"/>
      <w:pPr>
        <w:ind w:left="720" w:hanging="360"/>
      </w:pPr>
    </w:lvl>
    <w:lvl w:ilvl="1" w:tplc="93364298" w:tentative="1">
      <w:start w:val="1"/>
      <w:numFmt w:val="lowerLetter"/>
      <w:lvlText w:val="%2."/>
      <w:lvlJc w:val="left"/>
      <w:pPr>
        <w:ind w:left="1440" w:hanging="360"/>
      </w:pPr>
    </w:lvl>
    <w:lvl w:ilvl="2" w:tplc="93364298" w:tentative="1">
      <w:start w:val="1"/>
      <w:numFmt w:val="lowerRoman"/>
      <w:lvlText w:val="%3."/>
      <w:lvlJc w:val="right"/>
      <w:pPr>
        <w:ind w:left="2160" w:hanging="180"/>
      </w:pPr>
    </w:lvl>
    <w:lvl w:ilvl="3" w:tplc="93364298" w:tentative="1">
      <w:start w:val="1"/>
      <w:numFmt w:val="decimal"/>
      <w:lvlText w:val="%4."/>
      <w:lvlJc w:val="left"/>
      <w:pPr>
        <w:ind w:left="2880" w:hanging="360"/>
      </w:pPr>
    </w:lvl>
    <w:lvl w:ilvl="4" w:tplc="93364298" w:tentative="1">
      <w:start w:val="1"/>
      <w:numFmt w:val="lowerLetter"/>
      <w:lvlText w:val="%5."/>
      <w:lvlJc w:val="left"/>
      <w:pPr>
        <w:ind w:left="3600" w:hanging="360"/>
      </w:pPr>
    </w:lvl>
    <w:lvl w:ilvl="5" w:tplc="93364298" w:tentative="1">
      <w:start w:val="1"/>
      <w:numFmt w:val="lowerRoman"/>
      <w:lvlText w:val="%6."/>
      <w:lvlJc w:val="right"/>
      <w:pPr>
        <w:ind w:left="4320" w:hanging="180"/>
      </w:pPr>
    </w:lvl>
    <w:lvl w:ilvl="6" w:tplc="93364298" w:tentative="1">
      <w:start w:val="1"/>
      <w:numFmt w:val="decimal"/>
      <w:lvlText w:val="%7."/>
      <w:lvlJc w:val="left"/>
      <w:pPr>
        <w:ind w:left="5040" w:hanging="360"/>
      </w:pPr>
    </w:lvl>
    <w:lvl w:ilvl="7" w:tplc="93364298" w:tentative="1">
      <w:start w:val="1"/>
      <w:numFmt w:val="lowerLetter"/>
      <w:lvlText w:val="%8."/>
      <w:lvlJc w:val="left"/>
      <w:pPr>
        <w:ind w:left="5760" w:hanging="360"/>
      </w:pPr>
    </w:lvl>
    <w:lvl w:ilvl="8" w:tplc="9336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6">
    <w:multiLevelType w:val="hybridMultilevel"/>
    <w:lvl w:ilvl="0" w:tplc="18811527">
      <w:start w:val="1"/>
      <w:numFmt w:val="decimal"/>
      <w:lvlText w:val="%1."/>
      <w:lvlJc w:val="left"/>
      <w:pPr>
        <w:ind w:left="720" w:hanging="360"/>
      </w:pPr>
    </w:lvl>
    <w:lvl w:ilvl="1" w:tplc="18811527" w:tentative="1">
      <w:start w:val="1"/>
      <w:numFmt w:val="lowerLetter"/>
      <w:lvlText w:val="%2."/>
      <w:lvlJc w:val="left"/>
      <w:pPr>
        <w:ind w:left="1440" w:hanging="360"/>
      </w:pPr>
    </w:lvl>
    <w:lvl w:ilvl="2" w:tplc="18811527" w:tentative="1">
      <w:start w:val="1"/>
      <w:numFmt w:val="lowerRoman"/>
      <w:lvlText w:val="%3."/>
      <w:lvlJc w:val="right"/>
      <w:pPr>
        <w:ind w:left="2160" w:hanging="180"/>
      </w:pPr>
    </w:lvl>
    <w:lvl w:ilvl="3" w:tplc="18811527" w:tentative="1">
      <w:start w:val="1"/>
      <w:numFmt w:val="decimal"/>
      <w:lvlText w:val="%4."/>
      <w:lvlJc w:val="left"/>
      <w:pPr>
        <w:ind w:left="2880" w:hanging="360"/>
      </w:pPr>
    </w:lvl>
    <w:lvl w:ilvl="4" w:tplc="18811527" w:tentative="1">
      <w:start w:val="1"/>
      <w:numFmt w:val="lowerLetter"/>
      <w:lvlText w:val="%5."/>
      <w:lvlJc w:val="left"/>
      <w:pPr>
        <w:ind w:left="3600" w:hanging="360"/>
      </w:pPr>
    </w:lvl>
    <w:lvl w:ilvl="5" w:tplc="18811527" w:tentative="1">
      <w:start w:val="1"/>
      <w:numFmt w:val="lowerRoman"/>
      <w:lvlText w:val="%6."/>
      <w:lvlJc w:val="right"/>
      <w:pPr>
        <w:ind w:left="4320" w:hanging="180"/>
      </w:pPr>
    </w:lvl>
    <w:lvl w:ilvl="6" w:tplc="18811527" w:tentative="1">
      <w:start w:val="1"/>
      <w:numFmt w:val="decimal"/>
      <w:lvlText w:val="%7."/>
      <w:lvlJc w:val="left"/>
      <w:pPr>
        <w:ind w:left="5040" w:hanging="360"/>
      </w:pPr>
    </w:lvl>
    <w:lvl w:ilvl="7" w:tplc="18811527" w:tentative="1">
      <w:start w:val="1"/>
      <w:numFmt w:val="lowerLetter"/>
      <w:lvlText w:val="%8."/>
      <w:lvlJc w:val="left"/>
      <w:pPr>
        <w:ind w:left="5760" w:hanging="360"/>
      </w:pPr>
    </w:lvl>
    <w:lvl w:ilvl="8" w:tplc="1881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5">
    <w:multiLevelType w:val="hybridMultilevel"/>
    <w:lvl w:ilvl="0" w:tplc="83604219">
      <w:start w:val="1"/>
      <w:numFmt w:val="decimal"/>
      <w:lvlText w:val="%1."/>
      <w:lvlJc w:val="left"/>
      <w:pPr>
        <w:ind w:left="720" w:hanging="360"/>
      </w:pPr>
    </w:lvl>
    <w:lvl w:ilvl="1" w:tplc="83604219" w:tentative="1">
      <w:start w:val="1"/>
      <w:numFmt w:val="lowerLetter"/>
      <w:lvlText w:val="%2."/>
      <w:lvlJc w:val="left"/>
      <w:pPr>
        <w:ind w:left="1440" w:hanging="360"/>
      </w:pPr>
    </w:lvl>
    <w:lvl w:ilvl="2" w:tplc="83604219" w:tentative="1">
      <w:start w:val="1"/>
      <w:numFmt w:val="lowerRoman"/>
      <w:lvlText w:val="%3."/>
      <w:lvlJc w:val="right"/>
      <w:pPr>
        <w:ind w:left="2160" w:hanging="180"/>
      </w:pPr>
    </w:lvl>
    <w:lvl w:ilvl="3" w:tplc="83604219" w:tentative="1">
      <w:start w:val="1"/>
      <w:numFmt w:val="decimal"/>
      <w:lvlText w:val="%4."/>
      <w:lvlJc w:val="left"/>
      <w:pPr>
        <w:ind w:left="2880" w:hanging="360"/>
      </w:pPr>
    </w:lvl>
    <w:lvl w:ilvl="4" w:tplc="83604219" w:tentative="1">
      <w:start w:val="1"/>
      <w:numFmt w:val="lowerLetter"/>
      <w:lvlText w:val="%5."/>
      <w:lvlJc w:val="left"/>
      <w:pPr>
        <w:ind w:left="3600" w:hanging="360"/>
      </w:pPr>
    </w:lvl>
    <w:lvl w:ilvl="5" w:tplc="83604219" w:tentative="1">
      <w:start w:val="1"/>
      <w:numFmt w:val="lowerRoman"/>
      <w:lvlText w:val="%6."/>
      <w:lvlJc w:val="right"/>
      <w:pPr>
        <w:ind w:left="4320" w:hanging="180"/>
      </w:pPr>
    </w:lvl>
    <w:lvl w:ilvl="6" w:tplc="83604219" w:tentative="1">
      <w:start w:val="1"/>
      <w:numFmt w:val="decimal"/>
      <w:lvlText w:val="%7."/>
      <w:lvlJc w:val="left"/>
      <w:pPr>
        <w:ind w:left="5040" w:hanging="360"/>
      </w:pPr>
    </w:lvl>
    <w:lvl w:ilvl="7" w:tplc="83604219" w:tentative="1">
      <w:start w:val="1"/>
      <w:numFmt w:val="lowerLetter"/>
      <w:lvlText w:val="%8."/>
      <w:lvlJc w:val="left"/>
      <w:pPr>
        <w:ind w:left="5760" w:hanging="360"/>
      </w:pPr>
    </w:lvl>
    <w:lvl w:ilvl="8" w:tplc="8360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4">
    <w:multiLevelType w:val="hybridMultilevel"/>
    <w:lvl w:ilvl="0" w:tplc="94305117">
      <w:start w:val="1"/>
      <w:numFmt w:val="decimal"/>
      <w:lvlText w:val="%1."/>
      <w:lvlJc w:val="left"/>
      <w:pPr>
        <w:ind w:left="720" w:hanging="360"/>
      </w:pPr>
    </w:lvl>
    <w:lvl w:ilvl="1" w:tplc="94305117" w:tentative="1">
      <w:start w:val="1"/>
      <w:numFmt w:val="lowerLetter"/>
      <w:lvlText w:val="%2."/>
      <w:lvlJc w:val="left"/>
      <w:pPr>
        <w:ind w:left="1440" w:hanging="360"/>
      </w:pPr>
    </w:lvl>
    <w:lvl w:ilvl="2" w:tplc="94305117" w:tentative="1">
      <w:start w:val="1"/>
      <w:numFmt w:val="lowerRoman"/>
      <w:lvlText w:val="%3."/>
      <w:lvlJc w:val="right"/>
      <w:pPr>
        <w:ind w:left="2160" w:hanging="180"/>
      </w:pPr>
    </w:lvl>
    <w:lvl w:ilvl="3" w:tplc="94305117" w:tentative="1">
      <w:start w:val="1"/>
      <w:numFmt w:val="decimal"/>
      <w:lvlText w:val="%4."/>
      <w:lvlJc w:val="left"/>
      <w:pPr>
        <w:ind w:left="2880" w:hanging="360"/>
      </w:pPr>
    </w:lvl>
    <w:lvl w:ilvl="4" w:tplc="94305117" w:tentative="1">
      <w:start w:val="1"/>
      <w:numFmt w:val="lowerLetter"/>
      <w:lvlText w:val="%5."/>
      <w:lvlJc w:val="left"/>
      <w:pPr>
        <w:ind w:left="3600" w:hanging="360"/>
      </w:pPr>
    </w:lvl>
    <w:lvl w:ilvl="5" w:tplc="94305117" w:tentative="1">
      <w:start w:val="1"/>
      <w:numFmt w:val="lowerRoman"/>
      <w:lvlText w:val="%6."/>
      <w:lvlJc w:val="right"/>
      <w:pPr>
        <w:ind w:left="4320" w:hanging="180"/>
      </w:pPr>
    </w:lvl>
    <w:lvl w:ilvl="6" w:tplc="94305117" w:tentative="1">
      <w:start w:val="1"/>
      <w:numFmt w:val="decimal"/>
      <w:lvlText w:val="%7."/>
      <w:lvlJc w:val="left"/>
      <w:pPr>
        <w:ind w:left="5040" w:hanging="360"/>
      </w:pPr>
    </w:lvl>
    <w:lvl w:ilvl="7" w:tplc="94305117" w:tentative="1">
      <w:start w:val="1"/>
      <w:numFmt w:val="lowerLetter"/>
      <w:lvlText w:val="%8."/>
      <w:lvlJc w:val="left"/>
      <w:pPr>
        <w:ind w:left="5760" w:hanging="360"/>
      </w:pPr>
    </w:lvl>
    <w:lvl w:ilvl="8" w:tplc="9430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3">
    <w:multiLevelType w:val="hybridMultilevel"/>
    <w:lvl w:ilvl="0" w:tplc="12369669">
      <w:start w:val="1"/>
      <w:numFmt w:val="decimal"/>
      <w:lvlText w:val="%1."/>
      <w:lvlJc w:val="left"/>
      <w:pPr>
        <w:ind w:left="720" w:hanging="360"/>
      </w:pPr>
    </w:lvl>
    <w:lvl w:ilvl="1" w:tplc="12369669" w:tentative="1">
      <w:start w:val="1"/>
      <w:numFmt w:val="lowerLetter"/>
      <w:lvlText w:val="%2."/>
      <w:lvlJc w:val="left"/>
      <w:pPr>
        <w:ind w:left="1440" w:hanging="360"/>
      </w:pPr>
    </w:lvl>
    <w:lvl w:ilvl="2" w:tplc="12369669" w:tentative="1">
      <w:start w:val="1"/>
      <w:numFmt w:val="lowerRoman"/>
      <w:lvlText w:val="%3."/>
      <w:lvlJc w:val="right"/>
      <w:pPr>
        <w:ind w:left="2160" w:hanging="180"/>
      </w:pPr>
    </w:lvl>
    <w:lvl w:ilvl="3" w:tplc="12369669" w:tentative="1">
      <w:start w:val="1"/>
      <w:numFmt w:val="decimal"/>
      <w:lvlText w:val="%4."/>
      <w:lvlJc w:val="left"/>
      <w:pPr>
        <w:ind w:left="2880" w:hanging="360"/>
      </w:pPr>
    </w:lvl>
    <w:lvl w:ilvl="4" w:tplc="12369669" w:tentative="1">
      <w:start w:val="1"/>
      <w:numFmt w:val="lowerLetter"/>
      <w:lvlText w:val="%5."/>
      <w:lvlJc w:val="left"/>
      <w:pPr>
        <w:ind w:left="3600" w:hanging="360"/>
      </w:pPr>
    </w:lvl>
    <w:lvl w:ilvl="5" w:tplc="12369669" w:tentative="1">
      <w:start w:val="1"/>
      <w:numFmt w:val="lowerRoman"/>
      <w:lvlText w:val="%6."/>
      <w:lvlJc w:val="right"/>
      <w:pPr>
        <w:ind w:left="4320" w:hanging="180"/>
      </w:pPr>
    </w:lvl>
    <w:lvl w:ilvl="6" w:tplc="12369669" w:tentative="1">
      <w:start w:val="1"/>
      <w:numFmt w:val="decimal"/>
      <w:lvlText w:val="%7."/>
      <w:lvlJc w:val="left"/>
      <w:pPr>
        <w:ind w:left="5040" w:hanging="360"/>
      </w:pPr>
    </w:lvl>
    <w:lvl w:ilvl="7" w:tplc="12369669" w:tentative="1">
      <w:start w:val="1"/>
      <w:numFmt w:val="lowerLetter"/>
      <w:lvlText w:val="%8."/>
      <w:lvlJc w:val="left"/>
      <w:pPr>
        <w:ind w:left="5760" w:hanging="360"/>
      </w:pPr>
    </w:lvl>
    <w:lvl w:ilvl="8" w:tplc="1236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2">
    <w:multiLevelType w:val="hybridMultilevel"/>
    <w:lvl w:ilvl="0" w:tplc="62975060">
      <w:start w:val="1"/>
      <w:numFmt w:val="decimal"/>
      <w:lvlText w:val="%1."/>
      <w:lvlJc w:val="left"/>
      <w:pPr>
        <w:ind w:left="720" w:hanging="360"/>
      </w:pPr>
    </w:lvl>
    <w:lvl w:ilvl="1" w:tplc="62975060" w:tentative="1">
      <w:start w:val="1"/>
      <w:numFmt w:val="lowerLetter"/>
      <w:lvlText w:val="%2."/>
      <w:lvlJc w:val="left"/>
      <w:pPr>
        <w:ind w:left="1440" w:hanging="360"/>
      </w:pPr>
    </w:lvl>
    <w:lvl w:ilvl="2" w:tplc="62975060" w:tentative="1">
      <w:start w:val="1"/>
      <w:numFmt w:val="lowerRoman"/>
      <w:lvlText w:val="%3."/>
      <w:lvlJc w:val="right"/>
      <w:pPr>
        <w:ind w:left="2160" w:hanging="180"/>
      </w:pPr>
    </w:lvl>
    <w:lvl w:ilvl="3" w:tplc="62975060" w:tentative="1">
      <w:start w:val="1"/>
      <w:numFmt w:val="decimal"/>
      <w:lvlText w:val="%4."/>
      <w:lvlJc w:val="left"/>
      <w:pPr>
        <w:ind w:left="2880" w:hanging="360"/>
      </w:pPr>
    </w:lvl>
    <w:lvl w:ilvl="4" w:tplc="62975060" w:tentative="1">
      <w:start w:val="1"/>
      <w:numFmt w:val="lowerLetter"/>
      <w:lvlText w:val="%5."/>
      <w:lvlJc w:val="left"/>
      <w:pPr>
        <w:ind w:left="3600" w:hanging="360"/>
      </w:pPr>
    </w:lvl>
    <w:lvl w:ilvl="5" w:tplc="62975060" w:tentative="1">
      <w:start w:val="1"/>
      <w:numFmt w:val="lowerRoman"/>
      <w:lvlText w:val="%6."/>
      <w:lvlJc w:val="right"/>
      <w:pPr>
        <w:ind w:left="4320" w:hanging="180"/>
      </w:pPr>
    </w:lvl>
    <w:lvl w:ilvl="6" w:tplc="62975060" w:tentative="1">
      <w:start w:val="1"/>
      <w:numFmt w:val="decimal"/>
      <w:lvlText w:val="%7."/>
      <w:lvlJc w:val="left"/>
      <w:pPr>
        <w:ind w:left="5040" w:hanging="360"/>
      </w:pPr>
    </w:lvl>
    <w:lvl w:ilvl="7" w:tplc="62975060" w:tentative="1">
      <w:start w:val="1"/>
      <w:numFmt w:val="lowerLetter"/>
      <w:lvlText w:val="%8."/>
      <w:lvlJc w:val="left"/>
      <w:pPr>
        <w:ind w:left="5760" w:hanging="360"/>
      </w:pPr>
    </w:lvl>
    <w:lvl w:ilvl="8" w:tplc="6297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1">
    <w:multiLevelType w:val="hybridMultilevel"/>
    <w:lvl w:ilvl="0" w:tplc="62479189">
      <w:start w:val="1"/>
      <w:numFmt w:val="decimal"/>
      <w:lvlText w:val="%1."/>
      <w:lvlJc w:val="left"/>
      <w:pPr>
        <w:ind w:left="720" w:hanging="360"/>
      </w:pPr>
    </w:lvl>
    <w:lvl w:ilvl="1" w:tplc="62479189" w:tentative="1">
      <w:start w:val="1"/>
      <w:numFmt w:val="lowerLetter"/>
      <w:lvlText w:val="%2."/>
      <w:lvlJc w:val="left"/>
      <w:pPr>
        <w:ind w:left="1440" w:hanging="360"/>
      </w:pPr>
    </w:lvl>
    <w:lvl w:ilvl="2" w:tplc="62479189" w:tentative="1">
      <w:start w:val="1"/>
      <w:numFmt w:val="lowerRoman"/>
      <w:lvlText w:val="%3."/>
      <w:lvlJc w:val="right"/>
      <w:pPr>
        <w:ind w:left="2160" w:hanging="180"/>
      </w:pPr>
    </w:lvl>
    <w:lvl w:ilvl="3" w:tplc="62479189" w:tentative="1">
      <w:start w:val="1"/>
      <w:numFmt w:val="decimal"/>
      <w:lvlText w:val="%4."/>
      <w:lvlJc w:val="left"/>
      <w:pPr>
        <w:ind w:left="2880" w:hanging="360"/>
      </w:pPr>
    </w:lvl>
    <w:lvl w:ilvl="4" w:tplc="62479189" w:tentative="1">
      <w:start w:val="1"/>
      <w:numFmt w:val="lowerLetter"/>
      <w:lvlText w:val="%5."/>
      <w:lvlJc w:val="left"/>
      <w:pPr>
        <w:ind w:left="3600" w:hanging="360"/>
      </w:pPr>
    </w:lvl>
    <w:lvl w:ilvl="5" w:tplc="62479189" w:tentative="1">
      <w:start w:val="1"/>
      <w:numFmt w:val="lowerRoman"/>
      <w:lvlText w:val="%6."/>
      <w:lvlJc w:val="right"/>
      <w:pPr>
        <w:ind w:left="4320" w:hanging="180"/>
      </w:pPr>
    </w:lvl>
    <w:lvl w:ilvl="6" w:tplc="62479189" w:tentative="1">
      <w:start w:val="1"/>
      <w:numFmt w:val="decimal"/>
      <w:lvlText w:val="%7."/>
      <w:lvlJc w:val="left"/>
      <w:pPr>
        <w:ind w:left="5040" w:hanging="360"/>
      </w:pPr>
    </w:lvl>
    <w:lvl w:ilvl="7" w:tplc="62479189" w:tentative="1">
      <w:start w:val="1"/>
      <w:numFmt w:val="lowerLetter"/>
      <w:lvlText w:val="%8."/>
      <w:lvlJc w:val="left"/>
      <w:pPr>
        <w:ind w:left="5760" w:hanging="360"/>
      </w:pPr>
    </w:lvl>
    <w:lvl w:ilvl="8" w:tplc="6247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0">
    <w:multiLevelType w:val="hybridMultilevel"/>
    <w:lvl w:ilvl="0" w:tplc="84216515">
      <w:start w:val="1"/>
      <w:numFmt w:val="decimal"/>
      <w:lvlText w:val="%1."/>
      <w:lvlJc w:val="left"/>
      <w:pPr>
        <w:ind w:left="720" w:hanging="360"/>
      </w:pPr>
    </w:lvl>
    <w:lvl w:ilvl="1" w:tplc="84216515" w:tentative="1">
      <w:start w:val="1"/>
      <w:numFmt w:val="lowerLetter"/>
      <w:lvlText w:val="%2."/>
      <w:lvlJc w:val="left"/>
      <w:pPr>
        <w:ind w:left="1440" w:hanging="360"/>
      </w:pPr>
    </w:lvl>
    <w:lvl w:ilvl="2" w:tplc="84216515" w:tentative="1">
      <w:start w:val="1"/>
      <w:numFmt w:val="lowerRoman"/>
      <w:lvlText w:val="%3."/>
      <w:lvlJc w:val="right"/>
      <w:pPr>
        <w:ind w:left="2160" w:hanging="180"/>
      </w:pPr>
    </w:lvl>
    <w:lvl w:ilvl="3" w:tplc="84216515" w:tentative="1">
      <w:start w:val="1"/>
      <w:numFmt w:val="decimal"/>
      <w:lvlText w:val="%4."/>
      <w:lvlJc w:val="left"/>
      <w:pPr>
        <w:ind w:left="2880" w:hanging="360"/>
      </w:pPr>
    </w:lvl>
    <w:lvl w:ilvl="4" w:tplc="84216515" w:tentative="1">
      <w:start w:val="1"/>
      <w:numFmt w:val="lowerLetter"/>
      <w:lvlText w:val="%5."/>
      <w:lvlJc w:val="left"/>
      <w:pPr>
        <w:ind w:left="3600" w:hanging="360"/>
      </w:pPr>
    </w:lvl>
    <w:lvl w:ilvl="5" w:tplc="84216515" w:tentative="1">
      <w:start w:val="1"/>
      <w:numFmt w:val="lowerRoman"/>
      <w:lvlText w:val="%6."/>
      <w:lvlJc w:val="right"/>
      <w:pPr>
        <w:ind w:left="4320" w:hanging="180"/>
      </w:pPr>
    </w:lvl>
    <w:lvl w:ilvl="6" w:tplc="84216515" w:tentative="1">
      <w:start w:val="1"/>
      <w:numFmt w:val="decimal"/>
      <w:lvlText w:val="%7."/>
      <w:lvlJc w:val="left"/>
      <w:pPr>
        <w:ind w:left="5040" w:hanging="360"/>
      </w:pPr>
    </w:lvl>
    <w:lvl w:ilvl="7" w:tplc="84216515" w:tentative="1">
      <w:start w:val="1"/>
      <w:numFmt w:val="lowerLetter"/>
      <w:lvlText w:val="%8."/>
      <w:lvlJc w:val="left"/>
      <w:pPr>
        <w:ind w:left="5760" w:hanging="360"/>
      </w:pPr>
    </w:lvl>
    <w:lvl w:ilvl="8" w:tplc="8421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9">
    <w:multiLevelType w:val="hybridMultilevel"/>
    <w:lvl w:ilvl="0" w:tplc="47787133">
      <w:start w:val="1"/>
      <w:numFmt w:val="decimal"/>
      <w:lvlText w:val="%1."/>
      <w:lvlJc w:val="left"/>
      <w:pPr>
        <w:ind w:left="720" w:hanging="360"/>
      </w:pPr>
    </w:lvl>
    <w:lvl w:ilvl="1" w:tplc="47787133" w:tentative="1">
      <w:start w:val="1"/>
      <w:numFmt w:val="lowerLetter"/>
      <w:lvlText w:val="%2."/>
      <w:lvlJc w:val="left"/>
      <w:pPr>
        <w:ind w:left="1440" w:hanging="360"/>
      </w:pPr>
    </w:lvl>
    <w:lvl w:ilvl="2" w:tplc="47787133" w:tentative="1">
      <w:start w:val="1"/>
      <w:numFmt w:val="lowerRoman"/>
      <w:lvlText w:val="%3."/>
      <w:lvlJc w:val="right"/>
      <w:pPr>
        <w:ind w:left="2160" w:hanging="180"/>
      </w:pPr>
    </w:lvl>
    <w:lvl w:ilvl="3" w:tplc="47787133" w:tentative="1">
      <w:start w:val="1"/>
      <w:numFmt w:val="decimal"/>
      <w:lvlText w:val="%4."/>
      <w:lvlJc w:val="left"/>
      <w:pPr>
        <w:ind w:left="2880" w:hanging="360"/>
      </w:pPr>
    </w:lvl>
    <w:lvl w:ilvl="4" w:tplc="47787133" w:tentative="1">
      <w:start w:val="1"/>
      <w:numFmt w:val="lowerLetter"/>
      <w:lvlText w:val="%5."/>
      <w:lvlJc w:val="left"/>
      <w:pPr>
        <w:ind w:left="3600" w:hanging="360"/>
      </w:pPr>
    </w:lvl>
    <w:lvl w:ilvl="5" w:tplc="47787133" w:tentative="1">
      <w:start w:val="1"/>
      <w:numFmt w:val="lowerRoman"/>
      <w:lvlText w:val="%6."/>
      <w:lvlJc w:val="right"/>
      <w:pPr>
        <w:ind w:left="4320" w:hanging="180"/>
      </w:pPr>
    </w:lvl>
    <w:lvl w:ilvl="6" w:tplc="47787133" w:tentative="1">
      <w:start w:val="1"/>
      <w:numFmt w:val="decimal"/>
      <w:lvlText w:val="%7."/>
      <w:lvlJc w:val="left"/>
      <w:pPr>
        <w:ind w:left="5040" w:hanging="360"/>
      </w:pPr>
    </w:lvl>
    <w:lvl w:ilvl="7" w:tplc="47787133" w:tentative="1">
      <w:start w:val="1"/>
      <w:numFmt w:val="lowerLetter"/>
      <w:lvlText w:val="%8."/>
      <w:lvlJc w:val="left"/>
      <w:pPr>
        <w:ind w:left="5760" w:hanging="360"/>
      </w:pPr>
    </w:lvl>
    <w:lvl w:ilvl="8" w:tplc="4778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8">
    <w:multiLevelType w:val="hybridMultilevel"/>
    <w:lvl w:ilvl="0" w:tplc="98081814">
      <w:start w:val="1"/>
      <w:numFmt w:val="decimal"/>
      <w:lvlText w:val="%1."/>
      <w:lvlJc w:val="left"/>
      <w:pPr>
        <w:ind w:left="720" w:hanging="360"/>
      </w:pPr>
    </w:lvl>
    <w:lvl w:ilvl="1" w:tplc="98081814" w:tentative="1">
      <w:start w:val="1"/>
      <w:numFmt w:val="lowerLetter"/>
      <w:lvlText w:val="%2."/>
      <w:lvlJc w:val="left"/>
      <w:pPr>
        <w:ind w:left="1440" w:hanging="360"/>
      </w:pPr>
    </w:lvl>
    <w:lvl w:ilvl="2" w:tplc="98081814" w:tentative="1">
      <w:start w:val="1"/>
      <w:numFmt w:val="lowerRoman"/>
      <w:lvlText w:val="%3."/>
      <w:lvlJc w:val="right"/>
      <w:pPr>
        <w:ind w:left="2160" w:hanging="180"/>
      </w:pPr>
    </w:lvl>
    <w:lvl w:ilvl="3" w:tplc="98081814" w:tentative="1">
      <w:start w:val="1"/>
      <w:numFmt w:val="decimal"/>
      <w:lvlText w:val="%4."/>
      <w:lvlJc w:val="left"/>
      <w:pPr>
        <w:ind w:left="2880" w:hanging="360"/>
      </w:pPr>
    </w:lvl>
    <w:lvl w:ilvl="4" w:tplc="98081814" w:tentative="1">
      <w:start w:val="1"/>
      <w:numFmt w:val="lowerLetter"/>
      <w:lvlText w:val="%5."/>
      <w:lvlJc w:val="left"/>
      <w:pPr>
        <w:ind w:left="3600" w:hanging="360"/>
      </w:pPr>
    </w:lvl>
    <w:lvl w:ilvl="5" w:tplc="98081814" w:tentative="1">
      <w:start w:val="1"/>
      <w:numFmt w:val="lowerRoman"/>
      <w:lvlText w:val="%6."/>
      <w:lvlJc w:val="right"/>
      <w:pPr>
        <w:ind w:left="4320" w:hanging="180"/>
      </w:pPr>
    </w:lvl>
    <w:lvl w:ilvl="6" w:tplc="98081814" w:tentative="1">
      <w:start w:val="1"/>
      <w:numFmt w:val="decimal"/>
      <w:lvlText w:val="%7."/>
      <w:lvlJc w:val="left"/>
      <w:pPr>
        <w:ind w:left="5040" w:hanging="360"/>
      </w:pPr>
    </w:lvl>
    <w:lvl w:ilvl="7" w:tplc="98081814" w:tentative="1">
      <w:start w:val="1"/>
      <w:numFmt w:val="lowerLetter"/>
      <w:lvlText w:val="%8."/>
      <w:lvlJc w:val="left"/>
      <w:pPr>
        <w:ind w:left="5760" w:hanging="360"/>
      </w:pPr>
    </w:lvl>
    <w:lvl w:ilvl="8" w:tplc="9808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7">
    <w:multiLevelType w:val="hybridMultilevel"/>
    <w:lvl w:ilvl="0" w:tplc="26155228">
      <w:start w:val="1"/>
      <w:numFmt w:val="decimal"/>
      <w:lvlText w:val="%1."/>
      <w:lvlJc w:val="left"/>
      <w:pPr>
        <w:ind w:left="720" w:hanging="360"/>
      </w:pPr>
    </w:lvl>
    <w:lvl w:ilvl="1" w:tplc="26155228" w:tentative="1">
      <w:start w:val="1"/>
      <w:numFmt w:val="lowerLetter"/>
      <w:lvlText w:val="%2."/>
      <w:lvlJc w:val="left"/>
      <w:pPr>
        <w:ind w:left="1440" w:hanging="360"/>
      </w:pPr>
    </w:lvl>
    <w:lvl w:ilvl="2" w:tplc="26155228" w:tentative="1">
      <w:start w:val="1"/>
      <w:numFmt w:val="lowerRoman"/>
      <w:lvlText w:val="%3."/>
      <w:lvlJc w:val="right"/>
      <w:pPr>
        <w:ind w:left="2160" w:hanging="180"/>
      </w:pPr>
    </w:lvl>
    <w:lvl w:ilvl="3" w:tplc="26155228" w:tentative="1">
      <w:start w:val="1"/>
      <w:numFmt w:val="decimal"/>
      <w:lvlText w:val="%4."/>
      <w:lvlJc w:val="left"/>
      <w:pPr>
        <w:ind w:left="2880" w:hanging="360"/>
      </w:pPr>
    </w:lvl>
    <w:lvl w:ilvl="4" w:tplc="26155228" w:tentative="1">
      <w:start w:val="1"/>
      <w:numFmt w:val="lowerLetter"/>
      <w:lvlText w:val="%5."/>
      <w:lvlJc w:val="left"/>
      <w:pPr>
        <w:ind w:left="3600" w:hanging="360"/>
      </w:pPr>
    </w:lvl>
    <w:lvl w:ilvl="5" w:tplc="26155228" w:tentative="1">
      <w:start w:val="1"/>
      <w:numFmt w:val="lowerRoman"/>
      <w:lvlText w:val="%6."/>
      <w:lvlJc w:val="right"/>
      <w:pPr>
        <w:ind w:left="4320" w:hanging="180"/>
      </w:pPr>
    </w:lvl>
    <w:lvl w:ilvl="6" w:tplc="26155228" w:tentative="1">
      <w:start w:val="1"/>
      <w:numFmt w:val="decimal"/>
      <w:lvlText w:val="%7."/>
      <w:lvlJc w:val="left"/>
      <w:pPr>
        <w:ind w:left="5040" w:hanging="360"/>
      </w:pPr>
    </w:lvl>
    <w:lvl w:ilvl="7" w:tplc="26155228" w:tentative="1">
      <w:start w:val="1"/>
      <w:numFmt w:val="lowerLetter"/>
      <w:lvlText w:val="%8."/>
      <w:lvlJc w:val="left"/>
      <w:pPr>
        <w:ind w:left="5760" w:hanging="360"/>
      </w:pPr>
    </w:lvl>
    <w:lvl w:ilvl="8" w:tplc="2615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6">
    <w:multiLevelType w:val="hybridMultilevel"/>
    <w:lvl w:ilvl="0" w:tplc="72616015">
      <w:start w:val="1"/>
      <w:numFmt w:val="decimal"/>
      <w:lvlText w:val="%1."/>
      <w:lvlJc w:val="left"/>
      <w:pPr>
        <w:ind w:left="720" w:hanging="360"/>
      </w:pPr>
    </w:lvl>
    <w:lvl w:ilvl="1" w:tplc="72616015" w:tentative="1">
      <w:start w:val="1"/>
      <w:numFmt w:val="lowerLetter"/>
      <w:lvlText w:val="%2."/>
      <w:lvlJc w:val="left"/>
      <w:pPr>
        <w:ind w:left="1440" w:hanging="360"/>
      </w:pPr>
    </w:lvl>
    <w:lvl w:ilvl="2" w:tplc="72616015" w:tentative="1">
      <w:start w:val="1"/>
      <w:numFmt w:val="lowerRoman"/>
      <w:lvlText w:val="%3."/>
      <w:lvlJc w:val="right"/>
      <w:pPr>
        <w:ind w:left="2160" w:hanging="180"/>
      </w:pPr>
    </w:lvl>
    <w:lvl w:ilvl="3" w:tplc="72616015" w:tentative="1">
      <w:start w:val="1"/>
      <w:numFmt w:val="decimal"/>
      <w:lvlText w:val="%4."/>
      <w:lvlJc w:val="left"/>
      <w:pPr>
        <w:ind w:left="2880" w:hanging="360"/>
      </w:pPr>
    </w:lvl>
    <w:lvl w:ilvl="4" w:tplc="72616015" w:tentative="1">
      <w:start w:val="1"/>
      <w:numFmt w:val="lowerLetter"/>
      <w:lvlText w:val="%5."/>
      <w:lvlJc w:val="left"/>
      <w:pPr>
        <w:ind w:left="3600" w:hanging="360"/>
      </w:pPr>
    </w:lvl>
    <w:lvl w:ilvl="5" w:tplc="72616015" w:tentative="1">
      <w:start w:val="1"/>
      <w:numFmt w:val="lowerRoman"/>
      <w:lvlText w:val="%6."/>
      <w:lvlJc w:val="right"/>
      <w:pPr>
        <w:ind w:left="4320" w:hanging="180"/>
      </w:pPr>
    </w:lvl>
    <w:lvl w:ilvl="6" w:tplc="72616015" w:tentative="1">
      <w:start w:val="1"/>
      <w:numFmt w:val="decimal"/>
      <w:lvlText w:val="%7."/>
      <w:lvlJc w:val="left"/>
      <w:pPr>
        <w:ind w:left="5040" w:hanging="360"/>
      </w:pPr>
    </w:lvl>
    <w:lvl w:ilvl="7" w:tplc="72616015" w:tentative="1">
      <w:start w:val="1"/>
      <w:numFmt w:val="lowerLetter"/>
      <w:lvlText w:val="%8."/>
      <w:lvlJc w:val="left"/>
      <w:pPr>
        <w:ind w:left="5760" w:hanging="360"/>
      </w:pPr>
    </w:lvl>
    <w:lvl w:ilvl="8" w:tplc="7261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5">
    <w:multiLevelType w:val="hybridMultilevel"/>
    <w:lvl w:ilvl="0" w:tplc="79279744">
      <w:start w:val="1"/>
      <w:numFmt w:val="decimal"/>
      <w:lvlText w:val="%1."/>
      <w:lvlJc w:val="left"/>
      <w:pPr>
        <w:ind w:left="720" w:hanging="360"/>
      </w:pPr>
    </w:lvl>
    <w:lvl w:ilvl="1" w:tplc="79279744" w:tentative="1">
      <w:start w:val="1"/>
      <w:numFmt w:val="lowerLetter"/>
      <w:lvlText w:val="%2."/>
      <w:lvlJc w:val="left"/>
      <w:pPr>
        <w:ind w:left="1440" w:hanging="360"/>
      </w:pPr>
    </w:lvl>
    <w:lvl w:ilvl="2" w:tplc="79279744" w:tentative="1">
      <w:start w:val="1"/>
      <w:numFmt w:val="lowerRoman"/>
      <w:lvlText w:val="%3."/>
      <w:lvlJc w:val="right"/>
      <w:pPr>
        <w:ind w:left="2160" w:hanging="180"/>
      </w:pPr>
    </w:lvl>
    <w:lvl w:ilvl="3" w:tplc="79279744" w:tentative="1">
      <w:start w:val="1"/>
      <w:numFmt w:val="decimal"/>
      <w:lvlText w:val="%4."/>
      <w:lvlJc w:val="left"/>
      <w:pPr>
        <w:ind w:left="2880" w:hanging="360"/>
      </w:pPr>
    </w:lvl>
    <w:lvl w:ilvl="4" w:tplc="79279744" w:tentative="1">
      <w:start w:val="1"/>
      <w:numFmt w:val="lowerLetter"/>
      <w:lvlText w:val="%5."/>
      <w:lvlJc w:val="left"/>
      <w:pPr>
        <w:ind w:left="3600" w:hanging="360"/>
      </w:pPr>
    </w:lvl>
    <w:lvl w:ilvl="5" w:tplc="79279744" w:tentative="1">
      <w:start w:val="1"/>
      <w:numFmt w:val="lowerRoman"/>
      <w:lvlText w:val="%6."/>
      <w:lvlJc w:val="right"/>
      <w:pPr>
        <w:ind w:left="4320" w:hanging="180"/>
      </w:pPr>
    </w:lvl>
    <w:lvl w:ilvl="6" w:tplc="79279744" w:tentative="1">
      <w:start w:val="1"/>
      <w:numFmt w:val="decimal"/>
      <w:lvlText w:val="%7."/>
      <w:lvlJc w:val="left"/>
      <w:pPr>
        <w:ind w:left="5040" w:hanging="360"/>
      </w:pPr>
    </w:lvl>
    <w:lvl w:ilvl="7" w:tplc="79279744" w:tentative="1">
      <w:start w:val="1"/>
      <w:numFmt w:val="lowerLetter"/>
      <w:lvlText w:val="%8."/>
      <w:lvlJc w:val="left"/>
      <w:pPr>
        <w:ind w:left="5760" w:hanging="360"/>
      </w:pPr>
    </w:lvl>
    <w:lvl w:ilvl="8" w:tplc="7927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4">
    <w:multiLevelType w:val="hybridMultilevel"/>
    <w:lvl w:ilvl="0" w:tplc="93548950">
      <w:start w:val="1"/>
      <w:numFmt w:val="decimal"/>
      <w:lvlText w:val="%1."/>
      <w:lvlJc w:val="left"/>
      <w:pPr>
        <w:ind w:left="720" w:hanging="360"/>
      </w:pPr>
    </w:lvl>
    <w:lvl w:ilvl="1" w:tplc="93548950" w:tentative="1">
      <w:start w:val="1"/>
      <w:numFmt w:val="lowerLetter"/>
      <w:lvlText w:val="%2."/>
      <w:lvlJc w:val="left"/>
      <w:pPr>
        <w:ind w:left="1440" w:hanging="360"/>
      </w:pPr>
    </w:lvl>
    <w:lvl w:ilvl="2" w:tplc="93548950" w:tentative="1">
      <w:start w:val="1"/>
      <w:numFmt w:val="lowerRoman"/>
      <w:lvlText w:val="%3."/>
      <w:lvlJc w:val="right"/>
      <w:pPr>
        <w:ind w:left="2160" w:hanging="180"/>
      </w:pPr>
    </w:lvl>
    <w:lvl w:ilvl="3" w:tplc="93548950" w:tentative="1">
      <w:start w:val="1"/>
      <w:numFmt w:val="decimal"/>
      <w:lvlText w:val="%4."/>
      <w:lvlJc w:val="left"/>
      <w:pPr>
        <w:ind w:left="2880" w:hanging="360"/>
      </w:pPr>
    </w:lvl>
    <w:lvl w:ilvl="4" w:tplc="93548950" w:tentative="1">
      <w:start w:val="1"/>
      <w:numFmt w:val="lowerLetter"/>
      <w:lvlText w:val="%5."/>
      <w:lvlJc w:val="left"/>
      <w:pPr>
        <w:ind w:left="3600" w:hanging="360"/>
      </w:pPr>
    </w:lvl>
    <w:lvl w:ilvl="5" w:tplc="93548950" w:tentative="1">
      <w:start w:val="1"/>
      <w:numFmt w:val="lowerRoman"/>
      <w:lvlText w:val="%6."/>
      <w:lvlJc w:val="right"/>
      <w:pPr>
        <w:ind w:left="4320" w:hanging="180"/>
      </w:pPr>
    </w:lvl>
    <w:lvl w:ilvl="6" w:tplc="93548950" w:tentative="1">
      <w:start w:val="1"/>
      <w:numFmt w:val="decimal"/>
      <w:lvlText w:val="%7."/>
      <w:lvlJc w:val="left"/>
      <w:pPr>
        <w:ind w:left="5040" w:hanging="360"/>
      </w:pPr>
    </w:lvl>
    <w:lvl w:ilvl="7" w:tplc="93548950" w:tentative="1">
      <w:start w:val="1"/>
      <w:numFmt w:val="lowerLetter"/>
      <w:lvlText w:val="%8."/>
      <w:lvlJc w:val="left"/>
      <w:pPr>
        <w:ind w:left="5760" w:hanging="360"/>
      </w:pPr>
    </w:lvl>
    <w:lvl w:ilvl="8" w:tplc="9354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3">
    <w:multiLevelType w:val="hybridMultilevel"/>
    <w:lvl w:ilvl="0" w:tplc="44783744">
      <w:start w:val="1"/>
      <w:numFmt w:val="decimal"/>
      <w:lvlText w:val="%1."/>
      <w:lvlJc w:val="left"/>
      <w:pPr>
        <w:ind w:left="720" w:hanging="360"/>
      </w:pPr>
    </w:lvl>
    <w:lvl w:ilvl="1" w:tplc="44783744" w:tentative="1">
      <w:start w:val="1"/>
      <w:numFmt w:val="lowerLetter"/>
      <w:lvlText w:val="%2."/>
      <w:lvlJc w:val="left"/>
      <w:pPr>
        <w:ind w:left="1440" w:hanging="360"/>
      </w:pPr>
    </w:lvl>
    <w:lvl w:ilvl="2" w:tplc="44783744" w:tentative="1">
      <w:start w:val="1"/>
      <w:numFmt w:val="lowerRoman"/>
      <w:lvlText w:val="%3."/>
      <w:lvlJc w:val="right"/>
      <w:pPr>
        <w:ind w:left="2160" w:hanging="180"/>
      </w:pPr>
    </w:lvl>
    <w:lvl w:ilvl="3" w:tplc="44783744" w:tentative="1">
      <w:start w:val="1"/>
      <w:numFmt w:val="decimal"/>
      <w:lvlText w:val="%4."/>
      <w:lvlJc w:val="left"/>
      <w:pPr>
        <w:ind w:left="2880" w:hanging="360"/>
      </w:pPr>
    </w:lvl>
    <w:lvl w:ilvl="4" w:tplc="44783744" w:tentative="1">
      <w:start w:val="1"/>
      <w:numFmt w:val="lowerLetter"/>
      <w:lvlText w:val="%5."/>
      <w:lvlJc w:val="left"/>
      <w:pPr>
        <w:ind w:left="3600" w:hanging="360"/>
      </w:pPr>
    </w:lvl>
    <w:lvl w:ilvl="5" w:tplc="44783744" w:tentative="1">
      <w:start w:val="1"/>
      <w:numFmt w:val="lowerRoman"/>
      <w:lvlText w:val="%6."/>
      <w:lvlJc w:val="right"/>
      <w:pPr>
        <w:ind w:left="4320" w:hanging="180"/>
      </w:pPr>
    </w:lvl>
    <w:lvl w:ilvl="6" w:tplc="44783744" w:tentative="1">
      <w:start w:val="1"/>
      <w:numFmt w:val="decimal"/>
      <w:lvlText w:val="%7."/>
      <w:lvlJc w:val="left"/>
      <w:pPr>
        <w:ind w:left="5040" w:hanging="360"/>
      </w:pPr>
    </w:lvl>
    <w:lvl w:ilvl="7" w:tplc="44783744" w:tentative="1">
      <w:start w:val="1"/>
      <w:numFmt w:val="lowerLetter"/>
      <w:lvlText w:val="%8."/>
      <w:lvlJc w:val="left"/>
      <w:pPr>
        <w:ind w:left="5760" w:hanging="360"/>
      </w:pPr>
    </w:lvl>
    <w:lvl w:ilvl="8" w:tplc="4478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2">
    <w:multiLevelType w:val="hybridMultilevel"/>
    <w:lvl w:ilvl="0" w:tplc="17680147">
      <w:start w:val="1"/>
      <w:numFmt w:val="decimal"/>
      <w:lvlText w:val="%1."/>
      <w:lvlJc w:val="left"/>
      <w:pPr>
        <w:ind w:left="720" w:hanging="360"/>
      </w:pPr>
    </w:lvl>
    <w:lvl w:ilvl="1" w:tplc="17680147" w:tentative="1">
      <w:start w:val="1"/>
      <w:numFmt w:val="lowerLetter"/>
      <w:lvlText w:val="%2."/>
      <w:lvlJc w:val="left"/>
      <w:pPr>
        <w:ind w:left="1440" w:hanging="360"/>
      </w:pPr>
    </w:lvl>
    <w:lvl w:ilvl="2" w:tplc="17680147" w:tentative="1">
      <w:start w:val="1"/>
      <w:numFmt w:val="lowerRoman"/>
      <w:lvlText w:val="%3."/>
      <w:lvlJc w:val="right"/>
      <w:pPr>
        <w:ind w:left="2160" w:hanging="180"/>
      </w:pPr>
    </w:lvl>
    <w:lvl w:ilvl="3" w:tplc="17680147" w:tentative="1">
      <w:start w:val="1"/>
      <w:numFmt w:val="decimal"/>
      <w:lvlText w:val="%4."/>
      <w:lvlJc w:val="left"/>
      <w:pPr>
        <w:ind w:left="2880" w:hanging="360"/>
      </w:pPr>
    </w:lvl>
    <w:lvl w:ilvl="4" w:tplc="17680147" w:tentative="1">
      <w:start w:val="1"/>
      <w:numFmt w:val="lowerLetter"/>
      <w:lvlText w:val="%5."/>
      <w:lvlJc w:val="left"/>
      <w:pPr>
        <w:ind w:left="3600" w:hanging="360"/>
      </w:pPr>
    </w:lvl>
    <w:lvl w:ilvl="5" w:tplc="17680147" w:tentative="1">
      <w:start w:val="1"/>
      <w:numFmt w:val="lowerRoman"/>
      <w:lvlText w:val="%6."/>
      <w:lvlJc w:val="right"/>
      <w:pPr>
        <w:ind w:left="4320" w:hanging="180"/>
      </w:pPr>
    </w:lvl>
    <w:lvl w:ilvl="6" w:tplc="17680147" w:tentative="1">
      <w:start w:val="1"/>
      <w:numFmt w:val="decimal"/>
      <w:lvlText w:val="%7."/>
      <w:lvlJc w:val="left"/>
      <w:pPr>
        <w:ind w:left="5040" w:hanging="360"/>
      </w:pPr>
    </w:lvl>
    <w:lvl w:ilvl="7" w:tplc="17680147" w:tentative="1">
      <w:start w:val="1"/>
      <w:numFmt w:val="lowerLetter"/>
      <w:lvlText w:val="%8."/>
      <w:lvlJc w:val="left"/>
      <w:pPr>
        <w:ind w:left="5760" w:hanging="360"/>
      </w:pPr>
    </w:lvl>
    <w:lvl w:ilvl="8" w:tplc="1768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1">
    <w:multiLevelType w:val="hybridMultilevel"/>
    <w:lvl w:ilvl="0" w:tplc="57130547">
      <w:start w:val="1"/>
      <w:numFmt w:val="decimal"/>
      <w:lvlText w:val="%1."/>
      <w:lvlJc w:val="left"/>
      <w:pPr>
        <w:ind w:left="720" w:hanging="360"/>
      </w:pPr>
    </w:lvl>
    <w:lvl w:ilvl="1" w:tplc="57130547" w:tentative="1">
      <w:start w:val="1"/>
      <w:numFmt w:val="lowerLetter"/>
      <w:lvlText w:val="%2."/>
      <w:lvlJc w:val="left"/>
      <w:pPr>
        <w:ind w:left="1440" w:hanging="360"/>
      </w:pPr>
    </w:lvl>
    <w:lvl w:ilvl="2" w:tplc="57130547" w:tentative="1">
      <w:start w:val="1"/>
      <w:numFmt w:val="lowerRoman"/>
      <w:lvlText w:val="%3."/>
      <w:lvlJc w:val="right"/>
      <w:pPr>
        <w:ind w:left="2160" w:hanging="180"/>
      </w:pPr>
    </w:lvl>
    <w:lvl w:ilvl="3" w:tplc="57130547" w:tentative="1">
      <w:start w:val="1"/>
      <w:numFmt w:val="decimal"/>
      <w:lvlText w:val="%4."/>
      <w:lvlJc w:val="left"/>
      <w:pPr>
        <w:ind w:left="2880" w:hanging="360"/>
      </w:pPr>
    </w:lvl>
    <w:lvl w:ilvl="4" w:tplc="57130547" w:tentative="1">
      <w:start w:val="1"/>
      <w:numFmt w:val="lowerLetter"/>
      <w:lvlText w:val="%5."/>
      <w:lvlJc w:val="left"/>
      <w:pPr>
        <w:ind w:left="3600" w:hanging="360"/>
      </w:pPr>
    </w:lvl>
    <w:lvl w:ilvl="5" w:tplc="57130547" w:tentative="1">
      <w:start w:val="1"/>
      <w:numFmt w:val="lowerRoman"/>
      <w:lvlText w:val="%6."/>
      <w:lvlJc w:val="right"/>
      <w:pPr>
        <w:ind w:left="4320" w:hanging="180"/>
      </w:pPr>
    </w:lvl>
    <w:lvl w:ilvl="6" w:tplc="57130547" w:tentative="1">
      <w:start w:val="1"/>
      <w:numFmt w:val="decimal"/>
      <w:lvlText w:val="%7."/>
      <w:lvlJc w:val="left"/>
      <w:pPr>
        <w:ind w:left="5040" w:hanging="360"/>
      </w:pPr>
    </w:lvl>
    <w:lvl w:ilvl="7" w:tplc="57130547" w:tentative="1">
      <w:start w:val="1"/>
      <w:numFmt w:val="lowerLetter"/>
      <w:lvlText w:val="%8."/>
      <w:lvlJc w:val="left"/>
      <w:pPr>
        <w:ind w:left="5760" w:hanging="360"/>
      </w:pPr>
    </w:lvl>
    <w:lvl w:ilvl="8" w:tplc="5713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0">
    <w:multiLevelType w:val="hybridMultilevel"/>
    <w:lvl w:ilvl="0" w:tplc="74128071">
      <w:start w:val="1"/>
      <w:numFmt w:val="decimal"/>
      <w:lvlText w:val="%1."/>
      <w:lvlJc w:val="left"/>
      <w:pPr>
        <w:ind w:left="720" w:hanging="360"/>
      </w:pPr>
    </w:lvl>
    <w:lvl w:ilvl="1" w:tplc="74128071" w:tentative="1">
      <w:start w:val="1"/>
      <w:numFmt w:val="lowerLetter"/>
      <w:lvlText w:val="%2."/>
      <w:lvlJc w:val="left"/>
      <w:pPr>
        <w:ind w:left="1440" w:hanging="360"/>
      </w:pPr>
    </w:lvl>
    <w:lvl w:ilvl="2" w:tplc="74128071" w:tentative="1">
      <w:start w:val="1"/>
      <w:numFmt w:val="lowerRoman"/>
      <w:lvlText w:val="%3."/>
      <w:lvlJc w:val="right"/>
      <w:pPr>
        <w:ind w:left="2160" w:hanging="180"/>
      </w:pPr>
    </w:lvl>
    <w:lvl w:ilvl="3" w:tplc="74128071" w:tentative="1">
      <w:start w:val="1"/>
      <w:numFmt w:val="decimal"/>
      <w:lvlText w:val="%4."/>
      <w:lvlJc w:val="left"/>
      <w:pPr>
        <w:ind w:left="2880" w:hanging="360"/>
      </w:pPr>
    </w:lvl>
    <w:lvl w:ilvl="4" w:tplc="74128071" w:tentative="1">
      <w:start w:val="1"/>
      <w:numFmt w:val="lowerLetter"/>
      <w:lvlText w:val="%5."/>
      <w:lvlJc w:val="left"/>
      <w:pPr>
        <w:ind w:left="3600" w:hanging="360"/>
      </w:pPr>
    </w:lvl>
    <w:lvl w:ilvl="5" w:tplc="74128071" w:tentative="1">
      <w:start w:val="1"/>
      <w:numFmt w:val="lowerRoman"/>
      <w:lvlText w:val="%6."/>
      <w:lvlJc w:val="right"/>
      <w:pPr>
        <w:ind w:left="4320" w:hanging="180"/>
      </w:pPr>
    </w:lvl>
    <w:lvl w:ilvl="6" w:tplc="74128071" w:tentative="1">
      <w:start w:val="1"/>
      <w:numFmt w:val="decimal"/>
      <w:lvlText w:val="%7."/>
      <w:lvlJc w:val="left"/>
      <w:pPr>
        <w:ind w:left="5040" w:hanging="360"/>
      </w:pPr>
    </w:lvl>
    <w:lvl w:ilvl="7" w:tplc="74128071" w:tentative="1">
      <w:start w:val="1"/>
      <w:numFmt w:val="lowerLetter"/>
      <w:lvlText w:val="%8."/>
      <w:lvlJc w:val="left"/>
      <w:pPr>
        <w:ind w:left="5760" w:hanging="360"/>
      </w:pPr>
    </w:lvl>
    <w:lvl w:ilvl="8" w:tplc="7412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9">
    <w:multiLevelType w:val="hybridMultilevel"/>
    <w:lvl w:ilvl="0" w:tplc="98261550">
      <w:start w:val="1"/>
      <w:numFmt w:val="decimal"/>
      <w:lvlText w:val="%1."/>
      <w:lvlJc w:val="left"/>
      <w:pPr>
        <w:ind w:left="720" w:hanging="360"/>
      </w:pPr>
    </w:lvl>
    <w:lvl w:ilvl="1" w:tplc="98261550" w:tentative="1">
      <w:start w:val="1"/>
      <w:numFmt w:val="lowerLetter"/>
      <w:lvlText w:val="%2."/>
      <w:lvlJc w:val="left"/>
      <w:pPr>
        <w:ind w:left="1440" w:hanging="360"/>
      </w:pPr>
    </w:lvl>
    <w:lvl w:ilvl="2" w:tplc="98261550" w:tentative="1">
      <w:start w:val="1"/>
      <w:numFmt w:val="lowerRoman"/>
      <w:lvlText w:val="%3."/>
      <w:lvlJc w:val="right"/>
      <w:pPr>
        <w:ind w:left="2160" w:hanging="180"/>
      </w:pPr>
    </w:lvl>
    <w:lvl w:ilvl="3" w:tplc="98261550" w:tentative="1">
      <w:start w:val="1"/>
      <w:numFmt w:val="decimal"/>
      <w:lvlText w:val="%4."/>
      <w:lvlJc w:val="left"/>
      <w:pPr>
        <w:ind w:left="2880" w:hanging="360"/>
      </w:pPr>
    </w:lvl>
    <w:lvl w:ilvl="4" w:tplc="98261550" w:tentative="1">
      <w:start w:val="1"/>
      <w:numFmt w:val="lowerLetter"/>
      <w:lvlText w:val="%5."/>
      <w:lvlJc w:val="left"/>
      <w:pPr>
        <w:ind w:left="3600" w:hanging="360"/>
      </w:pPr>
    </w:lvl>
    <w:lvl w:ilvl="5" w:tplc="98261550" w:tentative="1">
      <w:start w:val="1"/>
      <w:numFmt w:val="lowerRoman"/>
      <w:lvlText w:val="%6."/>
      <w:lvlJc w:val="right"/>
      <w:pPr>
        <w:ind w:left="4320" w:hanging="180"/>
      </w:pPr>
    </w:lvl>
    <w:lvl w:ilvl="6" w:tplc="98261550" w:tentative="1">
      <w:start w:val="1"/>
      <w:numFmt w:val="decimal"/>
      <w:lvlText w:val="%7."/>
      <w:lvlJc w:val="left"/>
      <w:pPr>
        <w:ind w:left="5040" w:hanging="360"/>
      </w:pPr>
    </w:lvl>
    <w:lvl w:ilvl="7" w:tplc="98261550" w:tentative="1">
      <w:start w:val="1"/>
      <w:numFmt w:val="lowerLetter"/>
      <w:lvlText w:val="%8."/>
      <w:lvlJc w:val="left"/>
      <w:pPr>
        <w:ind w:left="5760" w:hanging="360"/>
      </w:pPr>
    </w:lvl>
    <w:lvl w:ilvl="8" w:tplc="9826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8">
    <w:multiLevelType w:val="hybridMultilevel"/>
    <w:lvl w:ilvl="0" w:tplc="35649433">
      <w:start w:val="1"/>
      <w:numFmt w:val="decimal"/>
      <w:lvlText w:val="%1."/>
      <w:lvlJc w:val="left"/>
      <w:pPr>
        <w:ind w:left="720" w:hanging="360"/>
      </w:pPr>
    </w:lvl>
    <w:lvl w:ilvl="1" w:tplc="35649433" w:tentative="1">
      <w:start w:val="1"/>
      <w:numFmt w:val="lowerLetter"/>
      <w:lvlText w:val="%2."/>
      <w:lvlJc w:val="left"/>
      <w:pPr>
        <w:ind w:left="1440" w:hanging="360"/>
      </w:pPr>
    </w:lvl>
    <w:lvl w:ilvl="2" w:tplc="35649433" w:tentative="1">
      <w:start w:val="1"/>
      <w:numFmt w:val="lowerRoman"/>
      <w:lvlText w:val="%3."/>
      <w:lvlJc w:val="right"/>
      <w:pPr>
        <w:ind w:left="2160" w:hanging="180"/>
      </w:pPr>
    </w:lvl>
    <w:lvl w:ilvl="3" w:tplc="35649433" w:tentative="1">
      <w:start w:val="1"/>
      <w:numFmt w:val="decimal"/>
      <w:lvlText w:val="%4."/>
      <w:lvlJc w:val="left"/>
      <w:pPr>
        <w:ind w:left="2880" w:hanging="360"/>
      </w:pPr>
    </w:lvl>
    <w:lvl w:ilvl="4" w:tplc="35649433" w:tentative="1">
      <w:start w:val="1"/>
      <w:numFmt w:val="lowerLetter"/>
      <w:lvlText w:val="%5."/>
      <w:lvlJc w:val="left"/>
      <w:pPr>
        <w:ind w:left="3600" w:hanging="360"/>
      </w:pPr>
    </w:lvl>
    <w:lvl w:ilvl="5" w:tplc="35649433" w:tentative="1">
      <w:start w:val="1"/>
      <w:numFmt w:val="lowerRoman"/>
      <w:lvlText w:val="%6."/>
      <w:lvlJc w:val="right"/>
      <w:pPr>
        <w:ind w:left="4320" w:hanging="180"/>
      </w:pPr>
    </w:lvl>
    <w:lvl w:ilvl="6" w:tplc="35649433" w:tentative="1">
      <w:start w:val="1"/>
      <w:numFmt w:val="decimal"/>
      <w:lvlText w:val="%7."/>
      <w:lvlJc w:val="left"/>
      <w:pPr>
        <w:ind w:left="5040" w:hanging="360"/>
      </w:pPr>
    </w:lvl>
    <w:lvl w:ilvl="7" w:tplc="35649433" w:tentative="1">
      <w:start w:val="1"/>
      <w:numFmt w:val="lowerLetter"/>
      <w:lvlText w:val="%8."/>
      <w:lvlJc w:val="left"/>
      <w:pPr>
        <w:ind w:left="5760" w:hanging="360"/>
      </w:pPr>
    </w:lvl>
    <w:lvl w:ilvl="8" w:tplc="3564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7">
    <w:multiLevelType w:val="hybridMultilevel"/>
    <w:lvl w:ilvl="0" w:tplc="79776553">
      <w:start w:val="1"/>
      <w:numFmt w:val="decimal"/>
      <w:lvlText w:val="%1."/>
      <w:lvlJc w:val="left"/>
      <w:pPr>
        <w:ind w:left="720" w:hanging="360"/>
      </w:pPr>
    </w:lvl>
    <w:lvl w:ilvl="1" w:tplc="79776553" w:tentative="1">
      <w:start w:val="1"/>
      <w:numFmt w:val="lowerLetter"/>
      <w:lvlText w:val="%2."/>
      <w:lvlJc w:val="left"/>
      <w:pPr>
        <w:ind w:left="1440" w:hanging="360"/>
      </w:pPr>
    </w:lvl>
    <w:lvl w:ilvl="2" w:tplc="79776553" w:tentative="1">
      <w:start w:val="1"/>
      <w:numFmt w:val="lowerRoman"/>
      <w:lvlText w:val="%3."/>
      <w:lvlJc w:val="right"/>
      <w:pPr>
        <w:ind w:left="2160" w:hanging="180"/>
      </w:pPr>
    </w:lvl>
    <w:lvl w:ilvl="3" w:tplc="79776553" w:tentative="1">
      <w:start w:val="1"/>
      <w:numFmt w:val="decimal"/>
      <w:lvlText w:val="%4."/>
      <w:lvlJc w:val="left"/>
      <w:pPr>
        <w:ind w:left="2880" w:hanging="360"/>
      </w:pPr>
    </w:lvl>
    <w:lvl w:ilvl="4" w:tplc="79776553" w:tentative="1">
      <w:start w:val="1"/>
      <w:numFmt w:val="lowerLetter"/>
      <w:lvlText w:val="%5."/>
      <w:lvlJc w:val="left"/>
      <w:pPr>
        <w:ind w:left="3600" w:hanging="360"/>
      </w:pPr>
    </w:lvl>
    <w:lvl w:ilvl="5" w:tplc="79776553" w:tentative="1">
      <w:start w:val="1"/>
      <w:numFmt w:val="lowerRoman"/>
      <w:lvlText w:val="%6."/>
      <w:lvlJc w:val="right"/>
      <w:pPr>
        <w:ind w:left="4320" w:hanging="180"/>
      </w:pPr>
    </w:lvl>
    <w:lvl w:ilvl="6" w:tplc="79776553" w:tentative="1">
      <w:start w:val="1"/>
      <w:numFmt w:val="decimal"/>
      <w:lvlText w:val="%7."/>
      <w:lvlJc w:val="left"/>
      <w:pPr>
        <w:ind w:left="5040" w:hanging="360"/>
      </w:pPr>
    </w:lvl>
    <w:lvl w:ilvl="7" w:tplc="79776553" w:tentative="1">
      <w:start w:val="1"/>
      <w:numFmt w:val="lowerLetter"/>
      <w:lvlText w:val="%8."/>
      <w:lvlJc w:val="left"/>
      <w:pPr>
        <w:ind w:left="5760" w:hanging="360"/>
      </w:pPr>
    </w:lvl>
    <w:lvl w:ilvl="8" w:tplc="7977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6">
    <w:multiLevelType w:val="hybridMultilevel"/>
    <w:lvl w:ilvl="0" w:tplc="53282709">
      <w:start w:val="1"/>
      <w:numFmt w:val="decimal"/>
      <w:lvlText w:val="%1."/>
      <w:lvlJc w:val="left"/>
      <w:pPr>
        <w:ind w:left="720" w:hanging="360"/>
      </w:pPr>
    </w:lvl>
    <w:lvl w:ilvl="1" w:tplc="53282709" w:tentative="1">
      <w:start w:val="1"/>
      <w:numFmt w:val="lowerLetter"/>
      <w:lvlText w:val="%2."/>
      <w:lvlJc w:val="left"/>
      <w:pPr>
        <w:ind w:left="1440" w:hanging="360"/>
      </w:pPr>
    </w:lvl>
    <w:lvl w:ilvl="2" w:tplc="53282709" w:tentative="1">
      <w:start w:val="1"/>
      <w:numFmt w:val="lowerRoman"/>
      <w:lvlText w:val="%3."/>
      <w:lvlJc w:val="right"/>
      <w:pPr>
        <w:ind w:left="2160" w:hanging="180"/>
      </w:pPr>
    </w:lvl>
    <w:lvl w:ilvl="3" w:tplc="53282709" w:tentative="1">
      <w:start w:val="1"/>
      <w:numFmt w:val="decimal"/>
      <w:lvlText w:val="%4."/>
      <w:lvlJc w:val="left"/>
      <w:pPr>
        <w:ind w:left="2880" w:hanging="360"/>
      </w:pPr>
    </w:lvl>
    <w:lvl w:ilvl="4" w:tplc="53282709" w:tentative="1">
      <w:start w:val="1"/>
      <w:numFmt w:val="lowerLetter"/>
      <w:lvlText w:val="%5."/>
      <w:lvlJc w:val="left"/>
      <w:pPr>
        <w:ind w:left="3600" w:hanging="360"/>
      </w:pPr>
    </w:lvl>
    <w:lvl w:ilvl="5" w:tplc="53282709" w:tentative="1">
      <w:start w:val="1"/>
      <w:numFmt w:val="lowerRoman"/>
      <w:lvlText w:val="%6."/>
      <w:lvlJc w:val="right"/>
      <w:pPr>
        <w:ind w:left="4320" w:hanging="180"/>
      </w:pPr>
    </w:lvl>
    <w:lvl w:ilvl="6" w:tplc="53282709" w:tentative="1">
      <w:start w:val="1"/>
      <w:numFmt w:val="decimal"/>
      <w:lvlText w:val="%7."/>
      <w:lvlJc w:val="left"/>
      <w:pPr>
        <w:ind w:left="5040" w:hanging="360"/>
      </w:pPr>
    </w:lvl>
    <w:lvl w:ilvl="7" w:tplc="53282709" w:tentative="1">
      <w:start w:val="1"/>
      <w:numFmt w:val="lowerLetter"/>
      <w:lvlText w:val="%8."/>
      <w:lvlJc w:val="left"/>
      <w:pPr>
        <w:ind w:left="5760" w:hanging="360"/>
      </w:pPr>
    </w:lvl>
    <w:lvl w:ilvl="8" w:tplc="5328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5">
    <w:multiLevelType w:val="hybridMultilevel"/>
    <w:lvl w:ilvl="0" w:tplc="38808448">
      <w:start w:val="1"/>
      <w:numFmt w:val="decimal"/>
      <w:lvlText w:val="%1."/>
      <w:lvlJc w:val="left"/>
      <w:pPr>
        <w:ind w:left="720" w:hanging="360"/>
      </w:pPr>
    </w:lvl>
    <w:lvl w:ilvl="1" w:tplc="38808448" w:tentative="1">
      <w:start w:val="1"/>
      <w:numFmt w:val="lowerLetter"/>
      <w:lvlText w:val="%2."/>
      <w:lvlJc w:val="left"/>
      <w:pPr>
        <w:ind w:left="1440" w:hanging="360"/>
      </w:pPr>
    </w:lvl>
    <w:lvl w:ilvl="2" w:tplc="38808448" w:tentative="1">
      <w:start w:val="1"/>
      <w:numFmt w:val="lowerRoman"/>
      <w:lvlText w:val="%3."/>
      <w:lvlJc w:val="right"/>
      <w:pPr>
        <w:ind w:left="2160" w:hanging="180"/>
      </w:pPr>
    </w:lvl>
    <w:lvl w:ilvl="3" w:tplc="38808448" w:tentative="1">
      <w:start w:val="1"/>
      <w:numFmt w:val="decimal"/>
      <w:lvlText w:val="%4."/>
      <w:lvlJc w:val="left"/>
      <w:pPr>
        <w:ind w:left="2880" w:hanging="360"/>
      </w:pPr>
    </w:lvl>
    <w:lvl w:ilvl="4" w:tplc="38808448" w:tentative="1">
      <w:start w:val="1"/>
      <w:numFmt w:val="lowerLetter"/>
      <w:lvlText w:val="%5."/>
      <w:lvlJc w:val="left"/>
      <w:pPr>
        <w:ind w:left="3600" w:hanging="360"/>
      </w:pPr>
    </w:lvl>
    <w:lvl w:ilvl="5" w:tplc="38808448" w:tentative="1">
      <w:start w:val="1"/>
      <w:numFmt w:val="lowerRoman"/>
      <w:lvlText w:val="%6."/>
      <w:lvlJc w:val="right"/>
      <w:pPr>
        <w:ind w:left="4320" w:hanging="180"/>
      </w:pPr>
    </w:lvl>
    <w:lvl w:ilvl="6" w:tplc="38808448" w:tentative="1">
      <w:start w:val="1"/>
      <w:numFmt w:val="decimal"/>
      <w:lvlText w:val="%7."/>
      <w:lvlJc w:val="left"/>
      <w:pPr>
        <w:ind w:left="5040" w:hanging="360"/>
      </w:pPr>
    </w:lvl>
    <w:lvl w:ilvl="7" w:tplc="38808448" w:tentative="1">
      <w:start w:val="1"/>
      <w:numFmt w:val="lowerLetter"/>
      <w:lvlText w:val="%8."/>
      <w:lvlJc w:val="left"/>
      <w:pPr>
        <w:ind w:left="5760" w:hanging="360"/>
      </w:pPr>
    </w:lvl>
    <w:lvl w:ilvl="8" w:tplc="3880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4">
    <w:multiLevelType w:val="hybridMultilevel"/>
    <w:lvl w:ilvl="0" w:tplc="65120270">
      <w:start w:val="1"/>
      <w:numFmt w:val="decimal"/>
      <w:lvlText w:val="%1."/>
      <w:lvlJc w:val="left"/>
      <w:pPr>
        <w:ind w:left="720" w:hanging="360"/>
      </w:pPr>
    </w:lvl>
    <w:lvl w:ilvl="1" w:tplc="65120270" w:tentative="1">
      <w:start w:val="1"/>
      <w:numFmt w:val="lowerLetter"/>
      <w:lvlText w:val="%2."/>
      <w:lvlJc w:val="left"/>
      <w:pPr>
        <w:ind w:left="1440" w:hanging="360"/>
      </w:pPr>
    </w:lvl>
    <w:lvl w:ilvl="2" w:tplc="65120270" w:tentative="1">
      <w:start w:val="1"/>
      <w:numFmt w:val="lowerRoman"/>
      <w:lvlText w:val="%3."/>
      <w:lvlJc w:val="right"/>
      <w:pPr>
        <w:ind w:left="2160" w:hanging="180"/>
      </w:pPr>
    </w:lvl>
    <w:lvl w:ilvl="3" w:tplc="65120270" w:tentative="1">
      <w:start w:val="1"/>
      <w:numFmt w:val="decimal"/>
      <w:lvlText w:val="%4."/>
      <w:lvlJc w:val="left"/>
      <w:pPr>
        <w:ind w:left="2880" w:hanging="360"/>
      </w:pPr>
    </w:lvl>
    <w:lvl w:ilvl="4" w:tplc="65120270" w:tentative="1">
      <w:start w:val="1"/>
      <w:numFmt w:val="lowerLetter"/>
      <w:lvlText w:val="%5."/>
      <w:lvlJc w:val="left"/>
      <w:pPr>
        <w:ind w:left="3600" w:hanging="360"/>
      </w:pPr>
    </w:lvl>
    <w:lvl w:ilvl="5" w:tplc="65120270" w:tentative="1">
      <w:start w:val="1"/>
      <w:numFmt w:val="lowerRoman"/>
      <w:lvlText w:val="%6."/>
      <w:lvlJc w:val="right"/>
      <w:pPr>
        <w:ind w:left="4320" w:hanging="180"/>
      </w:pPr>
    </w:lvl>
    <w:lvl w:ilvl="6" w:tplc="65120270" w:tentative="1">
      <w:start w:val="1"/>
      <w:numFmt w:val="decimal"/>
      <w:lvlText w:val="%7."/>
      <w:lvlJc w:val="left"/>
      <w:pPr>
        <w:ind w:left="5040" w:hanging="360"/>
      </w:pPr>
    </w:lvl>
    <w:lvl w:ilvl="7" w:tplc="65120270" w:tentative="1">
      <w:start w:val="1"/>
      <w:numFmt w:val="lowerLetter"/>
      <w:lvlText w:val="%8."/>
      <w:lvlJc w:val="left"/>
      <w:pPr>
        <w:ind w:left="5760" w:hanging="360"/>
      </w:pPr>
    </w:lvl>
    <w:lvl w:ilvl="8" w:tplc="6512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3">
    <w:multiLevelType w:val="hybridMultilevel"/>
    <w:lvl w:ilvl="0" w:tplc="84561211">
      <w:start w:val="1"/>
      <w:numFmt w:val="decimal"/>
      <w:lvlText w:val="%1."/>
      <w:lvlJc w:val="left"/>
      <w:pPr>
        <w:ind w:left="720" w:hanging="360"/>
      </w:pPr>
    </w:lvl>
    <w:lvl w:ilvl="1" w:tplc="84561211" w:tentative="1">
      <w:start w:val="1"/>
      <w:numFmt w:val="lowerLetter"/>
      <w:lvlText w:val="%2."/>
      <w:lvlJc w:val="left"/>
      <w:pPr>
        <w:ind w:left="1440" w:hanging="360"/>
      </w:pPr>
    </w:lvl>
    <w:lvl w:ilvl="2" w:tplc="84561211" w:tentative="1">
      <w:start w:val="1"/>
      <w:numFmt w:val="lowerRoman"/>
      <w:lvlText w:val="%3."/>
      <w:lvlJc w:val="right"/>
      <w:pPr>
        <w:ind w:left="2160" w:hanging="180"/>
      </w:pPr>
    </w:lvl>
    <w:lvl w:ilvl="3" w:tplc="84561211" w:tentative="1">
      <w:start w:val="1"/>
      <w:numFmt w:val="decimal"/>
      <w:lvlText w:val="%4."/>
      <w:lvlJc w:val="left"/>
      <w:pPr>
        <w:ind w:left="2880" w:hanging="360"/>
      </w:pPr>
    </w:lvl>
    <w:lvl w:ilvl="4" w:tplc="84561211" w:tentative="1">
      <w:start w:val="1"/>
      <w:numFmt w:val="lowerLetter"/>
      <w:lvlText w:val="%5."/>
      <w:lvlJc w:val="left"/>
      <w:pPr>
        <w:ind w:left="3600" w:hanging="360"/>
      </w:pPr>
    </w:lvl>
    <w:lvl w:ilvl="5" w:tplc="84561211" w:tentative="1">
      <w:start w:val="1"/>
      <w:numFmt w:val="lowerRoman"/>
      <w:lvlText w:val="%6."/>
      <w:lvlJc w:val="right"/>
      <w:pPr>
        <w:ind w:left="4320" w:hanging="180"/>
      </w:pPr>
    </w:lvl>
    <w:lvl w:ilvl="6" w:tplc="84561211" w:tentative="1">
      <w:start w:val="1"/>
      <w:numFmt w:val="decimal"/>
      <w:lvlText w:val="%7."/>
      <w:lvlJc w:val="left"/>
      <w:pPr>
        <w:ind w:left="5040" w:hanging="360"/>
      </w:pPr>
    </w:lvl>
    <w:lvl w:ilvl="7" w:tplc="84561211" w:tentative="1">
      <w:start w:val="1"/>
      <w:numFmt w:val="lowerLetter"/>
      <w:lvlText w:val="%8."/>
      <w:lvlJc w:val="left"/>
      <w:pPr>
        <w:ind w:left="5760" w:hanging="360"/>
      </w:pPr>
    </w:lvl>
    <w:lvl w:ilvl="8" w:tplc="84561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2">
    <w:multiLevelType w:val="hybridMultilevel"/>
    <w:lvl w:ilvl="0" w:tplc="57488538">
      <w:start w:val="1"/>
      <w:numFmt w:val="decimal"/>
      <w:lvlText w:val="%1."/>
      <w:lvlJc w:val="left"/>
      <w:pPr>
        <w:ind w:left="720" w:hanging="360"/>
      </w:pPr>
    </w:lvl>
    <w:lvl w:ilvl="1" w:tplc="57488538" w:tentative="1">
      <w:start w:val="1"/>
      <w:numFmt w:val="lowerLetter"/>
      <w:lvlText w:val="%2."/>
      <w:lvlJc w:val="left"/>
      <w:pPr>
        <w:ind w:left="1440" w:hanging="360"/>
      </w:pPr>
    </w:lvl>
    <w:lvl w:ilvl="2" w:tplc="57488538" w:tentative="1">
      <w:start w:val="1"/>
      <w:numFmt w:val="lowerRoman"/>
      <w:lvlText w:val="%3."/>
      <w:lvlJc w:val="right"/>
      <w:pPr>
        <w:ind w:left="2160" w:hanging="180"/>
      </w:pPr>
    </w:lvl>
    <w:lvl w:ilvl="3" w:tplc="57488538" w:tentative="1">
      <w:start w:val="1"/>
      <w:numFmt w:val="decimal"/>
      <w:lvlText w:val="%4."/>
      <w:lvlJc w:val="left"/>
      <w:pPr>
        <w:ind w:left="2880" w:hanging="360"/>
      </w:pPr>
    </w:lvl>
    <w:lvl w:ilvl="4" w:tplc="57488538" w:tentative="1">
      <w:start w:val="1"/>
      <w:numFmt w:val="lowerLetter"/>
      <w:lvlText w:val="%5."/>
      <w:lvlJc w:val="left"/>
      <w:pPr>
        <w:ind w:left="3600" w:hanging="360"/>
      </w:pPr>
    </w:lvl>
    <w:lvl w:ilvl="5" w:tplc="57488538" w:tentative="1">
      <w:start w:val="1"/>
      <w:numFmt w:val="lowerRoman"/>
      <w:lvlText w:val="%6."/>
      <w:lvlJc w:val="right"/>
      <w:pPr>
        <w:ind w:left="4320" w:hanging="180"/>
      </w:pPr>
    </w:lvl>
    <w:lvl w:ilvl="6" w:tplc="57488538" w:tentative="1">
      <w:start w:val="1"/>
      <w:numFmt w:val="decimal"/>
      <w:lvlText w:val="%7."/>
      <w:lvlJc w:val="left"/>
      <w:pPr>
        <w:ind w:left="5040" w:hanging="360"/>
      </w:pPr>
    </w:lvl>
    <w:lvl w:ilvl="7" w:tplc="57488538" w:tentative="1">
      <w:start w:val="1"/>
      <w:numFmt w:val="lowerLetter"/>
      <w:lvlText w:val="%8."/>
      <w:lvlJc w:val="left"/>
      <w:pPr>
        <w:ind w:left="5760" w:hanging="360"/>
      </w:pPr>
    </w:lvl>
    <w:lvl w:ilvl="8" w:tplc="5748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1">
    <w:multiLevelType w:val="hybridMultilevel"/>
    <w:lvl w:ilvl="0" w:tplc="85913643">
      <w:start w:val="1"/>
      <w:numFmt w:val="decimal"/>
      <w:lvlText w:val="%1."/>
      <w:lvlJc w:val="left"/>
      <w:pPr>
        <w:ind w:left="720" w:hanging="360"/>
      </w:pPr>
    </w:lvl>
    <w:lvl w:ilvl="1" w:tplc="85913643" w:tentative="1">
      <w:start w:val="1"/>
      <w:numFmt w:val="lowerLetter"/>
      <w:lvlText w:val="%2."/>
      <w:lvlJc w:val="left"/>
      <w:pPr>
        <w:ind w:left="1440" w:hanging="360"/>
      </w:pPr>
    </w:lvl>
    <w:lvl w:ilvl="2" w:tplc="85913643" w:tentative="1">
      <w:start w:val="1"/>
      <w:numFmt w:val="lowerRoman"/>
      <w:lvlText w:val="%3."/>
      <w:lvlJc w:val="right"/>
      <w:pPr>
        <w:ind w:left="2160" w:hanging="180"/>
      </w:pPr>
    </w:lvl>
    <w:lvl w:ilvl="3" w:tplc="85913643" w:tentative="1">
      <w:start w:val="1"/>
      <w:numFmt w:val="decimal"/>
      <w:lvlText w:val="%4."/>
      <w:lvlJc w:val="left"/>
      <w:pPr>
        <w:ind w:left="2880" w:hanging="360"/>
      </w:pPr>
    </w:lvl>
    <w:lvl w:ilvl="4" w:tplc="85913643" w:tentative="1">
      <w:start w:val="1"/>
      <w:numFmt w:val="lowerLetter"/>
      <w:lvlText w:val="%5."/>
      <w:lvlJc w:val="left"/>
      <w:pPr>
        <w:ind w:left="3600" w:hanging="360"/>
      </w:pPr>
    </w:lvl>
    <w:lvl w:ilvl="5" w:tplc="85913643" w:tentative="1">
      <w:start w:val="1"/>
      <w:numFmt w:val="lowerRoman"/>
      <w:lvlText w:val="%6."/>
      <w:lvlJc w:val="right"/>
      <w:pPr>
        <w:ind w:left="4320" w:hanging="180"/>
      </w:pPr>
    </w:lvl>
    <w:lvl w:ilvl="6" w:tplc="85913643" w:tentative="1">
      <w:start w:val="1"/>
      <w:numFmt w:val="decimal"/>
      <w:lvlText w:val="%7."/>
      <w:lvlJc w:val="left"/>
      <w:pPr>
        <w:ind w:left="5040" w:hanging="360"/>
      </w:pPr>
    </w:lvl>
    <w:lvl w:ilvl="7" w:tplc="85913643" w:tentative="1">
      <w:start w:val="1"/>
      <w:numFmt w:val="lowerLetter"/>
      <w:lvlText w:val="%8."/>
      <w:lvlJc w:val="left"/>
      <w:pPr>
        <w:ind w:left="5760" w:hanging="360"/>
      </w:pPr>
    </w:lvl>
    <w:lvl w:ilvl="8" w:tplc="8591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0">
    <w:multiLevelType w:val="hybridMultilevel"/>
    <w:lvl w:ilvl="0" w:tplc="21265902">
      <w:start w:val="1"/>
      <w:numFmt w:val="decimal"/>
      <w:lvlText w:val="%1."/>
      <w:lvlJc w:val="left"/>
      <w:pPr>
        <w:ind w:left="720" w:hanging="360"/>
      </w:pPr>
    </w:lvl>
    <w:lvl w:ilvl="1" w:tplc="21265902" w:tentative="1">
      <w:start w:val="1"/>
      <w:numFmt w:val="lowerLetter"/>
      <w:lvlText w:val="%2."/>
      <w:lvlJc w:val="left"/>
      <w:pPr>
        <w:ind w:left="1440" w:hanging="360"/>
      </w:pPr>
    </w:lvl>
    <w:lvl w:ilvl="2" w:tplc="21265902" w:tentative="1">
      <w:start w:val="1"/>
      <w:numFmt w:val="lowerRoman"/>
      <w:lvlText w:val="%3."/>
      <w:lvlJc w:val="right"/>
      <w:pPr>
        <w:ind w:left="2160" w:hanging="180"/>
      </w:pPr>
    </w:lvl>
    <w:lvl w:ilvl="3" w:tplc="21265902" w:tentative="1">
      <w:start w:val="1"/>
      <w:numFmt w:val="decimal"/>
      <w:lvlText w:val="%4."/>
      <w:lvlJc w:val="left"/>
      <w:pPr>
        <w:ind w:left="2880" w:hanging="360"/>
      </w:pPr>
    </w:lvl>
    <w:lvl w:ilvl="4" w:tplc="21265902" w:tentative="1">
      <w:start w:val="1"/>
      <w:numFmt w:val="lowerLetter"/>
      <w:lvlText w:val="%5."/>
      <w:lvlJc w:val="left"/>
      <w:pPr>
        <w:ind w:left="3600" w:hanging="360"/>
      </w:pPr>
    </w:lvl>
    <w:lvl w:ilvl="5" w:tplc="21265902" w:tentative="1">
      <w:start w:val="1"/>
      <w:numFmt w:val="lowerRoman"/>
      <w:lvlText w:val="%6."/>
      <w:lvlJc w:val="right"/>
      <w:pPr>
        <w:ind w:left="4320" w:hanging="180"/>
      </w:pPr>
    </w:lvl>
    <w:lvl w:ilvl="6" w:tplc="21265902" w:tentative="1">
      <w:start w:val="1"/>
      <w:numFmt w:val="decimal"/>
      <w:lvlText w:val="%7."/>
      <w:lvlJc w:val="left"/>
      <w:pPr>
        <w:ind w:left="5040" w:hanging="360"/>
      </w:pPr>
    </w:lvl>
    <w:lvl w:ilvl="7" w:tplc="21265902" w:tentative="1">
      <w:start w:val="1"/>
      <w:numFmt w:val="lowerLetter"/>
      <w:lvlText w:val="%8."/>
      <w:lvlJc w:val="left"/>
      <w:pPr>
        <w:ind w:left="5760" w:hanging="360"/>
      </w:pPr>
    </w:lvl>
    <w:lvl w:ilvl="8" w:tplc="21265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9">
    <w:multiLevelType w:val="hybridMultilevel"/>
    <w:lvl w:ilvl="0" w:tplc="81063550">
      <w:start w:val="1"/>
      <w:numFmt w:val="decimal"/>
      <w:lvlText w:val="%1."/>
      <w:lvlJc w:val="left"/>
      <w:pPr>
        <w:ind w:left="720" w:hanging="360"/>
      </w:pPr>
    </w:lvl>
    <w:lvl w:ilvl="1" w:tplc="81063550" w:tentative="1">
      <w:start w:val="1"/>
      <w:numFmt w:val="lowerLetter"/>
      <w:lvlText w:val="%2."/>
      <w:lvlJc w:val="left"/>
      <w:pPr>
        <w:ind w:left="1440" w:hanging="360"/>
      </w:pPr>
    </w:lvl>
    <w:lvl w:ilvl="2" w:tplc="81063550" w:tentative="1">
      <w:start w:val="1"/>
      <w:numFmt w:val="lowerRoman"/>
      <w:lvlText w:val="%3."/>
      <w:lvlJc w:val="right"/>
      <w:pPr>
        <w:ind w:left="2160" w:hanging="180"/>
      </w:pPr>
    </w:lvl>
    <w:lvl w:ilvl="3" w:tplc="81063550" w:tentative="1">
      <w:start w:val="1"/>
      <w:numFmt w:val="decimal"/>
      <w:lvlText w:val="%4."/>
      <w:lvlJc w:val="left"/>
      <w:pPr>
        <w:ind w:left="2880" w:hanging="360"/>
      </w:pPr>
    </w:lvl>
    <w:lvl w:ilvl="4" w:tplc="81063550" w:tentative="1">
      <w:start w:val="1"/>
      <w:numFmt w:val="lowerLetter"/>
      <w:lvlText w:val="%5."/>
      <w:lvlJc w:val="left"/>
      <w:pPr>
        <w:ind w:left="3600" w:hanging="360"/>
      </w:pPr>
    </w:lvl>
    <w:lvl w:ilvl="5" w:tplc="81063550" w:tentative="1">
      <w:start w:val="1"/>
      <w:numFmt w:val="lowerRoman"/>
      <w:lvlText w:val="%6."/>
      <w:lvlJc w:val="right"/>
      <w:pPr>
        <w:ind w:left="4320" w:hanging="180"/>
      </w:pPr>
    </w:lvl>
    <w:lvl w:ilvl="6" w:tplc="81063550" w:tentative="1">
      <w:start w:val="1"/>
      <w:numFmt w:val="decimal"/>
      <w:lvlText w:val="%7."/>
      <w:lvlJc w:val="left"/>
      <w:pPr>
        <w:ind w:left="5040" w:hanging="360"/>
      </w:pPr>
    </w:lvl>
    <w:lvl w:ilvl="7" w:tplc="81063550" w:tentative="1">
      <w:start w:val="1"/>
      <w:numFmt w:val="lowerLetter"/>
      <w:lvlText w:val="%8."/>
      <w:lvlJc w:val="left"/>
      <w:pPr>
        <w:ind w:left="5760" w:hanging="360"/>
      </w:pPr>
    </w:lvl>
    <w:lvl w:ilvl="8" w:tplc="8106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8">
    <w:multiLevelType w:val="hybridMultilevel"/>
    <w:lvl w:ilvl="0" w:tplc="81093699">
      <w:start w:val="1"/>
      <w:numFmt w:val="decimal"/>
      <w:lvlText w:val="%1."/>
      <w:lvlJc w:val="left"/>
      <w:pPr>
        <w:ind w:left="720" w:hanging="360"/>
      </w:pPr>
    </w:lvl>
    <w:lvl w:ilvl="1" w:tplc="81093699" w:tentative="1">
      <w:start w:val="1"/>
      <w:numFmt w:val="lowerLetter"/>
      <w:lvlText w:val="%2."/>
      <w:lvlJc w:val="left"/>
      <w:pPr>
        <w:ind w:left="1440" w:hanging="360"/>
      </w:pPr>
    </w:lvl>
    <w:lvl w:ilvl="2" w:tplc="81093699" w:tentative="1">
      <w:start w:val="1"/>
      <w:numFmt w:val="lowerRoman"/>
      <w:lvlText w:val="%3."/>
      <w:lvlJc w:val="right"/>
      <w:pPr>
        <w:ind w:left="2160" w:hanging="180"/>
      </w:pPr>
    </w:lvl>
    <w:lvl w:ilvl="3" w:tplc="81093699" w:tentative="1">
      <w:start w:val="1"/>
      <w:numFmt w:val="decimal"/>
      <w:lvlText w:val="%4."/>
      <w:lvlJc w:val="left"/>
      <w:pPr>
        <w:ind w:left="2880" w:hanging="360"/>
      </w:pPr>
    </w:lvl>
    <w:lvl w:ilvl="4" w:tplc="81093699" w:tentative="1">
      <w:start w:val="1"/>
      <w:numFmt w:val="lowerLetter"/>
      <w:lvlText w:val="%5."/>
      <w:lvlJc w:val="left"/>
      <w:pPr>
        <w:ind w:left="3600" w:hanging="360"/>
      </w:pPr>
    </w:lvl>
    <w:lvl w:ilvl="5" w:tplc="81093699" w:tentative="1">
      <w:start w:val="1"/>
      <w:numFmt w:val="lowerRoman"/>
      <w:lvlText w:val="%6."/>
      <w:lvlJc w:val="right"/>
      <w:pPr>
        <w:ind w:left="4320" w:hanging="180"/>
      </w:pPr>
    </w:lvl>
    <w:lvl w:ilvl="6" w:tplc="81093699" w:tentative="1">
      <w:start w:val="1"/>
      <w:numFmt w:val="decimal"/>
      <w:lvlText w:val="%7."/>
      <w:lvlJc w:val="left"/>
      <w:pPr>
        <w:ind w:left="5040" w:hanging="360"/>
      </w:pPr>
    </w:lvl>
    <w:lvl w:ilvl="7" w:tplc="81093699" w:tentative="1">
      <w:start w:val="1"/>
      <w:numFmt w:val="lowerLetter"/>
      <w:lvlText w:val="%8."/>
      <w:lvlJc w:val="left"/>
      <w:pPr>
        <w:ind w:left="5760" w:hanging="360"/>
      </w:pPr>
    </w:lvl>
    <w:lvl w:ilvl="8" w:tplc="8109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7">
    <w:multiLevelType w:val="hybridMultilevel"/>
    <w:lvl w:ilvl="0" w:tplc="71419287">
      <w:start w:val="1"/>
      <w:numFmt w:val="decimal"/>
      <w:lvlText w:val="%1."/>
      <w:lvlJc w:val="left"/>
      <w:pPr>
        <w:ind w:left="720" w:hanging="360"/>
      </w:pPr>
    </w:lvl>
    <w:lvl w:ilvl="1" w:tplc="71419287" w:tentative="1">
      <w:start w:val="1"/>
      <w:numFmt w:val="lowerLetter"/>
      <w:lvlText w:val="%2."/>
      <w:lvlJc w:val="left"/>
      <w:pPr>
        <w:ind w:left="1440" w:hanging="360"/>
      </w:pPr>
    </w:lvl>
    <w:lvl w:ilvl="2" w:tplc="71419287" w:tentative="1">
      <w:start w:val="1"/>
      <w:numFmt w:val="lowerRoman"/>
      <w:lvlText w:val="%3."/>
      <w:lvlJc w:val="right"/>
      <w:pPr>
        <w:ind w:left="2160" w:hanging="180"/>
      </w:pPr>
    </w:lvl>
    <w:lvl w:ilvl="3" w:tplc="71419287" w:tentative="1">
      <w:start w:val="1"/>
      <w:numFmt w:val="decimal"/>
      <w:lvlText w:val="%4."/>
      <w:lvlJc w:val="left"/>
      <w:pPr>
        <w:ind w:left="2880" w:hanging="360"/>
      </w:pPr>
    </w:lvl>
    <w:lvl w:ilvl="4" w:tplc="71419287" w:tentative="1">
      <w:start w:val="1"/>
      <w:numFmt w:val="lowerLetter"/>
      <w:lvlText w:val="%5."/>
      <w:lvlJc w:val="left"/>
      <w:pPr>
        <w:ind w:left="3600" w:hanging="360"/>
      </w:pPr>
    </w:lvl>
    <w:lvl w:ilvl="5" w:tplc="71419287" w:tentative="1">
      <w:start w:val="1"/>
      <w:numFmt w:val="lowerRoman"/>
      <w:lvlText w:val="%6."/>
      <w:lvlJc w:val="right"/>
      <w:pPr>
        <w:ind w:left="4320" w:hanging="180"/>
      </w:pPr>
    </w:lvl>
    <w:lvl w:ilvl="6" w:tplc="71419287" w:tentative="1">
      <w:start w:val="1"/>
      <w:numFmt w:val="decimal"/>
      <w:lvlText w:val="%7."/>
      <w:lvlJc w:val="left"/>
      <w:pPr>
        <w:ind w:left="5040" w:hanging="360"/>
      </w:pPr>
    </w:lvl>
    <w:lvl w:ilvl="7" w:tplc="71419287" w:tentative="1">
      <w:start w:val="1"/>
      <w:numFmt w:val="lowerLetter"/>
      <w:lvlText w:val="%8."/>
      <w:lvlJc w:val="left"/>
      <w:pPr>
        <w:ind w:left="5760" w:hanging="360"/>
      </w:pPr>
    </w:lvl>
    <w:lvl w:ilvl="8" w:tplc="7141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6">
    <w:multiLevelType w:val="hybridMultilevel"/>
    <w:lvl w:ilvl="0" w:tplc="62840489">
      <w:start w:val="1"/>
      <w:numFmt w:val="decimal"/>
      <w:lvlText w:val="%1."/>
      <w:lvlJc w:val="left"/>
      <w:pPr>
        <w:ind w:left="720" w:hanging="360"/>
      </w:pPr>
    </w:lvl>
    <w:lvl w:ilvl="1" w:tplc="62840489" w:tentative="1">
      <w:start w:val="1"/>
      <w:numFmt w:val="lowerLetter"/>
      <w:lvlText w:val="%2."/>
      <w:lvlJc w:val="left"/>
      <w:pPr>
        <w:ind w:left="1440" w:hanging="360"/>
      </w:pPr>
    </w:lvl>
    <w:lvl w:ilvl="2" w:tplc="62840489" w:tentative="1">
      <w:start w:val="1"/>
      <w:numFmt w:val="lowerRoman"/>
      <w:lvlText w:val="%3."/>
      <w:lvlJc w:val="right"/>
      <w:pPr>
        <w:ind w:left="2160" w:hanging="180"/>
      </w:pPr>
    </w:lvl>
    <w:lvl w:ilvl="3" w:tplc="62840489" w:tentative="1">
      <w:start w:val="1"/>
      <w:numFmt w:val="decimal"/>
      <w:lvlText w:val="%4."/>
      <w:lvlJc w:val="left"/>
      <w:pPr>
        <w:ind w:left="2880" w:hanging="360"/>
      </w:pPr>
    </w:lvl>
    <w:lvl w:ilvl="4" w:tplc="62840489" w:tentative="1">
      <w:start w:val="1"/>
      <w:numFmt w:val="lowerLetter"/>
      <w:lvlText w:val="%5."/>
      <w:lvlJc w:val="left"/>
      <w:pPr>
        <w:ind w:left="3600" w:hanging="360"/>
      </w:pPr>
    </w:lvl>
    <w:lvl w:ilvl="5" w:tplc="62840489" w:tentative="1">
      <w:start w:val="1"/>
      <w:numFmt w:val="lowerRoman"/>
      <w:lvlText w:val="%6."/>
      <w:lvlJc w:val="right"/>
      <w:pPr>
        <w:ind w:left="4320" w:hanging="180"/>
      </w:pPr>
    </w:lvl>
    <w:lvl w:ilvl="6" w:tplc="62840489" w:tentative="1">
      <w:start w:val="1"/>
      <w:numFmt w:val="decimal"/>
      <w:lvlText w:val="%7."/>
      <w:lvlJc w:val="left"/>
      <w:pPr>
        <w:ind w:left="5040" w:hanging="360"/>
      </w:pPr>
    </w:lvl>
    <w:lvl w:ilvl="7" w:tplc="62840489" w:tentative="1">
      <w:start w:val="1"/>
      <w:numFmt w:val="lowerLetter"/>
      <w:lvlText w:val="%8."/>
      <w:lvlJc w:val="left"/>
      <w:pPr>
        <w:ind w:left="5760" w:hanging="360"/>
      </w:pPr>
    </w:lvl>
    <w:lvl w:ilvl="8" w:tplc="6284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5">
    <w:multiLevelType w:val="hybridMultilevel"/>
    <w:lvl w:ilvl="0" w:tplc="54598198">
      <w:start w:val="1"/>
      <w:numFmt w:val="decimal"/>
      <w:lvlText w:val="%1."/>
      <w:lvlJc w:val="left"/>
      <w:pPr>
        <w:ind w:left="720" w:hanging="360"/>
      </w:pPr>
    </w:lvl>
    <w:lvl w:ilvl="1" w:tplc="54598198" w:tentative="1">
      <w:start w:val="1"/>
      <w:numFmt w:val="lowerLetter"/>
      <w:lvlText w:val="%2."/>
      <w:lvlJc w:val="left"/>
      <w:pPr>
        <w:ind w:left="1440" w:hanging="360"/>
      </w:pPr>
    </w:lvl>
    <w:lvl w:ilvl="2" w:tplc="54598198" w:tentative="1">
      <w:start w:val="1"/>
      <w:numFmt w:val="lowerRoman"/>
      <w:lvlText w:val="%3."/>
      <w:lvlJc w:val="right"/>
      <w:pPr>
        <w:ind w:left="2160" w:hanging="180"/>
      </w:pPr>
    </w:lvl>
    <w:lvl w:ilvl="3" w:tplc="54598198" w:tentative="1">
      <w:start w:val="1"/>
      <w:numFmt w:val="decimal"/>
      <w:lvlText w:val="%4."/>
      <w:lvlJc w:val="left"/>
      <w:pPr>
        <w:ind w:left="2880" w:hanging="360"/>
      </w:pPr>
    </w:lvl>
    <w:lvl w:ilvl="4" w:tplc="54598198" w:tentative="1">
      <w:start w:val="1"/>
      <w:numFmt w:val="lowerLetter"/>
      <w:lvlText w:val="%5."/>
      <w:lvlJc w:val="left"/>
      <w:pPr>
        <w:ind w:left="3600" w:hanging="360"/>
      </w:pPr>
    </w:lvl>
    <w:lvl w:ilvl="5" w:tplc="54598198" w:tentative="1">
      <w:start w:val="1"/>
      <w:numFmt w:val="lowerRoman"/>
      <w:lvlText w:val="%6."/>
      <w:lvlJc w:val="right"/>
      <w:pPr>
        <w:ind w:left="4320" w:hanging="180"/>
      </w:pPr>
    </w:lvl>
    <w:lvl w:ilvl="6" w:tplc="54598198" w:tentative="1">
      <w:start w:val="1"/>
      <w:numFmt w:val="decimal"/>
      <w:lvlText w:val="%7."/>
      <w:lvlJc w:val="left"/>
      <w:pPr>
        <w:ind w:left="5040" w:hanging="360"/>
      </w:pPr>
    </w:lvl>
    <w:lvl w:ilvl="7" w:tplc="54598198" w:tentative="1">
      <w:start w:val="1"/>
      <w:numFmt w:val="lowerLetter"/>
      <w:lvlText w:val="%8."/>
      <w:lvlJc w:val="left"/>
      <w:pPr>
        <w:ind w:left="5760" w:hanging="360"/>
      </w:pPr>
    </w:lvl>
    <w:lvl w:ilvl="8" w:tplc="5459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4">
    <w:multiLevelType w:val="hybridMultilevel"/>
    <w:lvl w:ilvl="0" w:tplc="53142950">
      <w:start w:val="1"/>
      <w:numFmt w:val="decimal"/>
      <w:lvlText w:val="%1."/>
      <w:lvlJc w:val="left"/>
      <w:pPr>
        <w:ind w:left="720" w:hanging="360"/>
      </w:pPr>
    </w:lvl>
    <w:lvl w:ilvl="1" w:tplc="53142950" w:tentative="1">
      <w:start w:val="1"/>
      <w:numFmt w:val="lowerLetter"/>
      <w:lvlText w:val="%2."/>
      <w:lvlJc w:val="left"/>
      <w:pPr>
        <w:ind w:left="1440" w:hanging="360"/>
      </w:pPr>
    </w:lvl>
    <w:lvl w:ilvl="2" w:tplc="53142950" w:tentative="1">
      <w:start w:val="1"/>
      <w:numFmt w:val="lowerRoman"/>
      <w:lvlText w:val="%3."/>
      <w:lvlJc w:val="right"/>
      <w:pPr>
        <w:ind w:left="2160" w:hanging="180"/>
      </w:pPr>
    </w:lvl>
    <w:lvl w:ilvl="3" w:tplc="53142950" w:tentative="1">
      <w:start w:val="1"/>
      <w:numFmt w:val="decimal"/>
      <w:lvlText w:val="%4."/>
      <w:lvlJc w:val="left"/>
      <w:pPr>
        <w:ind w:left="2880" w:hanging="360"/>
      </w:pPr>
    </w:lvl>
    <w:lvl w:ilvl="4" w:tplc="53142950" w:tentative="1">
      <w:start w:val="1"/>
      <w:numFmt w:val="lowerLetter"/>
      <w:lvlText w:val="%5."/>
      <w:lvlJc w:val="left"/>
      <w:pPr>
        <w:ind w:left="3600" w:hanging="360"/>
      </w:pPr>
    </w:lvl>
    <w:lvl w:ilvl="5" w:tplc="53142950" w:tentative="1">
      <w:start w:val="1"/>
      <w:numFmt w:val="lowerRoman"/>
      <w:lvlText w:val="%6."/>
      <w:lvlJc w:val="right"/>
      <w:pPr>
        <w:ind w:left="4320" w:hanging="180"/>
      </w:pPr>
    </w:lvl>
    <w:lvl w:ilvl="6" w:tplc="53142950" w:tentative="1">
      <w:start w:val="1"/>
      <w:numFmt w:val="decimal"/>
      <w:lvlText w:val="%7."/>
      <w:lvlJc w:val="left"/>
      <w:pPr>
        <w:ind w:left="5040" w:hanging="360"/>
      </w:pPr>
    </w:lvl>
    <w:lvl w:ilvl="7" w:tplc="53142950" w:tentative="1">
      <w:start w:val="1"/>
      <w:numFmt w:val="lowerLetter"/>
      <w:lvlText w:val="%8."/>
      <w:lvlJc w:val="left"/>
      <w:pPr>
        <w:ind w:left="5760" w:hanging="360"/>
      </w:pPr>
    </w:lvl>
    <w:lvl w:ilvl="8" w:tplc="5314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3">
    <w:multiLevelType w:val="hybridMultilevel"/>
    <w:lvl w:ilvl="0" w:tplc="90990254">
      <w:start w:val="1"/>
      <w:numFmt w:val="decimal"/>
      <w:lvlText w:val="%1."/>
      <w:lvlJc w:val="left"/>
      <w:pPr>
        <w:ind w:left="720" w:hanging="360"/>
      </w:pPr>
    </w:lvl>
    <w:lvl w:ilvl="1" w:tplc="90990254" w:tentative="1">
      <w:start w:val="1"/>
      <w:numFmt w:val="lowerLetter"/>
      <w:lvlText w:val="%2."/>
      <w:lvlJc w:val="left"/>
      <w:pPr>
        <w:ind w:left="1440" w:hanging="360"/>
      </w:pPr>
    </w:lvl>
    <w:lvl w:ilvl="2" w:tplc="90990254" w:tentative="1">
      <w:start w:val="1"/>
      <w:numFmt w:val="lowerRoman"/>
      <w:lvlText w:val="%3."/>
      <w:lvlJc w:val="right"/>
      <w:pPr>
        <w:ind w:left="2160" w:hanging="180"/>
      </w:pPr>
    </w:lvl>
    <w:lvl w:ilvl="3" w:tplc="90990254" w:tentative="1">
      <w:start w:val="1"/>
      <w:numFmt w:val="decimal"/>
      <w:lvlText w:val="%4."/>
      <w:lvlJc w:val="left"/>
      <w:pPr>
        <w:ind w:left="2880" w:hanging="360"/>
      </w:pPr>
    </w:lvl>
    <w:lvl w:ilvl="4" w:tplc="90990254" w:tentative="1">
      <w:start w:val="1"/>
      <w:numFmt w:val="lowerLetter"/>
      <w:lvlText w:val="%5."/>
      <w:lvlJc w:val="left"/>
      <w:pPr>
        <w:ind w:left="3600" w:hanging="360"/>
      </w:pPr>
    </w:lvl>
    <w:lvl w:ilvl="5" w:tplc="90990254" w:tentative="1">
      <w:start w:val="1"/>
      <w:numFmt w:val="lowerRoman"/>
      <w:lvlText w:val="%6."/>
      <w:lvlJc w:val="right"/>
      <w:pPr>
        <w:ind w:left="4320" w:hanging="180"/>
      </w:pPr>
    </w:lvl>
    <w:lvl w:ilvl="6" w:tplc="90990254" w:tentative="1">
      <w:start w:val="1"/>
      <w:numFmt w:val="decimal"/>
      <w:lvlText w:val="%7."/>
      <w:lvlJc w:val="left"/>
      <w:pPr>
        <w:ind w:left="5040" w:hanging="360"/>
      </w:pPr>
    </w:lvl>
    <w:lvl w:ilvl="7" w:tplc="90990254" w:tentative="1">
      <w:start w:val="1"/>
      <w:numFmt w:val="lowerLetter"/>
      <w:lvlText w:val="%8."/>
      <w:lvlJc w:val="left"/>
      <w:pPr>
        <w:ind w:left="5760" w:hanging="360"/>
      </w:pPr>
    </w:lvl>
    <w:lvl w:ilvl="8" w:tplc="9099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2">
    <w:multiLevelType w:val="hybridMultilevel"/>
    <w:lvl w:ilvl="0" w:tplc="91307234">
      <w:start w:val="1"/>
      <w:numFmt w:val="decimal"/>
      <w:lvlText w:val="%1."/>
      <w:lvlJc w:val="left"/>
      <w:pPr>
        <w:ind w:left="720" w:hanging="360"/>
      </w:pPr>
    </w:lvl>
    <w:lvl w:ilvl="1" w:tplc="91307234" w:tentative="1">
      <w:start w:val="1"/>
      <w:numFmt w:val="lowerLetter"/>
      <w:lvlText w:val="%2."/>
      <w:lvlJc w:val="left"/>
      <w:pPr>
        <w:ind w:left="1440" w:hanging="360"/>
      </w:pPr>
    </w:lvl>
    <w:lvl w:ilvl="2" w:tplc="91307234" w:tentative="1">
      <w:start w:val="1"/>
      <w:numFmt w:val="lowerRoman"/>
      <w:lvlText w:val="%3."/>
      <w:lvlJc w:val="right"/>
      <w:pPr>
        <w:ind w:left="2160" w:hanging="180"/>
      </w:pPr>
    </w:lvl>
    <w:lvl w:ilvl="3" w:tplc="91307234" w:tentative="1">
      <w:start w:val="1"/>
      <w:numFmt w:val="decimal"/>
      <w:lvlText w:val="%4."/>
      <w:lvlJc w:val="left"/>
      <w:pPr>
        <w:ind w:left="2880" w:hanging="360"/>
      </w:pPr>
    </w:lvl>
    <w:lvl w:ilvl="4" w:tplc="91307234" w:tentative="1">
      <w:start w:val="1"/>
      <w:numFmt w:val="lowerLetter"/>
      <w:lvlText w:val="%5."/>
      <w:lvlJc w:val="left"/>
      <w:pPr>
        <w:ind w:left="3600" w:hanging="360"/>
      </w:pPr>
    </w:lvl>
    <w:lvl w:ilvl="5" w:tplc="91307234" w:tentative="1">
      <w:start w:val="1"/>
      <w:numFmt w:val="lowerRoman"/>
      <w:lvlText w:val="%6."/>
      <w:lvlJc w:val="right"/>
      <w:pPr>
        <w:ind w:left="4320" w:hanging="180"/>
      </w:pPr>
    </w:lvl>
    <w:lvl w:ilvl="6" w:tplc="91307234" w:tentative="1">
      <w:start w:val="1"/>
      <w:numFmt w:val="decimal"/>
      <w:lvlText w:val="%7."/>
      <w:lvlJc w:val="left"/>
      <w:pPr>
        <w:ind w:left="5040" w:hanging="360"/>
      </w:pPr>
    </w:lvl>
    <w:lvl w:ilvl="7" w:tplc="91307234" w:tentative="1">
      <w:start w:val="1"/>
      <w:numFmt w:val="lowerLetter"/>
      <w:lvlText w:val="%8."/>
      <w:lvlJc w:val="left"/>
      <w:pPr>
        <w:ind w:left="5760" w:hanging="360"/>
      </w:pPr>
    </w:lvl>
    <w:lvl w:ilvl="8" w:tplc="9130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1">
    <w:multiLevelType w:val="hybridMultilevel"/>
    <w:lvl w:ilvl="0" w:tplc="75162927">
      <w:start w:val="1"/>
      <w:numFmt w:val="decimal"/>
      <w:lvlText w:val="%1."/>
      <w:lvlJc w:val="left"/>
      <w:pPr>
        <w:ind w:left="720" w:hanging="360"/>
      </w:pPr>
    </w:lvl>
    <w:lvl w:ilvl="1" w:tplc="75162927" w:tentative="1">
      <w:start w:val="1"/>
      <w:numFmt w:val="lowerLetter"/>
      <w:lvlText w:val="%2."/>
      <w:lvlJc w:val="left"/>
      <w:pPr>
        <w:ind w:left="1440" w:hanging="360"/>
      </w:pPr>
    </w:lvl>
    <w:lvl w:ilvl="2" w:tplc="75162927" w:tentative="1">
      <w:start w:val="1"/>
      <w:numFmt w:val="lowerRoman"/>
      <w:lvlText w:val="%3."/>
      <w:lvlJc w:val="right"/>
      <w:pPr>
        <w:ind w:left="2160" w:hanging="180"/>
      </w:pPr>
    </w:lvl>
    <w:lvl w:ilvl="3" w:tplc="75162927" w:tentative="1">
      <w:start w:val="1"/>
      <w:numFmt w:val="decimal"/>
      <w:lvlText w:val="%4."/>
      <w:lvlJc w:val="left"/>
      <w:pPr>
        <w:ind w:left="2880" w:hanging="360"/>
      </w:pPr>
    </w:lvl>
    <w:lvl w:ilvl="4" w:tplc="75162927" w:tentative="1">
      <w:start w:val="1"/>
      <w:numFmt w:val="lowerLetter"/>
      <w:lvlText w:val="%5."/>
      <w:lvlJc w:val="left"/>
      <w:pPr>
        <w:ind w:left="3600" w:hanging="360"/>
      </w:pPr>
    </w:lvl>
    <w:lvl w:ilvl="5" w:tplc="75162927" w:tentative="1">
      <w:start w:val="1"/>
      <w:numFmt w:val="lowerRoman"/>
      <w:lvlText w:val="%6."/>
      <w:lvlJc w:val="right"/>
      <w:pPr>
        <w:ind w:left="4320" w:hanging="180"/>
      </w:pPr>
    </w:lvl>
    <w:lvl w:ilvl="6" w:tplc="75162927" w:tentative="1">
      <w:start w:val="1"/>
      <w:numFmt w:val="decimal"/>
      <w:lvlText w:val="%7."/>
      <w:lvlJc w:val="left"/>
      <w:pPr>
        <w:ind w:left="5040" w:hanging="360"/>
      </w:pPr>
    </w:lvl>
    <w:lvl w:ilvl="7" w:tplc="75162927" w:tentative="1">
      <w:start w:val="1"/>
      <w:numFmt w:val="lowerLetter"/>
      <w:lvlText w:val="%8."/>
      <w:lvlJc w:val="left"/>
      <w:pPr>
        <w:ind w:left="5760" w:hanging="360"/>
      </w:pPr>
    </w:lvl>
    <w:lvl w:ilvl="8" w:tplc="7516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0">
    <w:multiLevelType w:val="hybridMultilevel"/>
    <w:lvl w:ilvl="0" w:tplc="16998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350">
    <w:abstractNumId w:val="4350"/>
  </w:num>
  <w:num w:numId="4351">
    <w:abstractNumId w:val="4351"/>
  </w:num>
  <w:num w:numId="4352">
    <w:abstractNumId w:val="4352"/>
  </w:num>
  <w:num w:numId="4353">
    <w:abstractNumId w:val="4353"/>
  </w:num>
  <w:num w:numId="4354">
    <w:abstractNumId w:val="4354"/>
  </w:num>
  <w:num w:numId="4355">
    <w:abstractNumId w:val="4355"/>
  </w:num>
  <w:num w:numId="4356">
    <w:abstractNumId w:val="4356"/>
  </w:num>
  <w:num w:numId="4357">
    <w:abstractNumId w:val="4357"/>
  </w:num>
  <w:num w:numId="4358">
    <w:abstractNumId w:val="4358"/>
  </w:num>
  <w:num w:numId="4359">
    <w:abstractNumId w:val="4359"/>
  </w:num>
  <w:num w:numId="4360">
    <w:abstractNumId w:val="4360"/>
  </w:num>
  <w:num w:numId="4361">
    <w:abstractNumId w:val="4361"/>
  </w:num>
  <w:num w:numId="4362">
    <w:abstractNumId w:val="4362"/>
  </w:num>
  <w:num w:numId="4363">
    <w:abstractNumId w:val="4363"/>
  </w:num>
  <w:num w:numId="4364">
    <w:abstractNumId w:val="4364"/>
  </w:num>
  <w:num w:numId="4365">
    <w:abstractNumId w:val="4365"/>
  </w:num>
  <w:num w:numId="4366">
    <w:abstractNumId w:val="4366"/>
  </w:num>
  <w:num w:numId="4367">
    <w:abstractNumId w:val="4367"/>
  </w:num>
  <w:num w:numId="4368">
    <w:abstractNumId w:val="4368"/>
  </w:num>
  <w:num w:numId="4369">
    <w:abstractNumId w:val="4369"/>
  </w:num>
  <w:num w:numId="4370">
    <w:abstractNumId w:val="4370"/>
  </w:num>
  <w:num w:numId="4371">
    <w:abstractNumId w:val="4371"/>
  </w:num>
  <w:num w:numId="4372">
    <w:abstractNumId w:val="4372"/>
  </w:num>
  <w:num w:numId="4373">
    <w:abstractNumId w:val="4373"/>
  </w:num>
  <w:num w:numId="4374">
    <w:abstractNumId w:val="4374"/>
  </w:num>
  <w:num w:numId="4375">
    <w:abstractNumId w:val="4375"/>
  </w:num>
  <w:num w:numId="4376">
    <w:abstractNumId w:val="4376"/>
  </w:num>
  <w:num w:numId="4377">
    <w:abstractNumId w:val="4377"/>
  </w:num>
  <w:num w:numId="4378">
    <w:abstractNumId w:val="4378"/>
  </w:num>
  <w:num w:numId="4379">
    <w:abstractNumId w:val="4379"/>
  </w:num>
  <w:num w:numId="4380">
    <w:abstractNumId w:val="4380"/>
  </w:num>
  <w:num w:numId="4381">
    <w:abstractNumId w:val="4381"/>
  </w:num>
  <w:num w:numId="4382">
    <w:abstractNumId w:val="4382"/>
  </w:num>
  <w:num w:numId="4383">
    <w:abstractNumId w:val="4383"/>
  </w:num>
  <w:num w:numId="4384">
    <w:abstractNumId w:val="4384"/>
  </w:num>
  <w:num w:numId="4385">
    <w:abstractNumId w:val="4385"/>
  </w:num>
  <w:num w:numId="4386">
    <w:abstractNumId w:val="4386"/>
  </w:num>
  <w:num w:numId="4387">
    <w:abstractNumId w:val="4387"/>
  </w:num>
  <w:num w:numId="4388">
    <w:abstractNumId w:val="4388"/>
  </w:num>
  <w:num w:numId="4389">
    <w:abstractNumId w:val="4389"/>
  </w:num>
  <w:num w:numId="4390">
    <w:abstractNumId w:val="4390"/>
  </w:num>
  <w:num w:numId="4391">
    <w:abstractNumId w:val="4391"/>
  </w:num>
  <w:num w:numId="4392">
    <w:abstractNumId w:val="4392"/>
  </w:num>
  <w:num w:numId="4393">
    <w:abstractNumId w:val="4393"/>
  </w:num>
  <w:num w:numId="4394">
    <w:abstractNumId w:val="4394"/>
  </w:num>
  <w:num w:numId="4395">
    <w:abstractNumId w:val="4395"/>
  </w:num>
  <w:num w:numId="4396">
    <w:abstractNumId w:val="4396"/>
  </w:num>
  <w:num w:numId="4397">
    <w:abstractNumId w:val="4397"/>
  </w:num>
  <w:num w:numId="4398">
    <w:abstractNumId w:val="4398"/>
  </w:num>
  <w:num w:numId="4399">
    <w:abstractNumId w:val="4399"/>
  </w:num>
  <w:num w:numId="4400">
    <w:abstractNumId w:val="4400"/>
  </w:num>
  <w:num w:numId="4401">
    <w:abstractNumId w:val="4401"/>
  </w:num>
  <w:num w:numId="4402">
    <w:abstractNumId w:val="4402"/>
  </w:num>
  <w:num w:numId="4403">
    <w:abstractNumId w:val="4403"/>
  </w:num>
  <w:num w:numId="4404">
    <w:abstractNumId w:val="4404"/>
  </w:num>
  <w:num w:numId="4405">
    <w:abstractNumId w:val="4405"/>
  </w:num>
  <w:num w:numId="4406">
    <w:abstractNumId w:val="4406"/>
  </w:num>
  <w:num w:numId="4407">
    <w:abstractNumId w:val="4407"/>
  </w:num>
  <w:num w:numId="4408">
    <w:abstractNumId w:val="4408"/>
  </w:num>
  <w:num w:numId="4409">
    <w:abstractNumId w:val="4409"/>
  </w:num>
  <w:num w:numId="4410">
    <w:abstractNumId w:val="4410"/>
  </w:num>
  <w:num w:numId="4411">
    <w:abstractNumId w:val="4411"/>
  </w:num>
  <w:num w:numId="4412">
    <w:abstractNumId w:val="4412"/>
  </w:num>
  <w:num w:numId="4413">
    <w:abstractNumId w:val="4413"/>
  </w:num>
  <w:num w:numId="4414">
    <w:abstractNumId w:val="4414"/>
  </w:num>
  <w:num w:numId="4415">
    <w:abstractNumId w:val="4415"/>
  </w:num>
  <w:num w:numId="4416">
    <w:abstractNumId w:val="4416"/>
  </w:num>
  <w:num w:numId="4417">
    <w:abstractNumId w:val="4417"/>
  </w:num>
  <w:num w:numId="4418">
    <w:abstractNumId w:val="4418"/>
  </w:num>
  <w:num w:numId="4419">
    <w:abstractNumId w:val="4419"/>
  </w:num>
  <w:num w:numId="4420">
    <w:abstractNumId w:val="4420"/>
  </w:num>
  <w:num w:numId="4421">
    <w:abstractNumId w:val="4421"/>
  </w:num>
  <w:num w:numId="4422">
    <w:abstractNumId w:val="4422"/>
  </w:num>
  <w:num w:numId="4423">
    <w:abstractNumId w:val="4423"/>
  </w:num>
  <w:num w:numId="4424">
    <w:abstractNumId w:val="4424"/>
  </w:num>
  <w:num w:numId="4425">
    <w:abstractNumId w:val="4425"/>
  </w:num>
  <w:num w:numId="4426">
    <w:abstractNumId w:val="4426"/>
  </w:num>
  <w:num w:numId="4427">
    <w:abstractNumId w:val="4427"/>
  </w:num>
  <w:num w:numId="4428">
    <w:abstractNumId w:val="4428"/>
  </w:num>
  <w:num w:numId="4429">
    <w:abstractNumId w:val="4429"/>
  </w:num>
  <w:num w:numId="4430">
    <w:abstractNumId w:val="4430"/>
  </w:num>
  <w:num w:numId="4431">
    <w:abstractNumId w:val="4431"/>
  </w:num>
  <w:num w:numId="4432">
    <w:abstractNumId w:val="4432"/>
  </w:num>
  <w:num w:numId="4433">
    <w:abstractNumId w:val="4433"/>
  </w:num>
  <w:num w:numId="4434">
    <w:abstractNumId w:val="4434"/>
  </w:num>
  <w:num w:numId="4435">
    <w:abstractNumId w:val="4435"/>
  </w:num>
  <w:num w:numId="4436">
    <w:abstractNumId w:val="4436"/>
  </w:num>
  <w:num w:numId="4437">
    <w:abstractNumId w:val="4437"/>
  </w:num>
  <w:num w:numId="4438">
    <w:abstractNumId w:val="4438"/>
  </w:num>
  <w:num w:numId="4439">
    <w:abstractNumId w:val="4439"/>
  </w:num>
  <w:num w:numId="4440">
    <w:abstractNumId w:val="4440"/>
  </w:num>
  <w:num w:numId="4441">
    <w:abstractNumId w:val="4441"/>
  </w:num>
  <w:num w:numId="4442">
    <w:abstractNumId w:val="4442"/>
  </w:num>
  <w:num w:numId="4443">
    <w:abstractNumId w:val="4443"/>
  </w:num>
  <w:num w:numId="4444">
    <w:abstractNumId w:val="4444"/>
  </w:num>
  <w:num w:numId="4445">
    <w:abstractNumId w:val="4445"/>
  </w:num>
  <w:num w:numId="4446">
    <w:abstractNumId w:val="4446"/>
  </w:num>
  <w:num w:numId="4447">
    <w:abstractNumId w:val="4447"/>
  </w:num>
  <w:num w:numId="4448">
    <w:abstractNumId w:val="4448"/>
  </w:num>
  <w:num w:numId="4449">
    <w:abstractNumId w:val="4449"/>
  </w:num>
  <w:num w:numId="4450">
    <w:abstractNumId w:val="4450"/>
  </w:num>
  <w:num w:numId="4451">
    <w:abstractNumId w:val="44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6221571" Type="http://schemas.openxmlformats.org/officeDocument/2006/relationships/comments" Target="comments.xml"/><Relationship Id="rId245898574" Type="http://schemas.microsoft.com/office/2011/relationships/commentsExtended" Target="commentsExtended.xml"/><Relationship Id="rId71434643" Type="http://schemas.openxmlformats.org/officeDocument/2006/relationships/image" Target="media/imgrId71434643.jpg"/><Relationship Id="rId809761648580d78e8" Type="http://schemas.openxmlformats.org/officeDocument/2006/relationships/hyperlink" Target="https://iservice.lombardini.it/jsp/Template2/manuale.jsp?id=283&amp;parent=1136" TargetMode="External"/><Relationship Id="rId7266616485817ec74" Type="http://schemas.openxmlformats.org/officeDocument/2006/relationships/hyperlink" Target="https://iservice.lombardini.it/jsp/Template2/manuale.jsp?id=283&amp;parent=1136" TargetMode="External"/><Relationship Id="rId267161648581df3e0" Type="http://schemas.openxmlformats.org/officeDocument/2006/relationships/hyperlink" Target="https://iservice.lombardini.it/jsp/Template2/manuale.jsp?id=198&amp;parent=1000" TargetMode="External"/><Relationship Id="rId9603616485826d4b3" Type="http://schemas.openxmlformats.org/officeDocument/2006/relationships/hyperlink" Target="https://iservice.lombardini.it/jsp/Template2/manuale.jsp?id=198&amp;parent=1000" TargetMode="External"/><Relationship Id="rId1785616485826d7c3" Type="http://schemas.openxmlformats.org/officeDocument/2006/relationships/hyperlink" Target="https://iservice.lombardini.it/jsp/Template2/manuale.jsp?id=178&amp;parent=1000" TargetMode="External"/><Relationship Id="rId2252616485826d963" Type="http://schemas.openxmlformats.org/officeDocument/2006/relationships/hyperlink" Target="https://iservice.lombardini.it/jsp/Template2/manuale.jsp?id=178&amp;parent=1000" TargetMode="External"/><Relationship Id="rId137561648583022eb" Type="http://schemas.openxmlformats.org/officeDocument/2006/relationships/hyperlink" Target="https://iservice.lombardini.it/jsp/Template2/manuale.jsp?id=178&amp;parent=1000" TargetMode="External"/><Relationship Id="rId193461648583028cf" Type="http://schemas.openxmlformats.org/officeDocument/2006/relationships/hyperlink" Target="https://iservice.lombardini.it/jsp/Template2/manuale.jsp?id=178&amp;parent=1000" TargetMode="External"/><Relationship Id="rId5809616485832b9bc" Type="http://schemas.openxmlformats.org/officeDocument/2006/relationships/hyperlink" Target="https://iservice.lombardini.it/jsp/Template2/manuale.jsp?id=283&amp;parent=1136" TargetMode="External"/><Relationship Id="rId612161648583b1a3e" Type="http://schemas.openxmlformats.org/officeDocument/2006/relationships/hyperlink" Target="https://iservice.lombardini.it/jsp/Template2/manuale.jsp?id=283&amp;parent=1136" TargetMode="External"/><Relationship Id="rId918261648584b5eba" Type="http://schemas.openxmlformats.org/officeDocument/2006/relationships/hyperlink" Target="https://iservice.lombardini.it/jsp/Template2/manuale.jsp?id=283&amp;parent=1136" TargetMode="External"/><Relationship Id="rId9648616485855065c" Type="http://schemas.openxmlformats.org/officeDocument/2006/relationships/hyperlink" Target="https://iservice.lombardini.it/jsp/Template2/manuale.jsp?id=348&amp;parent=1136" TargetMode="External"/><Relationship Id="rId8939616485861ac66" Type="http://schemas.openxmlformats.org/officeDocument/2006/relationships/hyperlink" Target="https://iservice.lombardini.it/jsp/Template2/manuale.jsp?id=344&amp;parent=1136" TargetMode="External"/><Relationship Id="rId8310616485861ada0" Type="http://schemas.openxmlformats.org/officeDocument/2006/relationships/hyperlink" Target="https://iservice.lombardini.it/jsp/Template2/manuale.jsp?id=345&amp;parent=1136" TargetMode="External"/><Relationship Id="rId8619616485861ae3a" Type="http://schemas.openxmlformats.org/officeDocument/2006/relationships/hyperlink" Target="https://iservice.lombardini.it/jsp/Template2/manuale.jsp?id=346&amp;parent=1136" TargetMode="External"/><Relationship Id="rId26186164858641848" Type="http://schemas.openxmlformats.org/officeDocument/2006/relationships/hyperlink" Target="https://iservice.lombardini.it/jsp/Template2/manuale.jsp?id=283&amp;parent=1136" TargetMode="External"/><Relationship Id="rId18006164858642071" Type="http://schemas.openxmlformats.org/officeDocument/2006/relationships/hyperlink" Target="https://iservice.lombardini.it/jsp/Template2/manuale.jsp?id=290&amp;parent=1136" TargetMode="External"/><Relationship Id="rId759561648586f0195" Type="http://schemas.openxmlformats.org/officeDocument/2006/relationships/hyperlink" Target="https://iservice.lombardini.it/jsp/Template2/manuale.jsp?id=339&amp;parent=1136" TargetMode="External"/><Relationship Id="rId295161648586f0826" Type="http://schemas.openxmlformats.org/officeDocument/2006/relationships/hyperlink" Target="https://iservice.lombardini.it/jsp/Template2/manuale.jsp?id=339&amp;parent=1136" TargetMode="External"/><Relationship Id="rId9302616485870dfae" Type="http://schemas.openxmlformats.org/officeDocument/2006/relationships/hyperlink" Target="https://iservice.lombardini.it/jsp/Template2/manuale.jsp?id=339&amp;parent=1136" TargetMode="External"/><Relationship Id="rId787861648587201cd" Type="http://schemas.openxmlformats.org/officeDocument/2006/relationships/hyperlink" Target="https://iservice.lombardini.it/jsp/Template2/manuale.jsp?id=339&amp;parent=1136" TargetMode="External"/><Relationship Id="rId919361648587464d9" Type="http://schemas.openxmlformats.org/officeDocument/2006/relationships/hyperlink" Target="https://iservice.lombardini.it/jsp/Template2/manuale.jsp?id=339&amp;parent=1136" TargetMode="External"/><Relationship Id="rId71596164858746c2a" Type="http://schemas.openxmlformats.org/officeDocument/2006/relationships/hyperlink" Target="https://iservice.lombardini.it/jsp/Template2/manuale.jsp?id=321&amp;parent=1136" TargetMode="External"/><Relationship Id="rId3680616485877a796" Type="http://schemas.openxmlformats.org/officeDocument/2006/relationships/hyperlink" Target="https://iservice.lombardini.it/jsp/Template2/manuale.jsp?id=283&amp;parent=1136" TargetMode="External"/><Relationship Id="rId716861648587c3f76" Type="http://schemas.openxmlformats.org/officeDocument/2006/relationships/hyperlink" Target="https://iservice.lombardini.it/jsp/Template2/manuale.jsp?id=290&amp;parent=1136" TargetMode="External"/><Relationship Id="rId435061648587d67d5" Type="http://schemas.openxmlformats.org/officeDocument/2006/relationships/hyperlink" Target="https://iservice.lombardini.it/jsp/Template2/manuale.jsp?id=283&amp;parent=1136" TargetMode="External"/><Relationship Id="rId8927616485889f80a" Type="http://schemas.openxmlformats.org/officeDocument/2006/relationships/hyperlink" Target="https://iservice.lombardini.it/jsp/Template2/manuale.jsp?id=283&amp;parent=1136" TargetMode="External"/><Relationship Id="rId65016164858922b0a" Type="http://schemas.openxmlformats.org/officeDocument/2006/relationships/hyperlink" Target="https://iservice.lombardini.it/jsp/Template2/manuale.jsp?id=283&amp;parent=1136" TargetMode="External"/><Relationship Id="rId911661648589679b6" Type="http://schemas.openxmlformats.org/officeDocument/2006/relationships/hyperlink" Target="https://iservice.lombardini.it/jsp/Template2/manuale.jsp?id=283&amp;parent=1136" TargetMode="External"/><Relationship Id="rId36426164858a9d342" Type="http://schemas.openxmlformats.org/officeDocument/2006/relationships/hyperlink" Target="https://iservice.lombardini.it/jsp/Template2/manuale.jsp?id=306&amp;parent=1136" TargetMode="External"/><Relationship Id="rId39996164858a9d98f" Type="http://schemas.openxmlformats.org/officeDocument/2006/relationships/hyperlink" Target="https://iservice.lombardini.it/jsp/Template2/manuale.jsp?id=306&amp;parent=1136" TargetMode="External"/><Relationship Id="rId29446164858ab4cda" Type="http://schemas.openxmlformats.org/officeDocument/2006/relationships/hyperlink" Target="https://iservice.lombardini.it/jsp/Template2/manuale.jsp?id=290&amp;parent=1136" TargetMode="External"/><Relationship Id="rId24966164858acb2ff" Type="http://schemas.openxmlformats.org/officeDocument/2006/relationships/hyperlink" Target="https://iservice.lombardini.it/jsp/Template2/manuale.jsp?id=339&amp;parent=1136" TargetMode="External"/><Relationship Id="rId78656164858b63472" Type="http://schemas.openxmlformats.org/officeDocument/2006/relationships/hyperlink" Target="https://iservice.lombardini.it/jsp/Template2/manuale.jsp?id=322&amp;parent=1136" TargetMode="External"/><Relationship Id="rId53846164858b7af03" Type="http://schemas.openxmlformats.org/officeDocument/2006/relationships/hyperlink" Target="https://iservice.lombardini.it/jsp/Template2/manuale.jsp?id=121&amp;parent=1000" TargetMode="External"/><Relationship Id="rId37616164858ba7a6e" Type="http://schemas.openxmlformats.org/officeDocument/2006/relationships/hyperlink" Target="https://iservice.lombardini.it/jsp/Template2/manuale.jsp?id=822&amp;parent=1000" TargetMode="External"/><Relationship Id="rId61146164858c43232" Type="http://schemas.openxmlformats.org/officeDocument/2006/relationships/hyperlink" Target="https://iservice.lombardini.it/jsp/Template2/manuale.jsp?id=290&amp;parent=1136" TargetMode="External"/><Relationship Id="rId92676164858c5407b" Type="http://schemas.openxmlformats.org/officeDocument/2006/relationships/hyperlink" Target="https://iservice.lombardini.it/jsp/Template2/manuale.jsp?id=283&amp;parent=1136" TargetMode="External"/><Relationship Id="rId142061648580d7307" Type="http://schemas.openxmlformats.org/officeDocument/2006/relationships/image" Target="media/imgrId142061648580d7307.jpg"/><Relationship Id="rId831461648580ed8b3" Type="http://schemas.openxmlformats.org/officeDocument/2006/relationships/image" Target="media/imgrId831461648580ed8b3.jpg"/><Relationship Id="rId935461648581112b9" Type="http://schemas.openxmlformats.org/officeDocument/2006/relationships/image" Target="media/imgrId935461648581112b9.jpg"/><Relationship Id="rId4956616485811f53f" Type="http://schemas.openxmlformats.org/officeDocument/2006/relationships/image" Target="media/imgrId4956616485811f53f.jpg"/><Relationship Id="rId58566164858138961" Type="http://schemas.openxmlformats.org/officeDocument/2006/relationships/image" Target="media/imgrId58566164858138961.jpg"/><Relationship Id="rId59176164858150024" Type="http://schemas.openxmlformats.org/officeDocument/2006/relationships/image" Target="media/imgrId59176164858150024.jpg"/><Relationship Id="rId9289616485816a720" Type="http://schemas.openxmlformats.org/officeDocument/2006/relationships/image" Target="media/imgrId9289616485816a720.jpg"/><Relationship Id="rId5496616485817e207" Type="http://schemas.openxmlformats.org/officeDocument/2006/relationships/image" Target="media/imgrId5496616485817e207.jpg"/><Relationship Id="rId41046164858196dfe" Type="http://schemas.openxmlformats.org/officeDocument/2006/relationships/image" Target="media/imgrId41046164858196dfe.jpg"/><Relationship Id="rId126361648581a8d56" Type="http://schemas.openxmlformats.org/officeDocument/2006/relationships/image" Target="media/imgrId126361648581a8d56.jpg"/><Relationship Id="rId627661648581cc446" Type="http://schemas.openxmlformats.org/officeDocument/2006/relationships/image" Target="media/imgrId627661648581cc446.jpg"/><Relationship Id="rId254061648581df08e" Type="http://schemas.openxmlformats.org/officeDocument/2006/relationships/image" Target="media/imgrId254061648581df08e.jpg"/><Relationship Id="rId393561648581f4169" Type="http://schemas.openxmlformats.org/officeDocument/2006/relationships/image" Target="media/imgrId393561648581f4169.png"/><Relationship Id="rId92126164858216d65" Type="http://schemas.openxmlformats.org/officeDocument/2006/relationships/image" Target="media/imgrId92126164858216d65.png"/><Relationship Id="rId3206616485822d010" Type="http://schemas.openxmlformats.org/officeDocument/2006/relationships/image" Target="media/imgrId3206616485822d010.png"/><Relationship Id="rId872161648582480f1" Type="http://schemas.openxmlformats.org/officeDocument/2006/relationships/image" Target="media/imgrId872161648582480f1.png"/><Relationship Id="rId7637616485825d392" Type="http://schemas.openxmlformats.org/officeDocument/2006/relationships/image" Target="media/imgrId7637616485825d392.png"/><Relationship Id="rId6510616485826d14f" Type="http://schemas.openxmlformats.org/officeDocument/2006/relationships/image" Target="media/imgrId6510616485826d14f.jpg"/><Relationship Id="rId6840616485827fd87" Type="http://schemas.openxmlformats.org/officeDocument/2006/relationships/image" Target="media/imgrId6840616485827fd87.png"/><Relationship Id="rId25236164858291c9c" Type="http://schemas.openxmlformats.org/officeDocument/2006/relationships/image" Target="media/imgrId25236164858291c9c.jpg"/><Relationship Id="rId127161648582a5716" Type="http://schemas.openxmlformats.org/officeDocument/2006/relationships/image" Target="media/imgrId127161648582a5716.jpg"/><Relationship Id="rId660961648582b812c" Type="http://schemas.openxmlformats.org/officeDocument/2006/relationships/image" Target="media/imgrId660961648582b812c.jpg"/><Relationship Id="rId380661648582ca2a6" Type="http://schemas.openxmlformats.org/officeDocument/2006/relationships/image" Target="media/imgrId380661648582ca2a6.jpg"/><Relationship Id="rId568461648582dea15" Type="http://schemas.openxmlformats.org/officeDocument/2006/relationships/image" Target="media/imgrId568461648582dea15.jpg"/><Relationship Id="rId7771616485830038f" Type="http://schemas.openxmlformats.org/officeDocument/2006/relationships/image" Target="media/imgrId7771616485830038f.jpg"/><Relationship Id="rId62646164858318e57" Type="http://schemas.openxmlformats.org/officeDocument/2006/relationships/image" Target="media/imgrId62646164858318e57.png"/><Relationship Id="rId8427616485832aef3" Type="http://schemas.openxmlformats.org/officeDocument/2006/relationships/image" Target="media/imgrId8427616485832aef3.jpg"/><Relationship Id="rId4186616485833b354" Type="http://schemas.openxmlformats.org/officeDocument/2006/relationships/image" Target="media/imgrId4186616485833b354.jpg"/><Relationship Id="rId1425616485834bd52" Type="http://schemas.openxmlformats.org/officeDocument/2006/relationships/image" Target="media/imgrId1425616485834bd52.jpg"/><Relationship Id="rId66296164858361ce7" Type="http://schemas.openxmlformats.org/officeDocument/2006/relationships/image" Target="media/imgrId66296164858361ce7.jpg"/><Relationship Id="rId743461648583713a5" Type="http://schemas.openxmlformats.org/officeDocument/2006/relationships/image" Target="media/imgrId743461648583713a5.jpg"/><Relationship Id="rId3748616485838e3c0" Type="http://schemas.openxmlformats.org/officeDocument/2006/relationships/image" Target="media/imgrId3748616485838e3c0.jpg"/><Relationship Id="rId472061648583a1c60" Type="http://schemas.openxmlformats.org/officeDocument/2006/relationships/image" Target="media/imgrId472061648583a1c60.jpg"/><Relationship Id="rId381661648583b14c4" Type="http://schemas.openxmlformats.org/officeDocument/2006/relationships/image" Target="media/imgrId381661648583b14c4.jpg"/><Relationship Id="rId159461648583c5639" Type="http://schemas.openxmlformats.org/officeDocument/2006/relationships/image" Target="media/imgrId159461648583c5639.jpg"/><Relationship Id="rId883561648583db86b" Type="http://schemas.openxmlformats.org/officeDocument/2006/relationships/image" Target="media/imgrId883561648583db86b.jpg"/><Relationship Id="rId426661648583f2e04" Type="http://schemas.openxmlformats.org/officeDocument/2006/relationships/image" Target="media/imgrId426661648583f2e04.jpg"/><Relationship Id="rId74816164858418885" Type="http://schemas.openxmlformats.org/officeDocument/2006/relationships/image" Target="media/imgrId74816164858418885.jpg"/><Relationship Id="rId53226164858429db1" Type="http://schemas.openxmlformats.org/officeDocument/2006/relationships/image" Target="media/imgrId53226164858429db1.jpg"/><Relationship Id="rId2286616485843fd63" Type="http://schemas.openxmlformats.org/officeDocument/2006/relationships/image" Target="media/imgrId2286616485843fd63.jpg"/><Relationship Id="rId83776164858456684" Type="http://schemas.openxmlformats.org/officeDocument/2006/relationships/image" Target="media/imgrId83776164858456684.jpg"/><Relationship Id="rId65556164858467cce" Type="http://schemas.openxmlformats.org/officeDocument/2006/relationships/image" Target="media/imgrId65556164858467cce.jpg"/><Relationship Id="rId27266164858480619" Type="http://schemas.openxmlformats.org/officeDocument/2006/relationships/image" Target="media/imgrId27266164858480619.jpg"/><Relationship Id="rId31196164858493e8e" Type="http://schemas.openxmlformats.org/officeDocument/2006/relationships/image" Target="media/imgrId31196164858493e8e.jpg"/><Relationship Id="rId799961648584a59af" Type="http://schemas.openxmlformats.org/officeDocument/2006/relationships/image" Target="media/imgrId799961648584a59af.jpg"/><Relationship Id="rId622061648584b5a94" Type="http://schemas.openxmlformats.org/officeDocument/2006/relationships/image" Target="media/imgrId622061648584b5a94.jpg"/><Relationship Id="rId873361648584c8aa6" Type="http://schemas.openxmlformats.org/officeDocument/2006/relationships/image" Target="media/imgrId873361648584c8aa6.jpg"/><Relationship Id="rId117261648584e0b93" Type="http://schemas.openxmlformats.org/officeDocument/2006/relationships/image" Target="media/imgrId117261648584e0b93.jpg"/><Relationship Id="rId1132616485850149d" Type="http://schemas.openxmlformats.org/officeDocument/2006/relationships/image" Target="media/imgrId1132616485850149d.jpg"/><Relationship Id="rId747861648585192fe" Type="http://schemas.openxmlformats.org/officeDocument/2006/relationships/image" Target="media/imgrId747861648585192fe.jpg"/><Relationship Id="rId5567616485852cb24" Type="http://schemas.openxmlformats.org/officeDocument/2006/relationships/image" Target="media/imgrId5567616485852cb24.jpg"/><Relationship Id="rId9643616485853dc2e" Type="http://schemas.openxmlformats.org/officeDocument/2006/relationships/image" Target="media/imgrId9643616485853dc2e.jpg"/><Relationship Id="rId6310616485855014c" Type="http://schemas.openxmlformats.org/officeDocument/2006/relationships/image" Target="media/imgrId6310616485855014c.jpg"/><Relationship Id="rId57386164858565b98" Type="http://schemas.openxmlformats.org/officeDocument/2006/relationships/image" Target="media/imgrId57386164858565b98.jpg"/><Relationship Id="rId35806164858574cb4" Type="http://schemas.openxmlformats.org/officeDocument/2006/relationships/image" Target="media/imgrId35806164858574cb4.jpg"/><Relationship Id="rId850861648585934d1" Type="http://schemas.openxmlformats.org/officeDocument/2006/relationships/image" Target="media/imgrId850861648585934d1.jpg"/><Relationship Id="rId591061648585a43a5" Type="http://schemas.openxmlformats.org/officeDocument/2006/relationships/image" Target="media/imgrId591061648585a43a5.jpg"/><Relationship Id="rId795261648585b8e86" Type="http://schemas.openxmlformats.org/officeDocument/2006/relationships/image" Target="media/imgrId795261648585b8e86.jpg"/><Relationship Id="rId237261648585cab2a" Type="http://schemas.openxmlformats.org/officeDocument/2006/relationships/image" Target="media/imgrId237261648585cab2a.jpg"/><Relationship Id="rId808361648585dfb5b" Type="http://schemas.openxmlformats.org/officeDocument/2006/relationships/image" Target="media/imgrId808361648585dfb5b.jpg"/><Relationship Id="rId55616164858608f15" Type="http://schemas.openxmlformats.org/officeDocument/2006/relationships/image" Target="media/imgrId55616164858608f15.jpg"/><Relationship Id="rId5316616485861a719" Type="http://schemas.openxmlformats.org/officeDocument/2006/relationships/image" Target="media/imgrId5316616485861a719.jpg"/><Relationship Id="rId71946164858631b2c" Type="http://schemas.openxmlformats.org/officeDocument/2006/relationships/image" Target="media/imgrId71946164858631b2c.jpg"/><Relationship Id="rId2006616485864100b" Type="http://schemas.openxmlformats.org/officeDocument/2006/relationships/image" Target="media/imgrId2006616485864100b.jpg"/><Relationship Id="rId56916164858658719" Type="http://schemas.openxmlformats.org/officeDocument/2006/relationships/image" Target="media/imgrId56916164858658719.jpg"/><Relationship Id="rId3982616485866ea03" Type="http://schemas.openxmlformats.org/officeDocument/2006/relationships/image" Target="media/imgrId3982616485866ea03.jpg"/><Relationship Id="rId3045616485868634b" Type="http://schemas.openxmlformats.org/officeDocument/2006/relationships/image" Target="media/imgrId3045616485868634b.jpg"/><Relationship Id="rId4590616485869bde8" Type="http://schemas.openxmlformats.org/officeDocument/2006/relationships/image" Target="media/imgrId4590616485869bde8.jpg"/><Relationship Id="rId613261648586b15df" Type="http://schemas.openxmlformats.org/officeDocument/2006/relationships/image" Target="media/imgrId613261648586b15df.jpg"/><Relationship Id="rId892261648586c3803" Type="http://schemas.openxmlformats.org/officeDocument/2006/relationships/image" Target="media/imgrId892261648586c3803.jpg"/><Relationship Id="rId760461648586d91c3" Type="http://schemas.openxmlformats.org/officeDocument/2006/relationships/image" Target="media/imgrId760461648586d91c3.jpg"/><Relationship Id="rId599761648586ef4ca" Type="http://schemas.openxmlformats.org/officeDocument/2006/relationships/image" Target="media/imgrId599761648586ef4ca.jpg"/><Relationship Id="rId6335616485870dc18" Type="http://schemas.openxmlformats.org/officeDocument/2006/relationships/image" Target="media/imgrId6335616485870dc18.jpg"/><Relationship Id="rId6396616485871e892" Type="http://schemas.openxmlformats.org/officeDocument/2006/relationships/image" Target="media/imgrId6396616485871e892.jpg"/><Relationship Id="rId40206164858735695" Type="http://schemas.openxmlformats.org/officeDocument/2006/relationships/image" Target="media/imgrId40206164858735695.jpg"/><Relationship Id="rId343161648587460f0" Type="http://schemas.openxmlformats.org/officeDocument/2006/relationships/image" Target="media/imgrId343161648587460f0.jpg"/><Relationship Id="rId62746164858765214" Type="http://schemas.openxmlformats.org/officeDocument/2006/relationships/image" Target="media/imgrId62746164858765214.jpg"/><Relationship Id="rId5779616485877a20f" Type="http://schemas.openxmlformats.org/officeDocument/2006/relationships/image" Target="media/imgrId5779616485877a20f.jpg"/><Relationship Id="rId146161648587945e5" Type="http://schemas.openxmlformats.org/officeDocument/2006/relationships/image" Target="media/imgrId146161648587945e5.jpg"/><Relationship Id="rId604161648587adaa3" Type="http://schemas.openxmlformats.org/officeDocument/2006/relationships/image" Target="media/imgrId604161648587adaa3.jpg"/><Relationship Id="rId566361648587c2f6f" Type="http://schemas.openxmlformats.org/officeDocument/2006/relationships/image" Target="media/imgrId566361648587c2f6f.jpg"/><Relationship Id="rId390661648587d6260" Type="http://schemas.openxmlformats.org/officeDocument/2006/relationships/image" Target="media/imgrId390661648587d6260.jpg"/><Relationship Id="rId974961648587f2e27" Type="http://schemas.openxmlformats.org/officeDocument/2006/relationships/image" Target="media/imgrId974961648587f2e27.jpg"/><Relationship Id="rId964661648588130e1" Type="http://schemas.openxmlformats.org/officeDocument/2006/relationships/image" Target="media/imgrId964661648588130e1.jpg"/><Relationship Id="rId87266164858829402" Type="http://schemas.openxmlformats.org/officeDocument/2006/relationships/image" Target="media/imgrId87266164858829402.jpg"/><Relationship Id="rId52246164858835a90" Type="http://schemas.openxmlformats.org/officeDocument/2006/relationships/image" Target="media/imgrId52246164858835a90.jpg"/><Relationship Id="rId190161648588476f4" Type="http://schemas.openxmlformats.org/officeDocument/2006/relationships/image" Target="media/imgrId190161648588476f4.jpg"/><Relationship Id="rId3161616485885f1bf" Type="http://schemas.openxmlformats.org/officeDocument/2006/relationships/image" Target="media/imgrId3161616485885f1bf.jpg"/><Relationship Id="rId8443616485887445d" Type="http://schemas.openxmlformats.org/officeDocument/2006/relationships/image" Target="media/imgrId8443616485887445d.jpg"/><Relationship Id="rId5169616485888e521" Type="http://schemas.openxmlformats.org/officeDocument/2006/relationships/image" Target="media/imgrId5169616485888e521.jpg"/><Relationship Id="rId3067616485889f185" Type="http://schemas.openxmlformats.org/officeDocument/2006/relationships/image" Target="media/imgrId3067616485889f185.jpg"/><Relationship Id="rId935061648588b9c38" Type="http://schemas.openxmlformats.org/officeDocument/2006/relationships/image" Target="media/imgrId935061648588b9c38.jpg"/><Relationship Id="rId473661648588d462b" Type="http://schemas.openxmlformats.org/officeDocument/2006/relationships/image" Target="media/imgrId473661648588d462b.jpg"/><Relationship Id="rId876561648588ec543" Type="http://schemas.openxmlformats.org/officeDocument/2006/relationships/image" Target="media/imgrId876561648588ec543.jpg"/><Relationship Id="rId22536164858911032" Type="http://schemas.openxmlformats.org/officeDocument/2006/relationships/image" Target="media/imgrId22536164858911032.jpg"/><Relationship Id="rId769261648589226fc" Type="http://schemas.openxmlformats.org/officeDocument/2006/relationships/image" Target="media/imgrId769261648589226fc.jpg"/><Relationship Id="rId40946164858939f15" Type="http://schemas.openxmlformats.org/officeDocument/2006/relationships/image" Target="media/imgrId40946164858939f15.jpg"/><Relationship Id="rId284461648589548b6" Type="http://schemas.openxmlformats.org/officeDocument/2006/relationships/image" Target="media/imgrId284461648589548b6.jpg"/><Relationship Id="rId668361648589676f2" Type="http://schemas.openxmlformats.org/officeDocument/2006/relationships/image" Target="media/imgrId668361648589676f2.jpg"/><Relationship Id="rId1107616485897f8cc" Type="http://schemas.openxmlformats.org/officeDocument/2006/relationships/image" Target="media/imgrId1107616485897f8cc.jpg"/><Relationship Id="rId847661648589943b5" Type="http://schemas.openxmlformats.org/officeDocument/2006/relationships/image" Target="media/imgrId847661648589943b5.jpg"/><Relationship Id="rId613261648589a70d9" Type="http://schemas.openxmlformats.org/officeDocument/2006/relationships/image" Target="media/imgrId613261648589a70d9.jpg"/><Relationship Id="rId398461648589bf258" Type="http://schemas.openxmlformats.org/officeDocument/2006/relationships/image" Target="media/imgrId398461648589bf258.jpg"/><Relationship Id="rId325161648589d6691" Type="http://schemas.openxmlformats.org/officeDocument/2006/relationships/image" Target="media/imgrId325161648589d6691.jpg"/><Relationship Id="rId635161648589e98b3" Type="http://schemas.openxmlformats.org/officeDocument/2006/relationships/image" Target="media/imgrId635161648589e98b3.jpg"/><Relationship Id="rId17866164858a0e1a2" Type="http://schemas.openxmlformats.org/officeDocument/2006/relationships/image" Target="media/imgrId17866164858a0e1a2.jpg"/><Relationship Id="rId69166164858a22759" Type="http://schemas.openxmlformats.org/officeDocument/2006/relationships/image" Target="media/imgrId69166164858a22759.jpg"/><Relationship Id="rId17526164858a3af6b" Type="http://schemas.openxmlformats.org/officeDocument/2006/relationships/image" Target="media/imgrId17526164858a3af6b.jpg"/><Relationship Id="rId70976164858a4ffd6" Type="http://schemas.openxmlformats.org/officeDocument/2006/relationships/image" Target="media/imgrId70976164858a4ffd6.jpg"/><Relationship Id="rId83356164858a6a0c6" Type="http://schemas.openxmlformats.org/officeDocument/2006/relationships/image" Target="media/imgrId83356164858a6a0c6.jpg"/><Relationship Id="rId71106164858a82b5b" Type="http://schemas.openxmlformats.org/officeDocument/2006/relationships/image" Target="media/imgrId71106164858a82b5b.jpg"/><Relationship Id="rId42686164858a848cf" Type="http://schemas.openxmlformats.org/officeDocument/2006/relationships/image" Target="media/imgrId42686164858a848cf.png"/><Relationship Id="rId66886164858a9b2da" Type="http://schemas.openxmlformats.org/officeDocument/2006/relationships/image" Target="media/imgrId66886164858a9b2da.jpg"/><Relationship Id="rId12516164858ab3ba5" Type="http://schemas.openxmlformats.org/officeDocument/2006/relationships/image" Target="media/imgrId12516164858ab3ba5.jpg"/><Relationship Id="rId10936164858ac9f50" Type="http://schemas.openxmlformats.org/officeDocument/2006/relationships/image" Target="media/imgrId10936164858ac9f50.jpg"/><Relationship Id="rId71056164858ae2496" Type="http://schemas.openxmlformats.org/officeDocument/2006/relationships/image" Target="media/imgrId71056164858ae2496.jpg"/><Relationship Id="rId44226164858b06c42" Type="http://schemas.openxmlformats.org/officeDocument/2006/relationships/image" Target="media/imgrId44226164858b06c42.jpg"/><Relationship Id="rId67126164858b1f54e" Type="http://schemas.openxmlformats.org/officeDocument/2006/relationships/image" Target="media/imgrId67126164858b1f54e.jpg"/><Relationship Id="rId55386164858b3cecf" Type="http://schemas.openxmlformats.org/officeDocument/2006/relationships/image" Target="media/imgrId55386164858b3cecf.jpg"/><Relationship Id="rId52966164858b51833" Type="http://schemas.openxmlformats.org/officeDocument/2006/relationships/image" Target="media/imgrId52966164858b51833.jpg"/><Relationship Id="rId27336164858b61b6a" Type="http://schemas.openxmlformats.org/officeDocument/2006/relationships/image" Target="media/imgrId27336164858b61b6a.jpg"/><Relationship Id="rId73966164858b782b2" Type="http://schemas.openxmlformats.org/officeDocument/2006/relationships/image" Target="media/imgrId73966164858b782b2.jpg"/><Relationship Id="rId78776164858b933e7" Type="http://schemas.openxmlformats.org/officeDocument/2006/relationships/image" Target="media/imgrId78776164858b933e7.png"/><Relationship Id="rId37336164858ba6b38" Type="http://schemas.openxmlformats.org/officeDocument/2006/relationships/image" Target="media/imgrId37336164858ba6b38.png"/><Relationship Id="rId85886164858bbc8ae" Type="http://schemas.openxmlformats.org/officeDocument/2006/relationships/image" Target="media/imgrId85886164858bbc8ae.png"/><Relationship Id="rId38376164858bcf956" Type="http://schemas.openxmlformats.org/officeDocument/2006/relationships/image" Target="media/imgrId38376164858bcf956.png"/><Relationship Id="rId46876164858be0f88" Type="http://schemas.openxmlformats.org/officeDocument/2006/relationships/image" Target="media/imgrId46876164858be0f88.png"/><Relationship Id="rId57856164858c036a2" Type="http://schemas.openxmlformats.org/officeDocument/2006/relationships/image" Target="media/imgrId57856164858c036a2.png"/><Relationship Id="rId87626164858c1a390" Type="http://schemas.openxmlformats.org/officeDocument/2006/relationships/image" Target="media/imgrId87626164858c1a390.png"/><Relationship Id="rId36736164858c2a964" Type="http://schemas.openxmlformats.org/officeDocument/2006/relationships/image" Target="media/imgrId36736164858c2a964.png"/><Relationship Id="rId92496164858c41870" Type="http://schemas.openxmlformats.org/officeDocument/2006/relationships/image" Target="media/imgrId92496164858c41870.png"/><Relationship Id="rId50336164858c53b53" Type="http://schemas.openxmlformats.org/officeDocument/2006/relationships/image" Target="media/imgrId50336164858c53b53.jpg"/><Relationship Id="rId67586164858c68046" Type="http://schemas.openxmlformats.org/officeDocument/2006/relationships/image" Target="media/imgrId67586164858c68046.png"/><Relationship Id="rId90766164858c7f46c" Type="http://schemas.openxmlformats.org/officeDocument/2006/relationships/image" Target="media/imgrId90766164858c7f46c.png"/><Relationship Id="rId40946164858c8fd06" Type="http://schemas.openxmlformats.org/officeDocument/2006/relationships/image" Target="media/imgrId40946164858c8fd06.jpg"/><Relationship Id="rId75696164858ca1d2b" Type="http://schemas.openxmlformats.org/officeDocument/2006/relationships/image" Target="media/imgrId75696164858ca1d2b.png"/><Relationship Id="rId98856164858cb6cd7" Type="http://schemas.openxmlformats.org/officeDocument/2006/relationships/image" Target="media/imgrId98856164858cb6cd7.png"/><Relationship Id="rId84306164858ccdb39" Type="http://schemas.openxmlformats.org/officeDocument/2006/relationships/image" Target="media/imgrId84306164858ccdb39.png"/><Relationship Id="rId57986164858ce4399" Type="http://schemas.openxmlformats.org/officeDocument/2006/relationships/image" Target="media/imgrId57986164858ce439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34643" Type="http://schemas.openxmlformats.org/officeDocument/2006/relationships/image" Target="media/imgrId714346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34643" Type="http://schemas.openxmlformats.org/officeDocument/2006/relationships/image" Target="media/imgrId714346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34643" Type="http://schemas.openxmlformats.org/officeDocument/2006/relationships/image" Target="media/imgrId714346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34643" Type="http://schemas.openxmlformats.org/officeDocument/2006/relationships/image" Target="media/imgrId714346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34643" Type="http://schemas.openxmlformats.org/officeDocument/2006/relationships/image" Target="media/imgrId714346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34643" Type="http://schemas.openxmlformats.org/officeDocument/2006/relationships/image" Target="media/imgrId714346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