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128938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42989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955064" w:name="ctxt"/>
    <w:bookmarkEnd w:id="27955064"/>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7302616517760a79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Voir  </w:t>
            </w:r>
            <w:hyperlink r:id="rId7352616517760bb3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0" w:after="0" w:line="262" w:lineRule="auto"/>
        <w:ind w:left="0" w:right="0"/>
        <w:jc w:val="left"/>
        <w:textDirection w:val="lrTb"/>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65600"/>
            <wp:effectExtent b="0" l="0" r="0" t="0"/>
            <wp:docPr id="67037143" name="name2331616517765b7c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884616517765b7c1"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3858550" name="name87576165177677e60"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2196165177677e5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05961" name="name9309616517768bc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67616517768bc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3737" name="name1979616517769ed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0616517769ed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806"/>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2806"/>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2806"/>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2806"/>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2806"/>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33308" name="name680361651776afb4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961651776afb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806"/>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2806"/>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2806"/>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22806"/>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2806"/>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2806"/>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2806"/>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2806"/>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15818" name="name680061651776c5c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961651776c5c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806"/>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2806"/>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00369" name="name993261651776d9b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8461651776d9a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806"/>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2806"/>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KDI Injection électronique certifiés Tier 4 final – Stage IIIB – Stage IV- Stage V</w:t>
      </w:r>
    </w:p>
    <w:p>
      <w:pPr>
        <w:numPr>
          <w:ilvl w:val="0"/>
          <w:numId w:val="2280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certifiés émissions équivalentes aux moteurs Tier 3 – Stage IIIA (moteurs EGR)</w:t>
      </w:r>
    </w:p>
    <w:p>
      <w:pPr>
        <w:numPr>
          <w:ilvl w:val="0"/>
          <w:numId w:val="2280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non certifiés (pas de moteurs EGR).</w:t>
      </w:r>
    </w:p>
    <w:p>
      <w:pPr>
        <w:numPr>
          <w:ilvl w:val="0"/>
          <w:numId w:val="2280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2806"/>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2806"/>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2806"/>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22806"/>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2806"/>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textDirection w:val="lrTb"/>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8808845" name="name675061651777010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9261651777010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Entretien périodique</w:t>
      </w:r>
    </w:p>
    <w:p>
      <w:pPr>
        <w:widowControl w:val="on"/>
        <w:pBdr/>
        <w:spacing w:before="0" w:after="0" w:line="262" w:lineRule="auto"/>
        <w:ind w:left="0" w:right="0"/>
        <w:jc w:val="left"/>
        <w:textDirection w:val="lrTb"/>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environnementale difficile Courroie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standard Courroie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En cas de faible consommation : 12 mois.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textDirection w:val="lrTb"/>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textDirection w:val="lrTb"/>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textDirection w:val="lrTb"/>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textDirection w:val="lrTb"/>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textDirection w:val="lrTb"/>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75555" name="name6061616517771dd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9616517771dd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46572540" name="name49046165177737c2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5606165177737c1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35093146" name="name1115616517774cda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869616517774cd8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17035" name="name1043616517775e9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0616517775e9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4061616517775f038" w:history="1">
              <w:r>
                <w:rPr>
                  <w:rStyle w:val="DefaultParagraphFontPHPDOCX"/>
                  <w:b/>
                  <w:bCs/>
                  <w:color w:val="0000FF"/>
                  <w:position w:val="-2"/>
                  <w:sz w:val="20"/>
                  <w:szCs w:val="20"/>
                  <w:u w:val="none"/>
                </w:rPr>
                <w:t xml:space="preserve">Par. 2.17.1</w:t>
              </w:r>
            </w:hyperlink>
          </w:p>
          <w:p>
            <w:pPr>
              <w:numPr>
                <w:ilvl w:val="0"/>
                <w:numId w:val="22806"/>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164820" name="name69636165177776ae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2396165177776a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9542376" name="name57096165177789f9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1606165177789f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86624" name="name1840616517779c4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0616517779c4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7539616517779cd1d" w:history="1">
              <w:r>
                <w:rPr>
                  <w:rStyle w:val="DefaultParagraphFontPHPDOCX"/>
                  <w:b/>
                  <w:bCs/>
                  <w:color w:val="0000FF"/>
                  <w:position w:val="-2"/>
                  <w:sz w:val="20"/>
                  <w:szCs w:val="20"/>
                  <w:u w:val="none"/>
                </w:rPr>
                <w:t xml:space="preserve">(ST_01).</w:t>
              </w:r>
            </w:hyperlink>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8789040" name="name655361651777b18c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60661651777b18c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86120" name="name807661651777c3f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161651777c3f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60888554" name="name731461651777d9c9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75261651777d9c7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64698027" name="name86796165177807d3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8676165177807d2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2808"/>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22808"/>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2808"/>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2808"/>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2808"/>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963930" name="name6973616517781fe1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588616517781fe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45726165177820de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2528616517782149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7007" name="name567861651778307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461651778307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437791" name="name1760616517783faa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352616517783fa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1822702" name="name9805616517785337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23461651778533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8587578" name="name961661651778679b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39361651778679b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127341" name="name51636165177887e7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6216165177887e7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5262480" name="name413361651778a0caa"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79861651778a0ca5"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36861651778a150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8727852" name="name484461651778c410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40861651778c4102"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11297839" name="name757961651778e0ab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71861651778e0a8b"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39521643" name="name8726616517790ef4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262616517790ef3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80738399" name="name9473616517792c87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503616517792c86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18823441" name="name747261651779476f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25161651779476e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8342175" name="name3007616517795c78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051616517795c7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3043050" name="name9440616517797644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49661651779764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598474" name="name2084616517798ba4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548616517798ba3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673283" name="name568461651779a2a9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45261651779a2a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96863" name="name243561651779b5f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061651779b5f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Consulter au </w:t>
            </w:r>
            <w:hyperlink r:id="rId415361651779b621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99687651" name="name301861651779dae7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53261651779dae6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92728" name="name345161651779eb8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061651779eb8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84327249" name="name43286165177a17f9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9876165177a17f8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28457323" name="name21716165177a3341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7856165177a3341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110924" name="name15246165177a49d4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2656165177a49d3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3844" name="name28816165177a5af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416165177a5af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0975533" name="name86956165177a838e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2336165177a838d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33862351" name="name73186165177a9fc3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696165177a9fc3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7409874" name="name91476165177aae3e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1896165177aae3e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2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26636700" name="name72756165177abd17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1006165177abd16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56359" name="name55616165177acc7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056165177acc7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0763602" name="name53216165177aefd95"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2736165177aefd8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15130" name="name45006165177b103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36165177b103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92408777" name="name75456165177b27b3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5206165177b27b3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12815" name="name90876165177b484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16165177b484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2806"/>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2806"/>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64576392" name="name70906165177b5d2c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5016165177b5d2c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Modèle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2806"/>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59393915" name="name56746165177b7857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8146165177b7857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772025" name="name53786165177b8ccb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1336165177b8ccb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259668" name="name10376165177bab8e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9086165177bab8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9263041" name="name43416165177bbe26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5196165177bbe2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5036165177bbe89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64072733" name="name51046165177bd6bf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1306165177bd6bf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7968894" name="name44996165177be88f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4016165177be88f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949701" name="name14946165177c0a53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8406165177c0a5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682853" name="name16226165177c1bcb7"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0746165177c1bcb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810807" name="name13906165177c2dd6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2326165177c2dd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3396827" name="name56036165177c3fd46"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0296165177c3fd4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275079" name="name93576165177c5513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4216165177c551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6168818" name="name94786165177c67dff"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8366165177c67df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185218" name="name77086165177c7a5a5"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2236165177c7a5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1996175" name="name74576165177c8f5b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0856165177c8f5a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4080486" name="name81216165177c9eb8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8056165177c9eb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5614810" name="name63536165177caf6c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6956165177caf6c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8834084" name="name73736165177cc3ee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7226165177cc3ee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5099894" name="name16136165177cd8b0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3236165177cd8b0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84896165177cdaf0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916374" name="name78086165177cecc1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0516165177cecc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70126165177ced78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575199" name="name15606165177d0c79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1556165177d0c7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74423832" name="name88386165177d25f7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7546165177d25f4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0499686" name="name66226165177d3a2d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9336165177d3a2c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652337" name="name29946165177d4fd7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8046165177d4fd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3254395" name="name88546165177d6f88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9436165177d6f8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47976" name="name10616165177d84b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96165177d84b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2068437" name="name67906165177d9b3b3"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3256165177d9b3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9117853" name="name96436165177dafe1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0446165177dafe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81911" name="name70056165177dc10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66165177dc10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Consulter le </w:t>
            </w:r>
            <w:hyperlink r:id="rId46486165177dc1419"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3747419" name="name60766165177dd429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8266165177dd429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544884" name="name64176165177de6c10"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9986165177de6c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70747" name="name31286165177e03d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26165177e03d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Consulter le </w:t>
            </w:r>
            <w:hyperlink r:id="rId34676165177e041ca"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904536" name="name52526165177e1371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6396165177e137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661766" name="name77196165177e2873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8896165177e287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35788738" name="name70166165177e428e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1776165177e428d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8563636" name="name19386165177e593c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0196165177e593c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7150132" name="name51356165177e72ad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9976165177e72ad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8336155" name="name77606165177e89c0c"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5386165177e89be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429763" name="name64166165177ea44b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6336165177ea44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518651" name="name45216165177eb9b4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6116165177eb9b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65412789" name="name22156165177eceb7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9056165177eceb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9536511" name="name87226165177ee5dc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8076165177ee5db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036271" name="name56526165177f05373"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9066165177f053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Puissance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630424" name="name25926165177f1718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8326165177f171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59300" name="name56016165177f298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56165177f298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Consulter le </w:t>
            </w:r>
            <w:hyperlink r:id="rId19036165177f2a012"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721298" name="name88106165177f3db10"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3596165177f3db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2587667" name="name17726165177f5dee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2076165177f5dec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34454770" name="name71666165177f71ad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6356165177f71ad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95396126" name="name49176165177f827d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4536165177f827d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226581" name="name45966165177f96ff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7036165177f96ff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26149352" name="name49016165177fa73a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6626165177fa73a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8932589" name="name85576165177fbfcc4"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5176165177fbfc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26234678" name="name63656165177fd404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9586165177fd404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11526228" name="name80636165177fee28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1966165177fee286"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4950791" name="name6796616517800c8a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011616517800c89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8864606" name="name756361651780231d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21161651780231c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94759292" name="name81606165178036c7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3296165178036c6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31610177" name="name50586165178051f6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0316165178051f62"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2809"/>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67736165178053a3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809"/>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958169" name="name78766165178066c2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2936165178066c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683279" name="name2398616517807b4b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453616517807b4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264344" name="name4433616517808e75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995616517808e7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23756" name="name8102616517809e4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88616517809e4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Consulter le </w:t>
            </w:r>
            <w:hyperlink r:id="rId3062616517809e88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45476168" name="name658961651780b1b67"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26061651780b1b5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4615164" name="name495461651780c7f5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43861651780c7f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appliquer de forces sur le câble ou sur le coude en métal</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584346" name="name641261651780de11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39961651780de10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864820" name="name916061651780efaf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04461651780efa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Que faut-il faire:</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413161651780f2d8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329361651780f308a" w:history="1">
              <w:r>
                <w:rPr>
                  <w:rStyle w:val="DefaultParagraphFontPHPDOCX"/>
                  <w:b/>
                  <w:bCs/>
                  <w:color w:val="0000FF"/>
                  <w:position w:val="-2"/>
                  <w:sz w:val="20"/>
                  <w:szCs w:val="20"/>
                  <w:u w:val="single" w:color=""/>
                </w:rPr>
                <w:t xml:space="preserve">Tab. 2.8 et 2.9.</w:t>
              </w:r>
            </w:hyperlink>
          </w:p>
          <w:p>
            <w:pPr>
              <w:numPr>
                <w:ilvl w:val="0"/>
                <w:numId w:val="22806"/>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Que ne faut-il pas faire</w:t>
            </w:r>
          </w:p>
          <w:p>
            <w:pPr>
              <w:numPr>
                <w:ilvl w:val="0"/>
                <w:numId w:val="22806"/>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2806"/>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2806"/>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2806"/>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2806"/>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2806"/>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2810"/>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2810"/>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2810"/>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2810"/>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2810"/>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04697" name="name34766165178114d1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7946165178114d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0007130" name="name78596165178127da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5586165178127d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88885" name="name34766165178138f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76165178138f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86186165178139d38"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8367431" name="name6256616517814d8e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145616517814d8e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2811"/>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2811"/>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4934124" name="name4332616517816077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191616517816077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2812"/>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2812"/>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2812"/>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48359" name="name13056165178175e6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1036165178175e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2813"/>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1092297" name="name6883616517818a34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827616517818a34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2814"/>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2895262" name="name3216616517819b0b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207616517819b0a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86941" name="name316161651781b0f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761651781b0f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2806"/>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814">
    <w:multiLevelType w:val="hybridMultilevel"/>
    <w:lvl w:ilvl="0" w:tplc="32425628">
      <w:start w:val="1"/>
      <w:numFmt w:val="decimal"/>
      <w:lvlText w:val="%1."/>
      <w:lvlJc w:val="left"/>
      <w:pPr>
        <w:ind w:left="720" w:hanging="360"/>
      </w:pPr>
    </w:lvl>
    <w:lvl w:ilvl="1" w:tplc="32425628" w:tentative="1">
      <w:start w:val="1"/>
      <w:numFmt w:val="lowerLetter"/>
      <w:lvlText w:val="%2."/>
      <w:lvlJc w:val="left"/>
      <w:pPr>
        <w:ind w:left="1440" w:hanging="360"/>
      </w:pPr>
    </w:lvl>
    <w:lvl w:ilvl="2" w:tplc="32425628" w:tentative="1">
      <w:start w:val="1"/>
      <w:numFmt w:val="lowerRoman"/>
      <w:lvlText w:val="%3."/>
      <w:lvlJc w:val="right"/>
      <w:pPr>
        <w:ind w:left="2160" w:hanging="180"/>
      </w:pPr>
    </w:lvl>
    <w:lvl w:ilvl="3" w:tplc="32425628" w:tentative="1">
      <w:start w:val="1"/>
      <w:numFmt w:val="decimal"/>
      <w:lvlText w:val="%4."/>
      <w:lvlJc w:val="left"/>
      <w:pPr>
        <w:ind w:left="2880" w:hanging="360"/>
      </w:pPr>
    </w:lvl>
    <w:lvl w:ilvl="4" w:tplc="32425628" w:tentative="1">
      <w:start w:val="1"/>
      <w:numFmt w:val="lowerLetter"/>
      <w:lvlText w:val="%5."/>
      <w:lvlJc w:val="left"/>
      <w:pPr>
        <w:ind w:left="3600" w:hanging="360"/>
      </w:pPr>
    </w:lvl>
    <w:lvl w:ilvl="5" w:tplc="32425628" w:tentative="1">
      <w:start w:val="1"/>
      <w:numFmt w:val="lowerRoman"/>
      <w:lvlText w:val="%6."/>
      <w:lvlJc w:val="right"/>
      <w:pPr>
        <w:ind w:left="4320" w:hanging="180"/>
      </w:pPr>
    </w:lvl>
    <w:lvl w:ilvl="6" w:tplc="32425628" w:tentative="1">
      <w:start w:val="1"/>
      <w:numFmt w:val="decimal"/>
      <w:lvlText w:val="%7."/>
      <w:lvlJc w:val="left"/>
      <w:pPr>
        <w:ind w:left="5040" w:hanging="360"/>
      </w:pPr>
    </w:lvl>
    <w:lvl w:ilvl="7" w:tplc="32425628" w:tentative="1">
      <w:start w:val="1"/>
      <w:numFmt w:val="lowerLetter"/>
      <w:lvlText w:val="%8."/>
      <w:lvlJc w:val="left"/>
      <w:pPr>
        <w:ind w:left="5760" w:hanging="360"/>
      </w:pPr>
    </w:lvl>
    <w:lvl w:ilvl="8" w:tplc="32425628" w:tentative="1">
      <w:start w:val="1"/>
      <w:numFmt w:val="lowerRoman"/>
      <w:lvlText w:val="%9."/>
      <w:lvlJc w:val="right"/>
      <w:pPr>
        <w:ind w:left="6480" w:hanging="180"/>
      </w:pPr>
    </w:lvl>
  </w:abstractNum>
  <w:abstractNum w:abstractNumId="22813">
    <w:multiLevelType w:val="hybridMultilevel"/>
    <w:lvl w:ilvl="0" w:tplc="99874951">
      <w:start w:val="1"/>
      <w:numFmt w:val="decimal"/>
      <w:lvlText w:val="%1."/>
      <w:lvlJc w:val="left"/>
      <w:pPr>
        <w:ind w:left="720" w:hanging="360"/>
      </w:pPr>
    </w:lvl>
    <w:lvl w:ilvl="1" w:tplc="99874951" w:tentative="1">
      <w:start w:val="1"/>
      <w:numFmt w:val="lowerLetter"/>
      <w:lvlText w:val="%2."/>
      <w:lvlJc w:val="left"/>
      <w:pPr>
        <w:ind w:left="1440" w:hanging="360"/>
      </w:pPr>
    </w:lvl>
    <w:lvl w:ilvl="2" w:tplc="99874951" w:tentative="1">
      <w:start w:val="1"/>
      <w:numFmt w:val="lowerRoman"/>
      <w:lvlText w:val="%3."/>
      <w:lvlJc w:val="right"/>
      <w:pPr>
        <w:ind w:left="2160" w:hanging="180"/>
      </w:pPr>
    </w:lvl>
    <w:lvl w:ilvl="3" w:tplc="99874951" w:tentative="1">
      <w:start w:val="1"/>
      <w:numFmt w:val="decimal"/>
      <w:lvlText w:val="%4."/>
      <w:lvlJc w:val="left"/>
      <w:pPr>
        <w:ind w:left="2880" w:hanging="360"/>
      </w:pPr>
    </w:lvl>
    <w:lvl w:ilvl="4" w:tplc="99874951" w:tentative="1">
      <w:start w:val="1"/>
      <w:numFmt w:val="lowerLetter"/>
      <w:lvlText w:val="%5."/>
      <w:lvlJc w:val="left"/>
      <w:pPr>
        <w:ind w:left="3600" w:hanging="360"/>
      </w:pPr>
    </w:lvl>
    <w:lvl w:ilvl="5" w:tplc="99874951" w:tentative="1">
      <w:start w:val="1"/>
      <w:numFmt w:val="lowerRoman"/>
      <w:lvlText w:val="%6."/>
      <w:lvlJc w:val="right"/>
      <w:pPr>
        <w:ind w:left="4320" w:hanging="180"/>
      </w:pPr>
    </w:lvl>
    <w:lvl w:ilvl="6" w:tplc="99874951" w:tentative="1">
      <w:start w:val="1"/>
      <w:numFmt w:val="decimal"/>
      <w:lvlText w:val="%7."/>
      <w:lvlJc w:val="left"/>
      <w:pPr>
        <w:ind w:left="5040" w:hanging="360"/>
      </w:pPr>
    </w:lvl>
    <w:lvl w:ilvl="7" w:tplc="99874951" w:tentative="1">
      <w:start w:val="1"/>
      <w:numFmt w:val="lowerLetter"/>
      <w:lvlText w:val="%8."/>
      <w:lvlJc w:val="left"/>
      <w:pPr>
        <w:ind w:left="5760" w:hanging="360"/>
      </w:pPr>
    </w:lvl>
    <w:lvl w:ilvl="8" w:tplc="99874951" w:tentative="1">
      <w:start w:val="1"/>
      <w:numFmt w:val="lowerRoman"/>
      <w:lvlText w:val="%9."/>
      <w:lvlJc w:val="right"/>
      <w:pPr>
        <w:ind w:left="6480" w:hanging="180"/>
      </w:pPr>
    </w:lvl>
  </w:abstractNum>
  <w:abstractNum w:abstractNumId="22812">
    <w:multiLevelType w:val="hybridMultilevel"/>
    <w:lvl w:ilvl="0" w:tplc="27661567">
      <w:start w:val="1"/>
      <w:numFmt w:val="decimal"/>
      <w:lvlText w:val="%1."/>
      <w:lvlJc w:val="left"/>
      <w:pPr>
        <w:ind w:left="720" w:hanging="360"/>
      </w:pPr>
    </w:lvl>
    <w:lvl w:ilvl="1" w:tplc="27661567" w:tentative="1">
      <w:start w:val="1"/>
      <w:numFmt w:val="lowerLetter"/>
      <w:lvlText w:val="%2."/>
      <w:lvlJc w:val="left"/>
      <w:pPr>
        <w:ind w:left="1440" w:hanging="360"/>
      </w:pPr>
    </w:lvl>
    <w:lvl w:ilvl="2" w:tplc="27661567" w:tentative="1">
      <w:start w:val="1"/>
      <w:numFmt w:val="lowerRoman"/>
      <w:lvlText w:val="%3."/>
      <w:lvlJc w:val="right"/>
      <w:pPr>
        <w:ind w:left="2160" w:hanging="180"/>
      </w:pPr>
    </w:lvl>
    <w:lvl w:ilvl="3" w:tplc="27661567" w:tentative="1">
      <w:start w:val="1"/>
      <w:numFmt w:val="decimal"/>
      <w:lvlText w:val="%4."/>
      <w:lvlJc w:val="left"/>
      <w:pPr>
        <w:ind w:left="2880" w:hanging="360"/>
      </w:pPr>
    </w:lvl>
    <w:lvl w:ilvl="4" w:tplc="27661567" w:tentative="1">
      <w:start w:val="1"/>
      <w:numFmt w:val="lowerLetter"/>
      <w:lvlText w:val="%5."/>
      <w:lvlJc w:val="left"/>
      <w:pPr>
        <w:ind w:left="3600" w:hanging="360"/>
      </w:pPr>
    </w:lvl>
    <w:lvl w:ilvl="5" w:tplc="27661567" w:tentative="1">
      <w:start w:val="1"/>
      <w:numFmt w:val="lowerRoman"/>
      <w:lvlText w:val="%6."/>
      <w:lvlJc w:val="right"/>
      <w:pPr>
        <w:ind w:left="4320" w:hanging="180"/>
      </w:pPr>
    </w:lvl>
    <w:lvl w:ilvl="6" w:tplc="27661567" w:tentative="1">
      <w:start w:val="1"/>
      <w:numFmt w:val="decimal"/>
      <w:lvlText w:val="%7."/>
      <w:lvlJc w:val="left"/>
      <w:pPr>
        <w:ind w:left="5040" w:hanging="360"/>
      </w:pPr>
    </w:lvl>
    <w:lvl w:ilvl="7" w:tplc="27661567" w:tentative="1">
      <w:start w:val="1"/>
      <w:numFmt w:val="lowerLetter"/>
      <w:lvlText w:val="%8."/>
      <w:lvlJc w:val="left"/>
      <w:pPr>
        <w:ind w:left="5760" w:hanging="360"/>
      </w:pPr>
    </w:lvl>
    <w:lvl w:ilvl="8" w:tplc="27661567" w:tentative="1">
      <w:start w:val="1"/>
      <w:numFmt w:val="lowerRoman"/>
      <w:lvlText w:val="%9."/>
      <w:lvlJc w:val="right"/>
      <w:pPr>
        <w:ind w:left="6480" w:hanging="180"/>
      </w:pPr>
    </w:lvl>
  </w:abstractNum>
  <w:abstractNum w:abstractNumId="22811">
    <w:multiLevelType w:val="hybridMultilevel"/>
    <w:lvl w:ilvl="0" w:tplc="32835686">
      <w:start w:val="1"/>
      <w:numFmt w:val="decimal"/>
      <w:lvlText w:val="%1."/>
      <w:lvlJc w:val="left"/>
      <w:pPr>
        <w:ind w:left="720" w:hanging="360"/>
      </w:pPr>
    </w:lvl>
    <w:lvl w:ilvl="1" w:tplc="32835686" w:tentative="1">
      <w:start w:val="1"/>
      <w:numFmt w:val="lowerLetter"/>
      <w:lvlText w:val="%2."/>
      <w:lvlJc w:val="left"/>
      <w:pPr>
        <w:ind w:left="1440" w:hanging="360"/>
      </w:pPr>
    </w:lvl>
    <w:lvl w:ilvl="2" w:tplc="32835686" w:tentative="1">
      <w:start w:val="1"/>
      <w:numFmt w:val="lowerRoman"/>
      <w:lvlText w:val="%3."/>
      <w:lvlJc w:val="right"/>
      <w:pPr>
        <w:ind w:left="2160" w:hanging="180"/>
      </w:pPr>
    </w:lvl>
    <w:lvl w:ilvl="3" w:tplc="32835686" w:tentative="1">
      <w:start w:val="1"/>
      <w:numFmt w:val="decimal"/>
      <w:lvlText w:val="%4."/>
      <w:lvlJc w:val="left"/>
      <w:pPr>
        <w:ind w:left="2880" w:hanging="360"/>
      </w:pPr>
    </w:lvl>
    <w:lvl w:ilvl="4" w:tplc="32835686" w:tentative="1">
      <w:start w:val="1"/>
      <w:numFmt w:val="lowerLetter"/>
      <w:lvlText w:val="%5."/>
      <w:lvlJc w:val="left"/>
      <w:pPr>
        <w:ind w:left="3600" w:hanging="360"/>
      </w:pPr>
    </w:lvl>
    <w:lvl w:ilvl="5" w:tplc="32835686" w:tentative="1">
      <w:start w:val="1"/>
      <w:numFmt w:val="lowerRoman"/>
      <w:lvlText w:val="%6."/>
      <w:lvlJc w:val="right"/>
      <w:pPr>
        <w:ind w:left="4320" w:hanging="180"/>
      </w:pPr>
    </w:lvl>
    <w:lvl w:ilvl="6" w:tplc="32835686" w:tentative="1">
      <w:start w:val="1"/>
      <w:numFmt w:val="decimal"/>
      <w:lvlText w:val="%7."/>
      <w:lvlJc w:val="left"/>
      <w:pPr>
        <w:ind w:left="5040" w:hanging="360"/>
      </w:pPr>
    </w:lvl>
    <w:lvl w:ilvl="7" w:tplc="32835686" w:tentative="1">
      <w:start w:val="1"/>
      <w:numFmt w:val="lowerLetter"/>
      <w:lvlText w:val="%8."/>
      <w:lvlJc w:val="left"/>
      <w:pPr>
        <w:ind w:left="5760" w:hanging="360"/>
      </w:pPr>
    </w:lvl>
    <w:lvl w:ilvl="8" w:tplc="32835686" w:tentative="1">
      <w:start w:val="1"/>
      <w:numFmt w:val="lowerRoman"/>
      <w:lvlText w:val="%9."/>
      <w:lvlJc w:val="right"/>
      <w:pPr>
        <w:ind w:left="6480" w:hanging="180"/>
      </w:pPr>
    </w:lvl>
  </w:abstractNum>
  <w:abstractNum w:abstractNumId="22810">
    <w:multiLevelType w:val="hybridMultilevel"/>
    <w:lvl w:ilvl="0" w:tplc="50316749">
      <w:start w:val="1"/>
      <w:numFmt w:val="decimal"/>
      <w:lvlText w:val="%1."/>
      <w:lvlJc w:val="left"/>
      <w:pPr>
        <w:ind w:left="720" w:hanging="360"/>
      </w:pPr>
    </w:lvl>
    <w:lvl w:ilvl="1" w:tplc="50316749" w:tentative="1">
      <w:start w:val="1"/>
      <w:numFmt w:val="lowerLetter"/>
      <w:lvlText w:val="%2."/>
      <w:lvlJc w:val="left"/>
      <w:pPr>
        <w:ind w:left="1440" w:hanging="360"/>
      </w:pPr>
    </w:lvl>
    <w:lvl w:ilvl="2" w:tplc="50316749" w:tentative="1">
      <w:start w:val="1"/>
      <w:numFmt w:val="lowerRoman"/>
      <w:lvlText w:val="%3."/>
      <w:lvlJc w:val="right"/>
      <w:pPr>
        <w:ind w:left="2160" w:hanging="180"/>
      </w:pPr>
    </w:lvl>
    <w:lvl w:ilvl="3" w:tplc="50316749" w:tentative="1">
      <w:start w:val="1"/>
      <w:numFmt w:val="decimal"/>
      <w:lvlText w:val="%4."/>
      <w:lvlJc w:val="left"/>
      <w:pPr>
        <w:ind w:left="2880" w:hanging="360"/>
      </w:pPr>
    </w:lvl>
    <w:lvl w:ilvl="4" w:tplc="50316749" w:tentative="1">
      <w:start w:val="1"/>
      <w:numFmt w:val="lowerLetter"/>
      <w:lvlText w:val="%5."/>
      <w:lvlJc w:val="left"/>
      <w:pPr>
        <w:ind w:left="3600" w:hanging="360"/>
      </w:pPr>
    </w:lvl>
    <w:lvl w:ilvl="5" w:tplc="50316749" w:tentative="1">
      <w:start w:val="1"/>
      <w:numFmt w:val="lowerRoman"/>
      <w:lvlText w:val="%6."/>
      <w:lvlJc w:val="right"/>
      <w:pPr>
        <w:ind w:left="4320" w:hanging="180"/>
      </w:pPr>
    </w:lvl>
    <w:lvl w:ilvl="6" w:tplc="50316749" w:tentative="1">
      <w:start w:val="1"/>
      <w:numFmt w:val="decimal"/>
      <w:lvlText w:val="%7."/>
      <w:lvlJc w:val="left"/>
      <w:pPr>
        <w:ind w:left="5040" w:hanging="360"/>
      </w:pPr>
    </w:lvl>
    <w:lvl w:ilvl="7" w:tplc="50316749" w:tentative="1">
      <w:start w:val="1"/>
      <w:numFmt w:val="lowerLetter"/>
      <w:lvlText w:val="%8."/>
      <w:lvlJc w:val="left"/>
      <w:pPr>
        <w:ind w:left="5760" w:hanging="360"/>
      </w:pPr>
    </w:lvl>
    <w:lvl w:ilvl="8" w:tplc="50316749" w:tentative="1">
      <w:start w:val="1"/>
      <w:numFmt w:val="lowerRoman"/>
      <w:lvlText w:val="%9."/>
      <w:lvlJc w:val="right"/>
      <w:pPr>
        <w:ind w:left="6480" w:hanging="180"/>
      </w:pPr>
    </w:lvl>
  </w:abstractNum>
  <w:abstractNum w:abstractNumId="22809">
    <w:multiLevelType w:val="hybridMultilevel"/>
    <w:lvl w:ilvl="0" w:tplc="94467517">
      <w:start w:val="1"/>
      <w:numFmt w:val="decimal"/>
      <w:lvlText w:val="%1."/>
      <w:lvlJc w:val="left"/>
      <w:pPr>
        <w:ind w:left="720" w:hanging="360"/>
      </w:pPr>
    </w:lvl>
    <w:lvl w:ilvl="1" w:tplc="94467517" w:tentative="1">
      <w:start w:val="1"/>
      <w:numFmt w:val="lowerLetter"/>
      <w:lvlText w:val="%2."/>
      <w:lvlJc w:val="left"/>
      <w:pPr>
        <w:ind w:left="1440" w:hanging="360"/>
      </w:pPr>
    </w:lvl>
    <w:lvl w:ilvl="2" w:tplc="94467517" w:tentative="1">
      <w:start w:val="1"/>
      <w:numFmt w:val="lowerRoman"/>
      <w:lvlText w:val="%3."/>
      <w:lvlJc w:val="right"/>
      <w:pPr>
        <w:ind w:left="2160" w:hanging="180"/>
      </w:pPr>
    </w:lvl>
    <w:lvl w:ilvl="3" w:tplc="94467517" w:tentative="1">
      <w:start w:val="1"/>
      <w:numFmt w:val="decimal"/>
      <w:lvlText w:val="%4."/>
      <w:lvlJc w:val="left"/>
      <w:pPr>
        <w:ind w:left="2880" w:hanging="360"/>
      </w:pPr>
    </w:lvl>
    <w:lvl w:ilvl="4" w:tplc="94467517" w:tentative="1">
      <w:start w:val="1"/>
      <w:numFmt w:val="lowerLetter"/>
      <w:lvlText w:val="%5."/>
      <w:lvlJc w:val="left"/>
      <w:pPr>
        <w:ind w:left="3600" w:hanging="360"/>
      </w:pPr>
    </w:lvl>
    <w:lvl w:ilvl="5" w:tplc="94467517" w:tentative="1">
      <w:start w:val="1"/>
      <w:numFmt w:val="lowerRoman"/>
      <w:lvlText w:val="%6."/>
      <w:lvlJc w:val="right"/>
      <w:pPr>
        <w:ind w:left="4320" w:hanging="180"/>
      </w:pPr>
    </w:lvl>
    <w:lvl w:ilvl="6" w:tplc="94467517" w:tentative="1">
      <w:start w:val="1"/>
      <w:numFmt w:val="decimal"/>
      <w:lvlText w:val="%7."/>
      <w:lvlJc w:val="left"/>
      <w:pPr>
        <w:ind w:left="5040" w:hanging="360"/>
      </w:pPr>
    </w:lvl>
    <w:lvl w:ilvl="7" w:tplc="94467517" w:tentative="1">
      <w:start w:val="1"/>
      <w:numFmt w:val="lowerLetter"/>
      <w:lvlText w:val="%8."/>
      <w:lvlJc w:val="left"/>
      <w:pPr>
        <w:ind w:left="5760" w:hanging="360"/>
      </w:pPr>
    </w:lvl>
    <w:lvl w:ilvl="8" w:tplc="94467517" w:tentative="1">
      <w:start w:val="1"/>
      <w:numFmt w:val="lowerRoman"/>
      <w:lvlText w:val="%9."/>
      <w:lvlJc w:val="right"/>
      <w:pPr>
        <w:ind w:left="6480" w:hanging="180"/>
      </w:pPr>
    </w:lvl>
  </w:abstractNum>
  <w:abstractNum w:abstractNumId="22808">
    <w:multiLevelType w:val="hybridMultilevel"/>
    <w:lvl w:ilvl="0" w:tplc="36160686">
      <w:start w:val="1"/>
      <w:numFmt w:val="decimal"/>
      <w:lvlText w:val="%1."/>
      <w:lvlJc w:val="left"/>
      <w:pPr>
        <w:ind w:left="720" w:hanging="360"/>
      </w:pPr>
    </w:lvl>
    <w:lvl w:ilvl="1" w:tplc="36160686" w:tentative="1">
      <w:start w:val="1"/>
      <w:numFmt w:val="lowerLetter"/>
      <w:lvlText w:val="%2."/>
      <w:lvlJc w:val="left"/>
      <w:pPr>
        <w:ind w:left="1440" w:hanging="360"/>
      </w:pPr>
    </w:lvl>
    <w:lvl w:ilvl="2" w:tplc="36160686" w:tentative="1">
      <w:start w:val="1"/>
      <w:numFmt w:val="lowerRoman"/>
      <w:lvlText w:val="%3."/>
      <w:lvlJc w:val="right"/>
      <w:pPr>
        <w:ind w:left="2160" w:hanging="180"/>
      </w:pPr>
    </w:lvl>
    <w:lvl w:ilvl="3" w:tplc="36160686" w:tentative="1">
      <w:start w:val="1"/>
      <w:numFmt w:val="decimal"/>
      <w:lvlText w:val="%4."/>
      <w:lvlJc w:val="left"/>
      <w:pPr>
        <w:ind w:left="2880" w:hanging="360"/>
      </w:pPr>
    </w:lvl>
    <w:lvl w:ilvl="4" w:tplc="36160686" w:tentative="1">
      <w:start w:val="1"/>
      <w:numFmt w:val="lowerLetter"/>
      <w:lvlText w:val="%5."/>
      <w:lvlJc w:val="left"/>
      <w:pPr>
        <w:ind w:left="3600" w:hanging="360"/>
      </w:pPr>
    </w:lvl>
    <w:lvl w:ilvl="5" w:tplc="36160686" w:tentative="1">
      <w:start w:val="1"/>
      <w:numFmt w:val="lowerRoman"/>
      <w:lvlText w:val="%6."/>
      <w:lvlJc w:val="right"/>
      <w:pPr>
        <w:ind w:left="4320" w:hanging="180"/>
      </w:pPr>
    </w:lvl>
    <w:lvl w:ilvl="6" w:tplc="36160686" w:tentative="1">
      <w:start w:val="1"/>
      <w:numFmt w:val="decimal"/>
      <w:lvlText w:val="%7."/>
      <w:lvlJc w:val="left"/>
      <w:pPr>
        <w:ind w:left="5040" w:hanging="360"/>
      </w:pPr>
    </w:lvl>
    <w:lvl w:ilvl="7" w:tplc="36160686" w:tentative="1">
      <w:start w:val="1"/>
      <w:numFmt w:val="lowerLetter"/>
      <w:lvlText w:val="%8."/>
      <w:lvlJc w:val="left"/>
      <w:pPr>
        <w:ind w:left="5760" w:hanging="360"/>
      </w:pPr>
    </w:lvl>
    <w:lvl w:ilvl="8" w:tplc="36160686" w:tentative="1">
      <w:start w:val="1"/>
      <w:numFmt w:val="lowerRoman"/>
      <w:lvlText w:val="%9."/>
      <w:lvlJc w:val="right"/>
      <w:pPr>
        <w:ind w:left="6480" w:hanging="180"/>
      </w:pPr>
    </w:lvl>
  </w:abstractNum>
  <w:abstractNum w:abstractNumId="22807">
    <w:multiLevelType w:val="hybridMultilevel"/>
    <w:lvl w:ilvl="0" w:tplc="80760281">
      <w:start w:val="1"/>
      <w:numFmt w:val="decimal"/>
      <w:lvlText w:val="%1."/>
      <w:lvlJc w:val="left"/>
      <w:pPr>
        <w:ind w:left="720" w:hanging="360"/>
      </w:pPr>
    </w:lvl>
    <w:lvl w:ilvl="1" w:tplc="80760281" w:tentative="1">
      <w:start w:val="1"/>
      <w:numFmt w:val="lowerLetter"/>
      <w:lvlText w:val="%2."/>
      <w:lvlJc w:val="left"/>
      <w:pPr>
        <w:ind w:left="1440" w:hanging="360"/>
      </w:pPr>
    </w:lvl>
    <w:lvl w:ilvl="2" w:tplc="80760281" w:tentative="1">
      <w:start w:val="1"/>
      <w:numFmt w:val="lowerRoman"/>
      <w:lvlText w:val="%3."/>
      <w:lvlJc w:val="right"/>
      <w:pPr>
        <w:ind w:left="2160" w:hanging="180"/>
      </w:pPr>
    </w:lvl>
    <w:lvl w:ilvl="3" w:tplc="80760281" w:tentative="1">
      <w:start w:val="1"/>
      <w:numFmt w:val="decimal"/>
      <w:lvlText w:val="%4."/>
      <w:lvlJc w:val="left"/>
      <w:pPr>
        <w:ind w:left="2880" w:hanging="360"/>
      </w:pPr>
    </w:lvl>
    <w:lvl w:ilvl="4" w:tplc="80760281" w:tentative="1">
      <w:start w:val="1"/>
      <w:numFmt w:val="lowerLetter"/>
      <w:lvlText w:val="%5."/>
      <w:lvlJc w:val="left"/>
      <w:pPr>
        <w:ind w:left="3600" w:hanging="360"/>
      </w:pPr>
    </w:lvl>
    <w:lvl w:ilvl="5" w:tplc="80760281" w:tentative="1">
      <w:start w:val="1"/>
      <w:numFmt w:val="lowerRoman"/>
      <w:lvlText w:val="%6."/>
      <w:lvlJc w:val="right"/>
      <w:pPr>
        <w:ind w:left="4320" w:hanging="180"/>
      </w:pPr>
    </w:lvl>
    <w:lvl w:ilvl="6" w:tplc="80760281" w:tentative="1">
      <w:start w:val="1"/>
      <w:numFmt w:val="decimal"/>
      <w:lvlText w:val="%7."/>
      <w:lvlJc w:val="left"/>
      <w:pPr>
        <w:ind w:left="5040" w:hanging="360"/>
      </w:pPr>
    </w:lvl>
    <w:lvl w:ilvl="7" w:tplc="80760281" w:tentative="1">
      <w:start w:val="1"/>
      <w:numFmt w:val="lowerLetter"/>
      <w:lvlText w:val="%8."/>
      <w:lvlJc w:val="left"/>
      <w:pPr>
        <w:ind w:left="5760" w:hanging="360"/>
      </w:pPr>
    </w:lvl>
    <w:lvl w:ilvl="8" w:tplc="80760281" w:tentative="1">
      <w:start w:val="1"/>
      <w:numFmt w:val="lowerRoman"/>
      <w:lvlText w:val="%9."/>
      <w:lvlJc w:val="right"/>
      <w:pPr>
        <w:ind w:left="6480" w:hanging="180"/>
      </w:pPr>
    </w:lvl>
  </w:abstractNum>
  <w:abstractNum w:abstractNumId="22806">
    <w:multiLevelType w:val="hybridMultilevel"/>
    <w:lvl w:ilvl="0" w:tplc="565837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806">
    <w:abstractNumId w:val="22806"/>
  </w:num>
  <w:num w:numId="22807">
    <w:abstractNumId w:val="22807"/>
  </w:num>
  <w:num w:numId="22808">
    <w:abstractNumId w:val="22808"/>
  </w:num>
  <w:num w:numId="22809">
    <w:abstractNumId w:val="22809"/>
  </w:num>
  <w:num w:numId="22810">
    <w:abstractNumId w:val="22810"/>
  </w:num>
  <w:num w:numId="22811">
    <w:abstractNumId w:val="22811"/>
  </w:num>
  <w:num w:numId="22812">
    <w:abstractNumId w:val="22812"/>
  </w:num>
  <w:num w:numId="22813">
    <w:abstractNumId w:val="22813"/>
  </w:num>
  <w:num w:numId="22814">
    <w:abstractNumId w:val="228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1157768" Type="http://schemas.openxmlformats.org/officeDocument/2006/relationships/comments" Target="comments.xml"/><Relationship Id="rId558178437" Type="http://schemas.microsoft.com/office/2011/relationships/commentsExtended" Target="commentsExtended.xml"/><Relationship Id="rId99429899" Type="http://schemas.openxmlformats.org/officeDocument/2006/relationships/image" Target="media/imgrId99429899.jpg"/><Relationship Id="rId7302616517760a795" Type="http://schemas.openxmlformats.org/officeDocument/2006/relationships/hyperlink" Target="https://iservice.lombardini.it/jsp/Template2/manuale.jsp?id=55&amp;parent=1000" TargetMode="External"/><Relationship Id="rId7352616517760bb35" Type="http://schemas.openxmlformats.org/officeDocument/2006/relationships/hyperlink" Target="https://iservice.lombardini.it/jsp/Template2/manuale.jsp?id=195&amp;parent=1000" TargetMode="External"/><Relationship Id="rId4061616517775f038" Type="http://schemas.openxmlformats.org/officeDocument/2006/relationships/hyperlink" Target="https://iservice.lombardini.it/jsp/Template2/manuale.jsp?id=112&amp;parent=1000" TargetMode="External"/><Relationship Id="rId7539616517779cd1d" Type="http://schemas.openxmlformats.org/officeDocument/2006/relationships/hyperlink" Target="https://iservice.lombardini.it/jsp/Template2/manuale.jsp?id=822&amp;parent=1000" TargetMode="External"/><Relationship Id="rId45726165177820dee" Type="http://schemas.openxmlformats.org/officeDocument/2006/relationships/hyperlink" Target="https://iservice.lombardini.it/jsp/Template2/manuale.jsp?id=822&amp;parent=1000" TargetMode="External"/><Relationship Id="rId25286165177821494" Type="http://schemas.openxmlformats.org/officeDocument/2006/relationships/hyperlink" Target="https://iservice.lombardini.it/jsp/Template2/manuale.jsp?id=822&amp;parent=1000" TargetMode="External"/><Relationship Id="rId636861651778a1508" Type="http://schemas.openxmlformats.org/officeDocument/2006/relationships/hyperlink" Target="https://www.youtube.com/embed/Ig3XosQ8h0s?rel=0" TargetMode="External"/><Relationship Id="rId415361651779b6219" Type="http://schemas.openxmlformats.org/officeDocument/2006/relationships/hyperlink" Target="https://iservice.lombardini.it/jsp/Template2/manuale.jsp?id=113&amp;parent=1000" TargetMode="External"/><Relationship Id="rId55036165177bbe897" Type="http://schemas.openxmlformats.org/officeDocument/2006/relationships/hyperlink" Target="https://www.youtube.com/embed/6-0TbYG2EkY?rel=0" TargetMode="External"/><Relationship Id="rId84896165177cdaf03" Type="http://schemas.openxmlformats.org/officeDocument/2006/relationships/hyperlink" Target="https://iservice.lombardini.it/jsp/Template2/manuale.jsp?id=171&amp;parent=1000" TargetMode="External"/><Relationship Id="rId70126165177ced787" Type="http://schemas.openxmlformats.org/officeDocument/2006/relationships/hyperlink" Target="https://iservice.lombardini.it/jsp/Template2/manuale.jsp?id=171&amp;parent=1000" TargetMode="External"/><Relationship Id="rId46486165177dc1419" Type="http://schemas.openxmlformats.org/officeDocument/2006/relationships/hyperlink" Target="https://iservice.lombardini.it/jsp/Template2/manuale.jsp?id=103&amp;parent=1000" TargetMode="External"/><Relationship Id="rId34676165177e041ca" Type="http://schemas.openxmlformats.org/officeDocument/2006/relationships/hyperlink" Target="https://iservice.lombardini.it/jsp/Template2/manuale.jsp?id=103&amp;parent=1000" TargetMode="External"/><Relationship Id="rId19036165177f2a012" Type="http://schemas.openxmlformats.org/officeDocument/2006/relationships/hyperlink" Target="https://iservice.lombardini.it/jsp/Template2/manuale.jsp?id=103&amp;parent=1000" TargetMode="External"/><Relationship Id="rId67736165178053a3b" Type="http://schemas.openxmlformats.org/officeDocument/2006/relationships/hyperlink" Target="https://iservice.lombardini.it/jsp/Template2/manuale.jsp?id=55&amp;parent=1000" TargetMode="External"/><Relationship Id="rId3062616517809e883" Type="http://schemas.openxmlformats.org/officeDocument/2006/relationships/hyperlink" Target="https://iservice.lombardini.it/jsp/Template2/manuale.jsp?id=113&amp;parent=1000" TargetMode="External"/><Relationship Id="rId413161651780f2d86" Type="http://schemas.openxmlformats.org/officeDocument/2006/relationships/hyperlink" Target="https://iservice.lombardini.it/jsp/Template2/manuale.jsp?id=55&amp;parent=1000" TargetMode="External"/><Relationship Id="rId329361651780f308a" Type="http://schemas.openxmlformats.org/officeDocument/2006/relationships/hyperlink" Target="https://iservice.lombardini.it/jsp/Template2/manuale.jsp?id=102&amp;parent=1000" TargetMode="External"/><Relationship Id="rId86186165178139d38" Type="http://schemas.openxmlformats.org/officeDocument/2006/relationships/hyperlink" Target="https://iservice.lombardini.it/jsp/Template2/manuale.jsp?id=112&amp;parent=1000" TargetMode="External"/><Relationship Id="rId8884616517765b7c1" Type="http://schemas.openxmlformats.org/officeDocument/2006/relationships/image" Target="media/imgrId8884616517765b7c1.jpg"/><Relationship Id="rId92196165177677e5a" Type="http://schemas.openxmlformats.org/officeDocument/2006/relationships/image" Target="media/imgrId92196165177677e5a.jpg"/><Relationship Id="rId5767616517768bc20" Type="http://schemas.openxmlformats.org/officeDocument/2006/relationships/image" Target="media/imgrId5767616517768bc20.jpg"/><Relationship Id="rId3390616517769eddc" Type="http://schemas.openxmlformats.org/officeDocument/2006/relationships/image" Target="media/imgrId3390616517769eddc.jpg"/><Relationship Id="rId496961651776afb44" Type="http://schemas.openxmlformats.org/officeDocument/2006/relationships/image" Target="media/imgrId496961651776afb44.jpg"/><Relationship Id="rId418961651776c5ca9" Type="http://schemas.openxmlformats.org/officeDocument/2006/relationships/image" Target="media/imgrId418961651776c5ca9.jpg"/><Relationship Id="rId558461651776d9af6" Type="http://schemas.openxmlformats.org/officeDocument/2006/relationships/image" Target="media/imgrId558461651776d9af6.jpg"/><Relationship Id="rId96926165177701021" Type="http://schemas.openxmlformats.org/officeDocument/2006/relationships/image" Target="media/imgrId96926165177701021.png"/><Relationship Id="rId1299616517771dd72" Type="http://schemas.openxmlformats.org/officeDocument/2006/relationships/image" Target="media/imgrId1299616517771dd72.jpg"/><Relationship Id="rId25606165177737c1e" Type="http://schemas.openxmlformats.org/officeDocument/2006/relationships/image" Target="media/imgrId25606165177737c1e.jpg"/><Relationship Id="rId6869616517774cd88" Type="http://schemas.openxmlformats.org/officeDocument/2006/relationships/image" Target="media/imgrId6869616517774cd88.jpg"/><Relationship Id="rId6180616517775e99d" Type="http://schemas.openxmlformats.org/officeDocument/2006/relationships/image" Target="media/imgrId6180616517775e99d.jpg"/><Relationship Id="rId82396165177776ae5" Type="http://schemas.openxmlformats.org/officeDocument/2006/relationships/image" Target="media/imgrId82396165177776ae5.jpg"/><Relationship Id="rId51606165177789f90" Type="http://schemas.openxmlformats.org/officeDocument/2006/relationships/image" Target="media/imgrId51606165177789f90.jpg"/><Relationship Id="rId2720616517779c466" Type="http://schemas.openxmlformats.org/officeDocument/2006/relationships/image" Target="media/imgrId2720616517779c466.jpg"/><Relationship Id="rId560661651777b18c2" Type="http://schemas.openxmlformats.org/officeDocument/2006/relationships/image" Target="media/imgrId560661651777b18c2.jpg"/><Relationship Id="rId512161651777c3f83" Type="http://schemas.openxmlformats.org/officeDocument/2006/relationships/image" Target="media/imgrId512161651777c3f83.jpg"/><Relationship Id="rId875261651777d9c7a" Type="http://schemas.openxmlformats.org/officeDocument/2006/relationships/image" Target="media/imgrId875261651777d9c7a.jpg"/><Relationship Id="rId48676165177807d28" Type="http://schemas.openxmlformats.org/officeDocument/2006/relationships/image" Target="media/imgrId48676165177807d28.jpg"/><Relationship Id="rId8588616517781fe18" Type="http://schemas.openxmlformats.org/officeDocument/2006/relationships/image" Target="media/imgrId8588616517781fe18.jpg"/><Relationship Id="rId5604616517783072e" Type="http://schemas.openxmlformats.org/officeDocument/2006/relationships/image" Target="media/imgrId5604616517783072e.jpg"/><Relationship Id="rId9352616517783fa9a" Type="http://schemas.openxmlformats.org/officeDocument/2006/relationships/image" Target="media/imgrId9352616517783fa9a.jpg"/><Relationship Id="rId8234616517785336e" Type="http://schemas.openxmlformats.org/officeDocument/2006/relationships/image" Target="media/imgrId8234616517785336e.jpg"/><Relationship Id="rId439361651778679bb" Type="http://schemas.openxmlformats.org/officeDocument/2006/relationships/image" Target="media/imgrId439361651778679bb.jpg"/><Relationship Id="rId36216165177887e71" Type="http://schemas.openxmlformats.org/officeDocument/2006/relationships/image" Target="media/imgrId36216165177887e71.jpg"/><Relationship Id="rId779861651778a0ca5" Type="http://schemas.openxmlformats.org/officeDocument/2006/relationships/image" Target="media/imgrId779861651778a0ca5.jpg"/><Relationship Id="rId240861651778c4102" Type="http://schemas.openxmlformats.org/officeDocument/2006/relationships/image" Target="media/imgrId240861651778c4102.jpg"/><Relationship Id="rId471861651778e0a8b" Type="http://schemas.openxmlformats.org/officeDocument/2006/relationships/image" Target="media/imgrId471861651778e0a8b.jpg"/><Relationship Id="rId9262616517790ef3d" Type="http://schemas.openxmlformats.org/officeDocument/2006/relationships/image" Target="media/imgrId9262616517790ef3d.jpg"/><Relationship Id="rId2503616517792c863" Type="http://schemas.openxmlformats.org/officeDocument/2006/relationships/image" Target="media/imgrId2503616517792c863.jpg"/><Relationship Id="rId525161651779476e6" Type="http://schemas.openxmlformats.org/officeDocument/2006/relationships/image" Target="media/imgrId525161651779476e6.jpg"/><Relationship Id="rId2051616517795c774" Type="http://schemas.openxmlformats.org/officeDocument/2006/relationships/image" Target="media/imgrId2051616517795c774.jpg"/><Relationship Id="rId34966165177976444" Type="http://schemas.openxmlformats.org/officeDocument/2006/relationships/image" Target="media/imgrId34966165177976444.png"/><Relationship Id="rId6548616517798ba3c" Type="http://schemas.openxmlformats.org/officeDocument/2006/relationships/image" Target="media/imgrId6548616517798ba3c.jpg"/><Relationship Id="rId345261651779a2a8f" Type="http://schemas.openxmlformats.org/officeDocument/2006/relationships/image" Target="media/imgrId345261651779a2a8f.jpg"/><Relationship Id="rId163061651779b5f15" Type="http://schemas.openxmlformats.org/officeDocument/2006/relationships/image" Target="media/imgrId163061651779b5f15.jpg"/><Relationship Id="rId553261651779dae69" Type="http://schemas.openxmlformats.org/officeDocument/2006/relationships/image" Target="media/imgrId553261651779dae69.png"/><Relationship Id="rId121061651779eb87b" Type="http://schemas.openxmlformats.org/officeDocument/2006/relationships/image" Target="media/imgrId121061651779eb87b.jpg"/><Relationship Id="rId79876165177a17f8c" Type="http://schemas.openxmlformats.org/officeDocument/2006/relationships/image" Target="media/imgrId79876165177a17f8c.png"/><Relationship Id="rId67856165177a33414" Type="http://schemas.openxmlformats.org/officeDocument/2006/relationships/image" Target="media/imgrId67856165177a33414.jpg"/><Relationship Id="rId62656165177a49d3b" Type="http://schemas.openxmlformats.org/officeDocument/2006/relationships/image" Target="media/imgrId62656165177a49d3b.jpg"/><Relationship Id="rId62416165177a5af77" Type="http://schemas.openxmlformats.org/officeDocument/2006/relationships/image" Target="media/imgrId62416165177a5af77.jpg"/><Relationship Id="rId62336165177a838dd" Type="http://schemas.openxmlformats.org/officeDocument/2006/relationships/image" Target="media/imgrId62336165177a838dd.png"/><Relationship Id="rId37696165177a9fc36" Type="http://schemas.openxmlformats.org/officeDocument/2006/relationships/image" Target="media/imgrId37696165177a9fc36.png"/><Relationship Id="rId81896165177aae3e0" Type="http://schemas.openxmlformats.org/officeDocument/2006/relationships/image" Target="media/imgrId81896165177aae3e0.png"/><Relationship Id="rId71006165177abd16f" Type="http://schemas.openxmlformats.org/officeDocument/2006/relationships/image" Target="media/imgrId71006165177abd16f.png"/><Relationship Id="rId51056165177acc718" Type="http://schemas.openxmlformats.org/officeDocument/2006/relationships/image" Target="media/imgrId51056165177acc718.jpg"/><Relationship Id="rId12736165177aefd8e" Type="http://schemas.openxmlformats.org/officeDocument/2006/relationships/image" Target="media/imgrId12736165177aefd8e.png"/><Relationship Id="rId15436165177b1032e" Type="http://schemas.openxmlformats.org/officeDocument/2006/relationships/image" Target="media/imgrId15436165177b1032e.jpg"/><Relationship Id="rId75206165177b27b3a" Type="http://schemas.openxmlformats.org/officeDocument/2006/relationships/image" Target="media/imgrId75206165177b27b3a.png"/><Relationship Id="rId66816165177b484bb" Type="http://schemas.openxmlformats.org/officeDocument/2006/relationships/image" Target="media/imgrId66816165177b484bb.jpg"/><Relationship Id="rId85016165177b5d2c9" Type="http://schemas.openxmlformats.org/officeDocument/2006/relationships/image" Target="media/imgrId85016165177b5d2c9.jpg"/><Relationship Id="rId88146165177b78571" Type="http://schemas.openxmlformats.org/officeDocument/2006/relationships/image" Target="media/imgrId88146165177b78571.png"/><Relationship Id="rId31336165177b8ccb3" Type="http://schemas.openxmlformats.org/officeDocument/2006/relationships/image" Target="media/imgrId31336165177b8ccb3.png"/><Relationship Id="rId79086165177bab8e0" Type="http://schemas.openxmlformats.org/officeDocument/2006/relationships/image" Target="media/imgrId79086165177bab8e0.jpg"/><Relationship Id="rId45196165177bbe266" Type="http://schemas.openxmlformats.org/officeDocument/2006/relationships/image" Target="media/imgrId45196165177bbe266.jpg"/><Relationship Id="rId71306165177bd6bf7" Type="http://schemas.openxmlformats.org/officeDocument/2006/relationships/image" Target="media/imgrId71306165177bd6bf7.jpg"/><Relationship Id="rId34016165177be88f3" Type="http://schemas.openxmlformats.org/officeDocument/2006/relationships/image" Target="media/imgrId34016165177be88f3.jpg"/><Relationship Id="rId78406165177c0a52b" Type="http://schemas.openxmlformats.org/officeDocument/2006/relationships/image" Target="media/imgrId78406165177c0a52b.jpg"/><Relationship Id="rId20746165177c1bcb3" Type="http://schemas.openxmlformats.org/officeDocument/2006/relationships/image" Target="media/imgrId20746165177c1bcb3.jpg"/><Relationship Id="rId52326165177c2dd55" Type="http://schemas.openxmlformats.org/officeDocument/2006/relationships/image" Target="media/imgrId52326165177c2dd55.jpg"/><Relationship Id="rId70296165177c3fd42" Type="http://schemas.openxmlformats.org/officeDocument/2006/relationships/image" Target="media/imgrId70296165177c3fd42.jpg"/><Relationship Id="rId64216165177c55138" Type="http://schemas.openxmlformats.org/officeDocument/2006/relationships/image" Target="media/imgrId64216165177c55138.jpg"/><Relationship Id="rId58366165177c67df9" Type="http://schemas.openxmlformats.org/officeDocument/2006/relationships/image" Target="media/imgrId58366165177c67df9.jpg"/><Relationship Id="rId42236165177c7a5a0" Type="http://schemas.openxmlformats.org/officeDocument/2006/relationships/image" Target="media/imgrId42236165177c7a5a0.jpg"/><Relationship Id="rId60856165177c8f5ab" Type="http://schemas.openxmlformats.org/officeDocument/2006/relationships/image" Target="media/imgrId60856165177c8f5ab.jpg"/><Relationship Id="rId58056165177c9eb85" Type="http://schemas.openxmlformats.org/officeDocument/2006/relationships/image" Target="media/imgrId58056165177c9eb85.jpg"/><Relationship Id="rId26956165177caf6c2" Type="http://schemas.openxmlformats.org/officeDocument/2006/relationships/image" Target="media/imgrId26956165177caf6c2.jpg"/><Relationship Id="rId37226165177cc3ee0" Type="http://schemas.openxmlformats.org/officeDocument/2006/relationships/image" Target="media/imgrId37226165177cc3ee0.jpg"/><Relationship Id="rId63236165177cd8b0b" Type="http://schemas.openxmlformats.org/officeDocument/2006/relationships/image" Target="media/imgrId63236165177cd8b0b.jpg"/><Relationship Id="rId20516165177cecc15" Type="http://schemas.openxmlformats.org/officeDocument/2006/relationships/image" Target="media/imgrId20516165177cecc15.jpg"/><Relationship Id="rId61556165177d0c791" Type="http://schemas.openxmlformats.org/officeDocument/2006/relationships/image" Target="media/imgrId61556165177d0c791.jpg"/><Relationship Id="rId87546165177d25f45" Type="http://schemas.openxmlformats.org/officeDocument/2006/relationships/image" Target="media/imgrId87546165177d25f45.png"/><Relationship Id="rId89336165177d3a2cb" Type="http://schemas.openxmlformats.org/officeDocument/2006/relationships/image" Target="media/imgrId89336165177d3a2cb.png"/><Relationship Id="rId98046165177d4fd77" Type="http://schemas.openxmlformats.org/officeDocument/2006/relationships/image" Target="media/imgrId98046165177d4fd77.png"/><Relationship Id="rId99436165177d6f86e" Type="http://schemas.openxmlformats.org/officeDocument/2006/relationships/image" Target="media/imgrId99436165177d6f86e.png"/><Relationship Id="rId64796165177d84bc6" Type="http://schemas.openxmlformats.org/officeDocument/2006/relationships/image" Target="media/imgrId64796165177d84bc6.jpg"/><Relationship Id="rId93256165177d9b3ae" Type="http://schemas.openxmlformats.org/officeDocument/2006/relationships/image" Target="media/imgrId93256165177d9b3ae.png"/><Relationship Id="rId60446165177dafe15" Type="http://schemas.openxmlformats.org/officeDocument/2006/relationships/image" Target="media/imgrId60446165177dafe15.png"/><Relationship Id="rId41466165177dc10a9" Type="http://schemas.openxmlformats.org/officeDocument/2006/relationships/image" Target="media/imgrId41466165177dc10a9.jpg"/><Relationship Id="rId18266165177dd4299" Type="http://schemas.openxmlformats.org/officeDocument/2006/relationships/image" Target="media/imgrId18266165177dd4299.jpg"/><Relationship Id="rId29986165177de6c0a" Type="http://schemas.openxmlformats.org/officeDocument/2006/relationships/image" Target="media/imgrId29986165177de6c0a.jpg"/><Relationship Id="rId36426165177e03d94" Type="http://schemas.openxmlformats.org/officeDocument/2006/relationships/image" Target="media/imgrId36426165177e03d94.jpg"/><Relationship Id="rId56396165177e13703" Type="http://schemas.openxmlformats.org/officeDocument/2006/relationships/image" Target="media/imgrId56396165177e13703.jpg"/><Relationship Id="rId78896165177e2872f" Type="http://schemas.openxmlformats.org/officeDocument/2006/relationships/image" Target="media/imgrId78896165177e2872f.jpg"/><Relationship Id="rId81776165177e428df" Type="http://schemas.openxmlformats.org/officeDocument/2006/relationships/image" Target="media/imgrId81776165177e428df.jpg"/><Relationship Id="rId30196165177e593c1" Type="http://schemas.openxmlformats.org/officeDocument/2006/relationships/image" Target="media/imgrId30196165177e593c1.png"/><Relationship Id="rId59976165177e72ad8" Type="http://schemas.openxmlformats.org/officeDocument/2006/relationships/image" Target="media/imgrId59976165177e72ad8.png"/><Relationship Id="rId65386165177e89be2" Type="http://schemas.openxmlformats.org/officeDocument/2006/relationships/image" Target="media/imgrId65386165177e89be2.png"/><Relationship Id="rId76336165177ea44b1" Type="http://schemas.openxmlformats.org/officeDocument/2006/relationships/image" Target="media/imgrId76336165177ea44b1.jpg"/><Relationship Id="rId26116165177eb9b46" Type="http://schemas.openxmlformats.org/officeDocument/2006/relationships/image" Target="media/imgrId26116165177eb9b46.jpg"/><Relationship Id="rId99056165177eceb70" Type="http://schemas.openxmlformats.org/officeDocument/2006/relationships/image" Target="media/imgrId99056165177eceb70.jpg"/><Relationship Id="rId68076165177ee5dba" Type="http://schemas.openxmlformats.org/officeDocument/2006/relationships/image" Target="media/imgrId68076165177ee5dba.png"/><Relationship Id="rId89066165177f0536e" Type="http://schemas.openxmlformats.org/officeDocument/2006/relationships/image" Target="media/imgrId89066165177f0536e.jpg"/><Relationship Id="rId78326165177f17184" Type="http://schemas.openxmlformats.org/officeDocument/2006/relationships/image" Target="media/imgrId78326165177f17184.jpg"/><Relationship Id="rId25556165177f298a5" Type="http://schemas.openxmlformats.org/officeDocument/2006/relationships/image" Target="media/imgrId25556165177f298a5.jpg"/><Relationship Id="rId33596165177f3db09" Type="http://schemas.openxmlformats.org/officeDocument/2006/relationships/image" Target="media/imgrId33596165177f3db09.jpg"/><Relationship Id="rId92076165177f5dece" Type="http://schemas.openxmlformats.org/officeDocument/2006/relationships/image" Target="media/imgrId92076165177f5dece.png"/><Relationship Id="rId46356165177f71ad1" Type="http://schemas.openxmlformats.org/officeDocument/2006/relationships/image" Target="media/imgrId46356165177f71ad1.png"/><Relationship Id="rId24536165177f827d3" Type="http://schemas.openxmlformats.org/officeDocument/2006/relationships/image" Target="media/imgrId24536165177f827d3.png"/><Relationship Id="rId77036165177f96ff7" Type="http://schemas.openxmlformats.org/officeDocument/2006/relationships/image" Target="media/imgrId77036165177f96ff7.png"/><Relationship Id="rId76626165177fa73a0" Type="http://schemas.openxmlformats.org/officeDocument/2006/relationships/image" Target="media/imgrId76626165177fa73a0.png"/><Relationship Id="rId15176165177fbfcbf" Type="http://schemas.openxmlformats.org/officeDocument/2006/relationships/image" Target="media/imgrId15176165177fbfcbf.png"/><Relationship Id="rId39586165177fd4040" Type="http://schemas.openxmlformats.org/officeDocument/2006/relationships/image" Target="media/imgrId39586165177fd4040.jpg"/><Relationship Id="rId91966165177fee286" Type="http://schemas.openxmlformats.org/officeDocument/2006/relationships/image" Target="media/imgrId91966165177fee286.jpg"/><Relationship Id="rId2011616517800c89d" Type="http://schemas.openxmlformats.org/officeDocument/2006/relationships/image" Target="media/imgrId2011616517800c89d.jpg"/><Relationship Id="rId221161651780231cf" Type="http://schemas.openxmlformats.org/officeDocument/2006/relationships/image" Target="media/imgrId221161651780231cf.jpg"/><Relationship Id="rId13296165178036c68" Type="http://schemas.openxmlformats.org/officeDocument/2006/relationships/image" Target="media/imgrId13296165178036c68.jpg"/><Relationship Id="rId10316165178051f62" Type="http://schemas.openxmlformats.org/officeDocument/2006/relationships/image" Target="media/imgrId10316165178051f62.jpg"/><Relationship Id="rId12936165178066c20" Type="http://schemas.openxmlformats.org/officeDocument/2006/relationships/image" Target="media/imgrId12936165178066c20.jpg"/><Relationship Id="rId9453616517807b4ba" Type="http://schemas.openxmlformats.org/officeDocument/2006/relationships/image" Target="media/imgrId9453616517807b4ba.jpg"/><Relationship Id="rId7995616517808e73f" Type="http://schemas.openxmlformats.org/officeDocument/2006/relationships/image" Target="media/imgrId7995616517808e73f.jpg"/><Relationship Id="rId8388616517809e437" Type="http://schemas.openxmlformats.org/officeDocument/2006/relationships/image" Target="media/imgrId8388616517809e437.jpg"/><Relationship Id="rId826061651780b1b51" Type="http://schemas.openxmlformats.org/officeDocument/2006/relationships/image" Target="media/imgrId826061651780b1b51.jpg"/><Relationship Id="rId143861651780c7f55" Type="http://schemas.openxmlformats.org/officeDocument/2006/relationships/image" Target="media/imgrId143861651780c7f55.png"/><Relationship Id="rId639961651780de10e" Type="http://schemas.openxmlformats.org/officeDocument/2006/relationships/image" Target="media/imgrId639961651780de10e.png"/><Relationship Id="rId704461651780efaf7" Type="http://schemas.openxmlformats.org/officeDocument/2006/relationships/image" Target="media/imgrId704461651780efaf7.png"/><Relationship Id="rId67946165178114d19" Type="http://schemas.openxmlformats.org/officeDocument/2006/relationships/image" Target="media/imgrId67946165178114d19.jpg"/><Relationship Id="rId55586165178127da6" Type="http://schemas.openxmlformats.org/officeDocument/2006/relationships/image" Target="media/imgrId55586165178127da6.jpg"/><Relationship Id="rId50876165178138f0a" Type="http://schemas.openxmlformats.org/officeDocument/2006/relationships/image" Target="media/imgrId50876165178138f0a.jpg"/><Relationship Id="rId9145616517814d8e5" Type="http://schemas.openxmlformats.org/officeDocument/2006/relationships/image" Target="media/imgrId9145616517814d8e5.jpg"/><Relationship Id="rId81916165178160777" Type="http://schemas.openxmlformats.org/officeDocument/2006/relationships/image" Target="media/imgrId81916165178160777.jpg"/><Relationship Id="rId71036165178175e61" Type="http://schemas.openxmlformats.org/officeDocument/2006/relationships/image" Target="media/imgrId71036165178175e61.jpg"/><Relationship Id="rId7827616517818a345" Type="http://schemas.openxmlformats.org/officeDocument/2006/relationships/image" Target="media/imgrId7827616517818a345.jpg"/><Relationship Id="rId4207616517819b0ae" Type="http://schemas.openxmlformats.org/officeDocument/2006/relationships/image" Target="media/imgrId4207616517819b0ae.jpg"/><Relationship Id="rId806761651781b0fd5" Type="http://schemas.openxmlformats.org/officeDocument/2006/relationships/image" Target="media/imgrId806761651781b0fd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429899" Type="http://schemas.openxmlformats.org/officeDocument/2006/relationships/image" Target="media/imgrId994298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429899" Type="http://schemas.openxmlformats.org/officeDocument/2006/relationships/image" Target="media/imgrId994298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429899" Type="http://schemas.openxmlformats.org/officeDocument/2006/relationships/image" Target="media/imgrId994298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429899" Type="http://schemas.openxmlformats.org/officeDocument/2006/relationships/image" Target="media/imgrId994298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429899" Type="http://schemas.openxmlformats.org/officeDocument/2006/relationships/image" Target="media/imgrId994298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429899" Type="http://schemas.openxmlformats.org/officeDocument/2006/relationships/image" Target="media/imgrId994298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