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la vidange des liquides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82892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1758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634216" w:name="ctxt"/>
    <w:bookmarkEnd w:id="24634216"/>
    <w:p>
      <w:pPr>
        <w:widowControl w:val="on"/>
        <w:pBdr/>
        <w:spacing w:before="75" w:after="75" w:line="240" w:lineRule="auto"/>
        <w:ind w:left="75" w:right="75"/>
        <w:jc w:val="left"/>
        <w:textDirection w:val="lrTb"/>
      </w:pPr>
    </w:p>
    <w:p>
      <w:pPr>
        <w:pStyle w:val="Titolo1"/>
        <w:outlineLvl w:val="0"/>
      </w:pPr>
      <w:r>
        <w:rPr/>
        <w:t xml:space="preserve">Informations sur la vidange des liquides</w:t>
      </w:r>
    </w:p>
    <w:p>
      <w:pPr>
        <w:widowControl w:val="on"/>
        <w:pBdr/>
        <w:spacing w:before="0" w:after="0" w:line="240" w:lineRule="auto"/>
        <w:ind w:left="0" w:right="0"/>
        <w:jc w:val="left"/>
        <w:textDirection w:val="lrTb"/>
      </w:pPr>
    </w:p>
    <w:p>
      <w:pPr>
        <w:pStyle w:val="Titolo2"/>
        <w:outlineLvl w:val="1"/>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8275" name="name7439616518080ab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0616518080a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37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22616518080b1e1"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93434" name="name7260616518081c2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1616518081c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371"/>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373"/>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3634912" name="name96446165180833690"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42461651808336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p/>
          <w:p/>
        </w:tc>
      </w:tr>
      <w:tr>
        <w:trPr>
          <w:trHeight w:val="0" w:hRule="atLeast"/>
        </w:trPr>
        <w:tc>
          <w:tcPr>
            <w:tcMar>
              <w:top w:w="150" w:type="dxa"/>
              <w:left w:w="150" w:type="dxa"/>
              <w:bottom w:w="150" w:type="dxa"/>
              <w:right w:w="150" w:type="dxa"/>
            </w:tcMar>
            <w:textDirection w:val="lrTb"/>
            <w:vAlign w:val="center"/>
          </w:tcPr>
          <w:p>
            <w:pPr>
              <w:numPr>
                <w:ilvl w:val="0"/>
                <w:numId w:val="3374"/>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bouchon </w:t>
            </w:r>
            <w:r>
              <w:rPr>
                <w:b/>
                <w:bCs/>
                <w:color w:val="00274C"/>
                <w:position w:val="-2"/>
                <w:sz w:val="20"/>
                <w:szCs w:val="20"/>
                <w:u w:val="none"/>
              </w:rPr>
              <w:t xml:space="preserve">B</w:t>
            </w:r>
            <w:r>
              <w:rPr>
                <w:color w:val="00274C"/>
                <w:position w:val="-2"/>
                <w:sz w:val="20"/>
                <w:szCs w:val="20"/>
                <w:u w:val="none"/>
              </w:rPr>
              <w:t xml:space="preserve"> du tuyau de vidange </w:t>
            </w:r>
            <w:r>
              <w:rPr>
                <w:b/>
                <w:bCs/>
                <w:color w:val="00274C"/>
                <w:position w:val="-2"/>
                <w:sz w:val="20"/>
                <w:szCs w:val="20"/>
                <w:u w:val="none"/>
              </w:rPr>
              <w:t xml:space="preserve">C</w:t>
            </w:r>
            <w:r>
              <w:rPr>
                <w:color w:val="00274C"/>
                <w:position w:val="-2"/>
                <w:sz w:val="20"/>
                <w:szCs w:val="20"/>
                <w:u w:val="none"/>
              </w:rPr>
              <w:t xml:space="preserve"> , en faisant s'écouler le liquide dans un récipient approprié et consulter le </w:t>
            </w:r>
            <w:hyperlink r:id="rId52936165180833ce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691845" name="name6707616518084aa65"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576616518084aa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3375"/>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pour permettre la vidange totale du liquide du circuit contenu dans les conduits du carter moteur dans un récipient approprié et consulter le </w:t>
            </w:r>
            <w:hyperlink r:id="rId7682616518084adf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847829" name="name61886165180863441"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850661651808634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471421" name="name6005616518087aa1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6883616518087aa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409616518087b414"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56021" name="name2208616518088f0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7616518088f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37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502616518088f730" w:history="1">
              <w:r>
                <w:rPr>
                  <w:rStyle w:val="DefaultParagraphFontPHPDOCX"/>
                  <w:b/>
                  <w:bCs/>
                  <w:color w:val="0000FF"/>
                  <w:position w:val="-2"/>
                  <w:sz w:val="20"/>
                  <w:szCs w:val="20"/>
                  <w:u w:val="none"/>
                </w:rPr>
                <w:t xml:space="preserve">Par. 3.3.2.</w:t>
              </w:r>
            </w:hyperlink>
          </w:p>
          <w:p>
            <w:pPr>
              <w:numPr>
                <w:ilvl w:val="0"/>
                <w:numId w:val="3371"/>
              </w:numPr>
              <w:spacing w:before="0" w:after="0" w:line="262" w:lineRule="auto"/>
              <w:jc w:val="left"/>
              <w:rPr>
                <w:color w:val="00274C"/>
                <w:sz w:val="20"/>
                <w:szCs w:val="20"/>
              </w:rPr>
            </w:pPr>
            <w:r>
              <w:rPr>
                <w:color w:val="00274C"/>
                <w:position w:val="-2"/>
                <w:sz w:val="20"/>
                <w:szCs w:val="20"/>
                <w:u w:val="none"/>
              </w:rPr>
              <w:t xml:space="preserve">La vidange de l'huile, devant être effectuée avec le moteur chaud, exige un soin particulier pour éviter les brûlures. Éviter le contact de l'huile avec la peau, car il peut entraîner des risque pour la santé ; il est conseillé d'utiliser une pompe d'admission de l'huile à travers l'orifice de la jauge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3371"/>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337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G</w:t>
            </w:r>
            <w:r>
              <w:rPr>
                <w:color w:val="00274C"/>
                <w:position w:val="-2"/>
                <w:sz w:val="20"/>
                <w:szCs w:val="20"/>
                <w:u w:val="none"/>
              </w:rPr>
              <w:t xml:space="preserve"> de s’écouler correctement dans le carter d’huile.</w:t>
            </w:r>
          </w:p>
          <w:p/>
          <w:p/>
          <w:p>
            <w:pPr>
              <w:numPr>
                <w:ilvl w:val="0"/>
                <w:numId w:val="337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G</w:t>
            </w:r>
            <w:r>
              <w:rPr>
                <w:color w:val="00274C"/>
                <w:position w:val="-2"/>
                <w:sz w:val="20"/>
                <w:szCs w:val="20"/>
                <w:u w:val="none"/>
              </w:rPr>
              <w:t xml:space="preserve"> s'écoule vers le carter de l'huile (voir  </w:t>
            </w:r>
            <w:r>
              <w:rPr>
                <w:b/>
                <w:bCs/>
                <w:color w:val="00274C"/>
                <w:position w:val="-2"/>
                <w:sz w:val="20"/>
                <w:szCs w:val="20"/>
                <w:u w:val="none"/>
              </w:rPr>
              <w:t xml:space="preserve">REMARQUE</w:t>
            </w:r>
            <w:r>
              <w:rPr>
                <w:color w:val="00274C"/>
                <w:position w:val="-2"/>
                <w:sz w:val="20"/>
                <w:szCs w:val="20"/>
                <w:u w:val="none"/>
              </w:rPr>
              <w:t xml:space="preserve"> au </w:t>
            </w:r>
            <w:hyperlink r:id="rId46066165180890824"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Enlever le bouchon de vidange de l'huile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de l'huile est présent des deux côtés du carter de l'huile).</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Vider l’huile dans un récipient approprié. (Pour l'élimination de l'huile usée, se référer au </w:t>
            </w:r>
            <w:hyperlink r:id="rId87656165180890fb3"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337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8456165180891505"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et l'opération 5 </w:t>
            </w:r>
            <w:hyperlink r:id="rId649461651808915b6" w:history="1">
              <w:r>
                <w:rPr>
                  <w:rStyle w:val="DefaultParagraphFontPHPDOCX"/>
                  <w:b/>
                  <w:bCs/>
                  <w:color w:val="0000FF"/>
                  <w:position w:val="-2"/>
                  <w:sz w:val="20"/>
                  <w:szCs w:val="20"/>
                  <w:u w:val="none"/>
                </w:rPr>
                <w:t xml:space="preserve">Par. 6.10.3</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82791497" name="name313161651808a26b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43961651808a26ab"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66934634" name="name232161651808bb95d"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40561651808bb9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60361651808bc0ea"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77">
    <w:multiLevelType w:val="hybridMultilevel"/>
    <w:lvl w:ilvl="0" w:tplc="46698181">
      <w:start w:val="1"/>
      <w:numFmt w:val="decimal"/>
      <w:lvlText w:val="%1."/>
      <w:lvlJc w:val="left"/>
      <w:pPr>
        <w:ind w:left="720" w:hanging="360"/>
      </w:pPr>
    </w:lvl>
    <w:lvl w:ilvl="1" w:tplc="46698181" w:tentative="1">
      <w:start w:val="1"/>
      <w:numFmt w:val="lowerLetter"/>
      <w:lvlText w:val="%2."/>
      <w:lvlJc w:val="left"/>
      <w:pPr>
        <w:ind w:left="1440" w:hanging="360"/>
      </w:pPr>
    </w:lvl>
    <w:lvl w:ilvl="2" w:tplc="46698181" w:tentative="1">
      <w:start w:val="1"/>
      <w:numFmt w:val="lowerRoman"/>
      <w:lvlText w:val="%3."/>
      <w:lvlJc w:val="right"/>
      <w:pPr>
        <w:ind w:left="2160" w:hanging="180"/>
      </w:pPr>
    </w:lvl>
    <w:lvl w:ilvl="3" w:tplc="46698181" w:tentative="1">
      <w:start w:val="1"/>
      <w:numFmt w:val="decimal"/>
      <w:lvlText w:val="%4."/>
      <w:lvlJc w:val="left"/>
      <w:pPr>
        <w:ind w:left="2880" w:hanging="360"/>
      </w:pPr>
    </w:lvl>
    <w:lvl w:ilvl="4" w:tplc="46698181" w:tentative="1">
      <w:start w:val="1"/>
      <w:numFmt w:val="lowerLetter"/>
      <w:lvlText w:val="%5."/>
      <w:lvlJc w:val="left"/>
      <w:pPr>
        <w:ind w:left="3600" w:hanging="360"/>
      </w:pPr>
    </w:lvl>
    <w:lvl w:ilvl="5" w:tplc="46698181" w:tentative="1">
      <w:start w:val="1"/>
      <w:numFmt w:val="lowerRoman"/>
      <w:lvlText w:val="%6."/>
      <w:lvlJc w:val="right"/>
      <w:pPr>
        <w:ind w:left="4320" w:hanging="180"/>
      </w:pPr>
    </w:lvl>
    <w:lvl w:ilvl="6" w:tplc="46698181" w:tentative="1">
      <w:start w:val="1"/>
      <w:numFmt w:val="decimal"/>
      <w:lvlText w:val="%7."/>
      <w:lvlJc w:val="left"/>
      <w:pPr>
        <w:ind w:left="5040" w:hanging="360"/>
      </w:pPr>
    </w:lvl>
    <w:lvl w:ilvl="7" w:tplc="46698181" w:tentative="1">
      <w:start w:val="1"/>
      <w:numFmt w:val="lowerLetter"/>
      <w:lvlText w:val="%8."/>
      <w:lvlJc w:val="left"/>
      <w:pPr>
        <w:ind w:left="5760" w:hanging="360"/>
      </w:pPr>
    </w:lvl>
    <w:lvl w:ilvl="8" w:tplc="46698181" w:tentative="1">
      <w:start w:val="1"/>
      <w:numFmt w:val="lowerRoman"/>
      <w:lvlText w:val="%9."/>
      <w:lvlJc w:val="right"/>
      <w:pPr>
        <w:ind w:left="6480" w:hanging="180"/>
      </w:pPr>
    </w:lvl>
  </w:abstractNum>
  <w:abstractNum w:abstractNumId="3376">
    <w:multiLevelType w:val="hybridMultilevel"/>
    <w:lvl w:ilvl="0" w:tplc="45213505">
      <w:start w:val="1"/>
      <w:numFmt w:val="decimal"/>
      <w:lvlText w:val="%1."/>
      <w:lvlJc w:val="left"/>
      <w:pPr>
        <w:ind w:left="720" w:hanging="360"/>
      </w:pPr>
    </w:lvl>
    <w:lvl w:ilvl="1" w:tplc="45213505" w:tentative="1">
      <w:start w:val="1"/>
      <w:numFmt w:val="lowerLetter"/>
      <w:lvlText w:val="%2."/>
      <w:lvlJc w:val="left"/>
      <w:pPr>
        <w:ind w:left="1440" w:hanging="360"/>
      </w:pPr>
    </w:lvl>
    <w:lvl w:ilvl="2" w:tplc="45213505" w:tentative="1">
      <w:start w:val="1"/>
      <w:numFmt w:val="lowerRoman"/>
      <w:lvlText w:val="%3."/>
      <w:lvlJc w:val="right"/>
      <w:pPr>
        <w:ind w:left="2160" w:hanging="180"/>
      </w:pPr>
    </w:lvl>
    <w:lvl w:ilvl="3" w:tplc="45213505" w:tentative="1">
      <w:start w:val="1"/>
      <w:numFmt w:val="decimal"/>
      <w:lvlText w:val="%4."/>
      <w:lvlJc w:val="left"/>
      <w:pPr>
        <w:ind w:left="2880" w:hanging="360"/>
      </w:pPr>
    </w:lvl>
    <w:lvl w:ilvl="4" w:tplc="45213505" w:tentative="1">
      <w:start w:val="1"/>
      <w:numFmt w:val="lowerLetter"/>
      <w:lvlText w:val="%5."/>
      <w:lvlJc w:val="left"/>
      <w:pPr>
        <w:ind w:left="3600" w:hanging="360"/>
      </w:pPr>
    </w:lvl>
    <w:lvl w:ilvl="5" w:tplc="45213505" w:tentative="1">
      <w:start w:val="1"/>
      <w:numFmt w:val="lowerRoman"/>
      <w:lvlText w:val="%6."/>
      <w:lvlJc w:val="right"/>
      <w:pPr>
        <w:ind w:left="4320" w:hanging="180"/>
      </w:pPr>
    </w:lvl>
    <w:lvl w:ilvl="6" w:tplc="45213505" w:tentative="1">
      <w:start w:val="1"/>
      <w:numFmt w:val="decimal"/>
      <w:lvlText w:val="%7."/>
      <w:lvlJc w:val="left"/>
      <w:pPr>
        <w:ind w:left="5040" w:hanging="360"/>
      </w:pPr>
    </w:lvl>
    <w:lvl w:ilvl="7" w:tplc="45213505" w:tentative="1">
      <w:start w:val="1"/>
      <w:numFmt w:val="lowerLetter"/>
      <w:lvlText w:val="%8."/>
      <w:lvlJc w:val="left"/>
      <w:pPr>
        <w:ind w:left="5760" w:hanging="360"/>
      </w:pPr>
    </w:lvl>
    <w:lvl w:ilvl="8" w:tplc="45213505" w:tentative="1">
      <w:start w:val="1"/>
      <w:numFmt w:val="lowerRoman"/>
      <w:lvlText w:val="%9."/>
      <w:lvlJc w:val="right"/>
      <w:pPr>
        <w:ind w:left="6480" w:hanging="180"/>
      </w:pPr>
    </w:lvl>
  </w:abstractNum>
  <w:abstractNum w:abstractNumId="3375">
    <w:multiLevelType w:val="hybridMultilevel"/>
    <w:lvl w:ilvl="0" w:tplc="72548929">
      <w:start w:val="1"/>
      <w:numFmt w:val="decimal"/>
      <w:lvlText w:val="%1."/>
      <w:lvlJc w:val="left"/>
      <w:pPr>
        <w:ind w:left="720" w:hanging="360"/>
      </w:pPr>
    </w:lvl>
    <w:lvl w:ilvl="1" w:tplc="72548929" w:tentative="1">
      <w:start w:val="1"/>
      <w:numFmt w:val="lowerLetter"/>
      <w:lvlText w:val="%2."/>
      <w:lvlJc w:val="left"/>
      <w:pPr>
        <w:ind w:left="1440" w:hanging="360"/>
      </w:pPr>
    </w:lvl>
    <w:lvl w:ilvl="2" w:tplc="72548929" w:tentative="1">
      <w:start w:val="1"/>
      <w:numFmt w:val="lowerRoman"/>
      <w:lvlText w:val="%3."/>
      <w:lvlJc w:val="right"/>
      <w:pPr>
        <w:ind w:left="2160" w:hanging="180"/>
      </w:pPr>
    </w:lvl>
    <w:lvl w:ilvl="3" w:tplc="72548929" w:tentative="1">
      <w:start w:val="1"/>
      <w:numFmt w:val="decimal"/>
      <w:lvlText w:val="%4."/>
      <w:lvlJc w:val="left"/>
      <w:pPr>
        <w:ind w:left="2880" w:hanging="360"/>
      </w:pPr>
    </w:lvl>
    <w:lvl w:ilvl="4" w:tplc="72548929" w:tentative="1">
      <w:start w:val="1"/>
      <w:numFmt w:val="lowerLetter"/>
      <w:lvlText w:val="%5."/>
      <w:lvlJc w:val="left"/>
      <w:pPr>
        <w:ind w:left="3600" w:hanging="360"/>
      </w:pPr>
    </w:lvl>
    <w:lvl w:ilvl="5" w:tplc="72548929" w:tentative="1">
      <w:start w:val="1"/>
      <w:numFmt w:val="lowerRoman"/>
      <w:lvlText w:val="%6."/>
      <w:lvlJc w:val="right"/>
      <w:pPr>
        <w:ind w:left="4320" w:hanging="180"/>
      </w:pPr>
    </w:lvl>
    <w:lvl w:ilvl="6" w:tplc="72548929" w:tentative="1">
      <w:start w:val="1"/>
      <w:numFmt w:val="decimal"/>
      <w:lvlText w:val="%7."/>
      <w:lvlJc w:val="left"/>
      <w:pPr>
        <w:ind w:left="5040" w:hanging="360"/>
      </w:pPr>
    </w:lvl>
    <w:lvl w:ilvl="7" w:tplc="72548929" w:tentative="1">
      <w:start w:val="1"/>
      <w:numFmt w:val="lowerLetter"/>
      <w:lvlText w:val="%8."/>
      <w:lvlJc w:val="left"/>
      <w:pPr>
        <w:ind w:left="5760" w:hanging="360"/>
      </w:pPr>
    </w:lvl>
    <w:lvl w:ilvl="8" w:tplc="72548929" w:tentative="1">
      <w:start w:val="1"/>
      <w:numFmt w:val="lowerRoman"/>
      <w:lvlText w:val="%9."/>
      <w:lvlJc w:val="right"/>
      <w:pPr>
        <w:ind w:left="6480" w:hanging="180"/>
      </w:pPr>
    </w:lvl>
  </w:abstractNum>
  <w:abstractNum w:abstractNumId="3374">
    <w:multiLevelType w:val="hybridMultilevel"/>
    <w:lvl w:ilvl="0" w:tplc="29452823">
      <w:start w:val="1"/>
      <w:numFmt w:val="decimal"/>
      <w:lvlText w:val="%1."/>
      <w:lvlJc w:val="left"/>
      <w:pPr>
        <w:ind w:left="720" w:hanging="360"/>
      </w:pPr>
    </w:lvl>
    <w:lvl w:ilvl="1" w:tplc="29452823" w:tentative="1">
      <w:start w:val="1"/>
      <w:numFmt w:val="lowerLetter"/>
      <w:lvlText w:val="%2."/>
      <w:lvlJc w:val="left"/>
      <w:pPr>
        <w:ind w:left="1440" w:hanging="360"/>
      </w:pPr>
    </w:lvl>
    <w:lvl w:ilvl="2" w:tplc="29452823" w:tentative="1">
      <w:start w:val="1"/>
      <w:numFmt w:val="lowerRoman"/>
      <w:lvlText w:val="%3."/>
      <w:lvlJc w:val="right"/>
      <w:pPr>
        <w:ind w:left="2160" w:hanging="180"/>
      </w:pPr>
    </w:lvl>
    <w:lvl w:ilvl="3" w:tplc="29452823" w:tentative="1">
      <w:start w:val="1"/>
      <w:numFmt w:val="decimal"/>
      <w:lvlText w:val="%4."/>
      <w:lvlJc w:val="left"/>
      <w:pPr>
        <w:ind w:left="2880" w:hanging="360"/>
      </w:pPr>
    </w:lvl>
    <w:lvl w:ilvl="4" w:tplc="29452823" w:tentative="1">
      <w:start w:val="1"/>
      <w:numFmt w:val="lowerLetter"/>
      <w:lvlText w:val="%5."/>
      <w:lvlJc w:val="left"/>
      <w:pPr>
        <w:ind w:left="3600" w:hanging="360"/>
      </w:pPr>
    </w:lvl>
    <w:lvl w:ilvl="5" w:tplc="29452823" w:tentative="1">
      <w:start w:val="1"/>
      <w:numFmt w:val="lowerRoman"/>
      <w:lvlText w:val="%6."/>
      <w:lvlJc w:val="right"/>
      <w:pPr>
        <w:ind w:left="4320" w:hanging="180"/>
      </w:pPr>
    </w:lvl>
    <w:lvl w:ilvl="6" w:tplc="29452823" w:tentative="1">
      <w:start w:val="1"/>
      <w:numFmt w:val="decimal"/>
      <w:lvlText w:val="%7."/>
      <w:lvlJc w:val="left"/>
      <w:pPr>
        <w:ind w:left="5040" w:hanging="360"/>
      </w:pPr>
    </w:lvl>
    <w:lvl w:ilvl="7" w:tplc="29452823" w:tentative="1">
      <w:start w:val="1"/>
      <w:numFmt w:val="lowerLetter"/>
      <w:lvlText w:val="%8."/>
      <w:lvlJc w:val="left"/>
      <w:pPr>
        <w:ind w:left="5760" w:hanging="360"/>
      </w:pPr>
    </w:lvl>
    <w:lvl w:ilvl="8" w:tplc="29452823" w:tentative="1">
      <w:start w:val="1"/>
      <w:numFmt w:val="lowerRoman"/>
      <w:lvlText w:val="%9."/>
      <w:lvlJc w:val="right"/>
      <w:pPr>
        <w:ind w:left="6480" w:hanging="180"/>
      </w:pPr>
    </w:lvl>
  </w:abstractNum>
  <w:abstractNum w:abstractNumId="3373">
    <w:multiLevelType w:val="hybridMultilevel"/>
    <w:lvl w:ilvl="0" w:tplc="95706527">
      <w:start w:val="1"/>
      <w:numFmt w:val="decimal"/>
      <w:lvlText w:val="%1."/>
      <w:lvlJc w:val="left"/>
      <w:pPr>
        <w:ind w:left="720" w:hanging="360"/>
      </w:pPr>
    </w:lvl>
    <w:lvl w:ilvl="1" w:tplc="95706527" w:tentative="1">
      <w:start w:val="1"/>
      <w:numFmt w:val="lowerLetter"/>
      <w:lvlText w:val="%2."/>
      <w:lvlJc w:val="left"/>
      <w:pPr>
        <w:ind w:left="1440" w:hanging="360"/>
      </w:pPr>
    </w:lvl>
    <w:lvl w:ilvl="2" w:tplc="95706527" w:tentative="1">
      <w:start w:val="1"/>
      <w:numFmt w:val="lowerRoman"/>
      <w:lvlText w:val="%3."/>
      <w:lvlJc w:val="right"/>
      <w:pPr>
        <w:ind w:left="2160" w:hanging="180"/>
      </w:pPr>
    </w:lvl>
    <w:lvl w:ilvl="3" w:tplc="95706527" w:tentative="1">
      <w:start w:val="1"/>
      <w:numFmt w:val="decimal"/>
      <w:lvlText w:val="%4."/>
      <w:lvlJc w:val="left"/>
      <w:pPr>
        <w:ind w:left="2880" w:hanging="360"/>
      </w:pPr>
    </w:lvl>
    <w:lvl w:ilvl="4" w:tplc="95706527" w:tentative="1">
      <w:start w:val="1"/>
      <w:numFmt w:val="lowerLetter"/>
      <w:lvlText w:val="%5."/>
      <w:lvlJc w:val="left"/>
      <w:pPr>
        <w:ind w:left="3600" w:hanging="360"/>
      </w:pPr>
    </w:lvl>
    <w:lvl w:ilvl="5" w:tplc="95706527" w:tentative="1">
      <w:start w:val="1"/>
      <w:numFmt w:val="lowerRoman"/>
      <w:lvlText w:val="%6."/>
      <w:lvlJc w:val="right"/>
      <w:pPr>
        <w:ind w:left="4320" w:hanging="180"/>
      </w:pPr>
    </w:lvl>
    <w:lvl w:ilvl="6" w:tplc="95706527" w:tentative="1">
      <w:start w:val="1"/>
      <w:numFmt w:val="decimal"/>
      <w:lvlText w:val="%7."/>
      <w:lvlJc w:val="left"/>
      <w:pPr>
        <w:ind w:left="5040" w:hanging="360"/>
      </w:pPr>
    </w:lvl>
    <w:lvl w:ilvl="7" w:tplc="95706527" w:tentative="1">
      <w:start w:val="1"/>
      <w:numFmt w:val="lowerLetter"/>
      <w:lvlText w:val="%8."/>
      <w:lvlJc w:val="left"/>
      <w:pPr>
        <w:ind w:left="5760" w:hanging="360"/>
      </w:pPr>
    </w:lvl>
    <w:lvl w:ilvl="8" w:tplc="95706527" w:tentative="1">
      <w:start w:val="1"/>
      <w:numFmt w:val="lowerRoman"/>
      <w:lvlText w:val="%9."/>
      <w:lvlJc w:val="right"/>
      <w:pPr>
        <w:ind w:left="6480" w:hanging="180"/>
      </w:pPr>
    </w:lvl>
  </w:abstractNum>
  <w:abstractNum w:abstractNumId="3372">
    <w:multiLevelType w:val="hybridMultilevel"/>
    <w:lvl w:ilvl="0" w:tplc="57761195">
      <w:start w:val="1"/>
      <w:numFmt w:val="decimal"/>
      <w:lvlText w:val="%1."/>
      <w:lvlJc w:val="left"/>
      <w:pPr>
        <w:ind w:left="720" w:hanging="360"/>
      </w:pPr>
    </w:lvl>
    <w:lvl w:ilvl="1" w:tplc="57761195" w:tentative="1">
      <w:start w:val="1"/>
      <w:numFmt w:val="lowerLetter"/>
      <w:lvlText w:val="%2."/>
      <w:lvlJc w:val="left"/>
      <w:pPr>
        <w:ind w:left="1440" w:hanging="360"/>
      </w:pPr>
    </w:lvl>
    <w:lvl w:ilvl="2" w:tplc="57761195" w:tentative="1">
      <w:start w:val="1"/>
      <w:numFmt w:val="lowerRoman"/>
      <w:lvlText w:val="%3."/>
      <w:lvlJc w:val="right"/>
      <w:pPr>
        <w:ind w:left="2160" w:hanging="180"/>
      </w:pPr>
    </w:lvl>
    <w:lvl w:ilvl="3" w:tplc="57761195" w:tentative="1">
      <w:start w:val="1"/>
      <w:numFmt w:val="decimal"/>
      <w:lvlText w:val="%4."/>
      <w:lvlJc w:val="left"/>
      <w:pPr>
        <w:ind w:left="2880" w:hanging="360"/>
      </w:pPr>
    </w:lvl>
    <w:lvl w:ilvl="4" w:tplc="57761195" w:tentative="1">
      <w:start w:val="1"/>
      <w:numFmt w:val="lowerLetter"/>
      <w:lvlText w:val="%5."/>
      <w:lvlJc w:val="left"/>
      <w:pPr>
        <w:ind w:left="3600" w:hanging="360"/>
      </w:pPr>
    </w:lvl>
    <w:lvl w:ilvl="5" w:tplc="57761195" w:tentative="1">
      <w:start w:val="1"/>
      <w:numFmt w:val="lowerRoman"/>
      <w:lvlText w:val="%6."/>
      <w:lvlJc w:val="right"/>
      <w:pPr>
        <w:ind w:left="4320" w:hanging="180"/>
      </w:pPr>
    </w:lvl>
    <w:lvl w:ilvl="6" w:tplc="57761195" w:tentative="1">
      <w:start w:val="1"/>
      <w:numFmt w:val="decimal"/>
      <w:lvlText w:val="%7."/>
      <w:lvlJc w:val="left"/>
      <w:pPr>
        <w:ind w:left="5040" w:hanging="360"/>
      </w:pPr>
    </w:lvl>
    <w:lvl w:ilvl="7" w:tplc="57761195" w:tentative="1">
      <w:start w:val="1"/>
      <w:numFmt w:val="lowerLetter"/>
      <w:lvlText w:val="%8."/>
      <w:lvlJc w:val="left"/>
      <w:pPr>
        <w:ind w:left="5760" w:hanging="360"/>
      </w:pPr>
    </w:lvl>
    <w:lvl w:ilvl="8" w:tplc="57761195" w:tentative="1">
      <w:start w:val="1"/>
      <w:numFmt w:val="lowerRoman"/>
      <w:lvlText w:val="%9."/>
      <w:lvlJc w:val="right"/>
      <w:pPr>
        <w:ind w:left="6480" w:hanging="180"/>
      </w:pPr>
    </w:lvl>
  </w:abstractNum>
  <w:abstractNum w:abstractNumId="3371">
    <w:multiLevelType w:val="hybridMultilevel"/>
    <w:lvl w:ilvl="0" w:tplc="444002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71">
    <w:abstractNumId w:val="3371"/>
  </w:num>
  <w:num w:numId="3372">
    <w:abstractNumId w:val="3372"/>
  </w:num>
  <w:num w:numId="3373">
    <w:abstractNumId w:val="3373"/>
  </w:num>
  <w:num w:numId="3374">
    <w:abstractNumId w:val="3374"/>
  </w:num>
  <w:num w:numId="3375">
    <w:abstractNumId w:val="3375"/>
  </w:num>
  <w:num w:numId="3376">
    <w:abstractNumId w:val="3376"/>
  </w:num>
  <w:num w:numId="3377">
    <w:abstractNumId w:val="33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3977134" Type="http://schemas.openxmlformats.org/officeDocument/2006/relationships/comments" Target="comments.xml"/><Relationship Id="rId955711293" Type="http://schemas.microsoft.com/office/2011/relationships/commentsExtended" Target="commentsExtended.xml"/><Relationship Id="rId59175845" Type="http://schemas.openxmlformats.org/officeDocument/2006/relationships/image" Target="media/imgrId59175845.jpg"/><Relationship Id="rId9222616518080b1e1" Type="http://schemas.openxmlformats.org/officeDocument/2006/relationships/hyperlink" Target="https://iservice.lombardini.it/jsp/Template2/manuale.jsp?id=198&amp;parent=1000" TargetMode="External"/><Relationship Id="rId52936165180833ce7" Type="http://schemas.openxmlformats.org/officeDocument/2006/relationships/hyperlink" Target="https://iservice.lombardini.it/jsp/Template2/manuale.jsp?id=203&amp;parent=1000" TargetMode="External"/><Relationship Id="rId7682616518084adf7" Type="http://schemas.openxmlformats.org/officeDocument/2006/relationships/hyperlink" Target="https://iservice.lombardini.it/jsp/Template2/manuale.jsp?id=203&amp;parent=1000" TargetMode="External"/><Relationship Id="rId7409616518087b414" Type="http://schemas.openxmlformats.org/officeDocument/2006/relationships/hyperlink" Target="https://www.youtube.com/embed/_s_qNZuOqQU?rel=0" TargetMode="External"/><Relationship Id="rId9502616518088f730" Type="http://schemas.openxmlformats.org/officeDocument/2006/relationships/hyperlink" Target="https://iservice.lombardini.it/jsp/Template2/manuale.jsp?id=198&amp;parent=1000" TargetMode="External"/><Relationship Id="rId46066165180890824" Type="http://schemas.openxmlformats.org/officeDocument/2006/relationships/hyperlink" Target="https://iservice.lombardini.it/jsp/Template2/manuale.jsp?id=104&amp;parent=1000" TargetMode="External"/><Relationship Id="rId87656165180890fb3" Type="http://schemas.openxmlformats.org/officeDocument/2006/relationships/hyperlink" Target="https://iservice.lombardini.it/jsp/Template2/manuale.jsp?id=203&amp;parent=1000" TargetMode="External"/><Relationship Id="rId68456165180891505" Type="http://schemas.openxmlformats.org/officeDocument/2006/relationships/hyperlink" Target="https://iservice.lombardini.it/jsp/Template2/manuale.jsp?id=132&amp;parent=1000" TargetMode="External"/><Relationship Id="rId649461651808915b6" Type="http://schemas.openxmlformats.org/officeDocument/2006/relationships/hyperlink" Target="https://iservice.lombardini.it/jsp/Template2/manuale.jsp?id=132&amp;parent=1000" TargetMode="External"/><Relationship Id="rId860361651808bc0ea" Type="http://schemas.openxmlformats.org/officeDocument/2006/relationships/hyperlink" Target="https://www.youtube.com/embed/7T2NNBQqPpU?rel=0" TargetMode="External"/><Relationship Id="rId2770616518080ab96" Type="http://schemas.openxmlformats.org/officeDocument/2006/relationships/image" Target="media/imgrId2770616518080ab96.jpg"/><Relationship Id="rId1331616518081c2bf" Type="http://schemas.openxmlformats.org/officeDocument/2006/relationships/image" Target="media/imgrId1331616518081c2bf.jpg"/><Relationship Id="rId7424616518083367e" Type="http://schemas.openxmlformats.org/officeDocument/2006/relationships/image" Target="media/imgrId7424616518083367e.png"/><Relationship Id="rId6576616518084aa60" Type="http://schemas.openxmlformats.org/officeDocument/2006/relationships/image" Target="media/imgrId6576616518084aa60.png"/><Relationship Id="rId8506616518086343b" Type="http://schemas.openxmlformats.org/officeDocument/2006/relationships/image" Target="media/imgrId8506616518086343b.png"/><Relationship Id="rId6883616518087aa0e" Type="http://schemas.openxmlformats.org/officeDocument/2006/relationships/image" Target="media/imgrId6883616518087aa0e.png"/><Relationship Id="rId4327616518088f02b" Type="http://schemas.openxmlformats.org/officeDocument/2006/relationships/image" Target="media/imgrId4327616518088f02b.jpg"/><Relationship Id="rId643961651808a26ab" Type="http://schemas.openxmlformats.org/officeDocument/2006/relationships/image" Target="media/imgrId643961651808a26ab.jpg"/><Relationship Id="rId940561651808bb959" Type="http://schemas.openxmlformats.org/officeDocument/2006/relationships/image" Target="media/imgrId940561651808bb95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175845" Type="http://schemas.openxmlformats.org/officeDocument/2006/relationships/image" Target="media/imgrId591758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