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532413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2966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5075520" w:name="ctxt"/>
    <w:bookmarkEnd w:id="4507552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Informations sur la configuration du moteur</w:t>
      </w:r>
    </w:p>
    <w:p>
      <w:pPr>
        <w:numPr>
          <w:ilvl w:val="0"/>
          <w:numId w:val="2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1353616518e2cf8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427616518e2cf8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400616518e2cf9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3190616518e2cfa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8871616518e2cfb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453616518e2cfd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631616518e2cfd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965616518e2cfe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424616518e2cfe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183616518e2cff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083616518e2d00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078616518e2d01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496616518e2d02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949616518e2d03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544616518e2d04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624616518e2d04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3005616518e2d05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391616518e2d06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118616518e2d07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717616518e2d09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156616518e2d0a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058616518e2d0c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Recommandations pour le montage</w:t>
      </w:r>
    </w:p>
    <w:p>
      <w:pPr>
        <w:numPr>
          <w:ilvl w:val="0"/>
          <w:numId w:val="2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2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2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2579616518e2d0f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4721616518e2d10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8578652" name="name1149616518e304d3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993616518e304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4710450" name="name9651616518e31533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542616518e31532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2405616518e315e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2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2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2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2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2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2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2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2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2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61767" name="name3577616518e32a5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7616518e32a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3836616518e32ab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10985" name="name9690616518e33de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0616518e33d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20234" name="name9599616518e3523bd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795616518e352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94112" name="name2369616518e366bff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993616518e366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63698" name="name5560616518e37d84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561616518e37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411771" name="name6865616518e391ae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538616518e391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64682" name="name5289616518e3a734f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232616518e3a7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09546" name="name7291616518e3b90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7616518e3b9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1735616518e3b9a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99890" name="name6889616518e3d1e9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125616518e3d1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738161" name="name1261616518e3e893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727616518e3e8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711821" name="name6293616518e409cb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746616518e409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67558" name="name8196616518e418d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3616518e418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194616518e41a4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1216120" name="name8683616518e436d6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290616518e436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781616518e43e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6021873" name="name2778616518e45a22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576616518e45a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493616518e45aa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868271" name="name5041616518e47181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128616518e471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6534616518e471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323414" name="name5178616518e486a9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490616518e486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14361" name="name9749616518e49ac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7616518e49a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5926616518e49b2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9771616518e49b6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348455" name="name9812616518e4b3dc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003616518e4b3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0391028" name="name4232616518e4c782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432616518e4c7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17169" name="name8385616518e4d8d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5616518e4d8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3588616518e4d94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837" name="name3782616518e4edb3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886616518e4ed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46518" name="name3057616518e50a2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3616518e50a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09481" name="name6110616518e51a3d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847616518e51a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88723" name="name8358616518e52c59f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476616518e52c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80388" name="name3445616518e53e7e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240616518e53e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88449" name="name4441616518e54f7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4616518e54f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8636188" name="name2181616518e561be4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599616518e561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58916" name="name1908616518e5762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6616518e576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4283616518e576c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06812" name="name4578616518e58a0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8616518e58a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808249" name="name8273616518e59e2d7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974616518e59e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626" name="name4172616518e5b2f7e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689616518e5b2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72266" name="name1969616518e5ca07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331616518e5ca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531616518e5ca4b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16824" name="name7110616518e5dc1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5616518e5dc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74463" name="name4382616518e5f1a1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482616518e5f1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40469" name="name4405616518e61393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279616518e613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42542" name="name4563616518e621f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6616518e621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2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65382" name="name5469616518e637fc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102616518e637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15303" name="name1984616518e64be0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975616518e64b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35646" name="name9129616518e65f3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8616518e65f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010311" name="name8884616518e675273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142616518e675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460082" name="name9062616518e688a4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931616518e688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42100" name="name8536616518e699f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5616518e699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499274" name="name5822616518e6add6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703616518e6ad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49660" name="name8789616518e6bdf1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47616518e6bd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95535" name="name5867616518e6cedd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185616518e6ce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10944" name="name7013616518e6e12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6616518e6e1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743248" name="name2983616518e7008e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681616518e700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90479" name="name8832616518e714f2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14616518e714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2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6828616518e7154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9171616518e7158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9553616518e7159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3772616518e715b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2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49940" name="name5478616518e729ea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076616518e729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2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2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72177" name="name1139616518e73c2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8616518e73c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2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88296" name="name8165616518e74ed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5616518e74e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2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48794" name="name3477616518e7622b9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767616518e762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5069996" name="name7718616518e7740b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772616518e774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132235" name="name5203616518e78a05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181616518e78a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18171" name="name1810616518e79b71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099616518e79b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25213" name="name9637616518e7ace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0616518e7ac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3670616518e7ae5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8822" name="name9455616518e7c0ad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414616518e7c0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83749" name="name2664616518e7d392e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957616518e7d3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91908" name="name6577616518e7e69f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278616518e7e6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41391" name="name6658616518e8038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4616518e803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2876616518e803f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5295616518e8046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7755" name="name3420616518e81a843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343616518e81a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340712" name="name6728616518e82919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02616518e829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484632" name="name5096616518e83b90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948616518e83b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4897616518e83c5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1778" name="name4341616518e84b411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684616518e84b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420609" name="name2659616518e85fe0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537616518e85f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7672616518e8605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2412616518e860b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8507616518e860f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9598616518e861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3450616518e8618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2061616518e861b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35490" name="name4849616518e873e4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315616518e873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2700108" name="name8267616518e88672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792616518e886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7739810" name="name8062616518e89911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025616518e899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5675616518e899d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351944" name="name4844616518e8ab1d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392616518e8ab1c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1216010" name="name5218616518e8bd26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181616518e8bd25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042452" name="name3173616518e8cbd5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459616518e8cb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38905" name="name7336616518e8dda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0616518e8dd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235354" name="name3303616518e8f1d6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709616518e8f1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9472" name="name4816616518e91087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878616518e910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299012" name="name5573616518e926e4b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617616518e926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33938" name="name4729616518e9374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0616518e937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7389722" name="name1082616518e947a8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737616518e947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39432" name="name7683616518e9563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7616518e956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72101869" name="name9741616518e97173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991616518e971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9231121" name="name6924616518e9898c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665616518e989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55740" name="name7357616518e99d3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0616518e99d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334143" name="name6197616518e9b1f5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091616518e9b1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6365607" name="name9797616518e9c3cb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309616518e9c3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10953" name="name3873616518e9d5a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9616518e9d5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7642651" name="name3042616518e9f3a2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750616518e9f3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804538" name="name8469616518ea1173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492616518ea11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22020" name="name6231616518ea1ee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7616518ea1e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515835" name="name3234616518ea3453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408616518ea34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53219" name="name8985616518ea4618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268616518ea46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4578381" name="name1883616518ea5a2d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279616518ea5a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50860" name="name5707616518ea6bd8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452616518ea6b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8833" name="name7870616518ea7ad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3616518ea7a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863616518ea7b2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760616518ea7b3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5480616518ea7b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2216616518ea7b8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406460" name="name2096616518ea8ea8e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986616518ea8e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6917834" name="name1089616518eaa23b0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553616518eaa2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47687" name="name3087616518eab585c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040616518eab5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0530" name="name5290616518eac6e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7616518eac6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8594616518eac7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9374616518eac80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78408" name="name9269616518eade94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375616518eade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36785" name="name6331616518eaf353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019616518eaf3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144732" name="name2964616518eb15ac4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831616518eb15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23393" name="name3585616518eb295a7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931616518eb29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87562" name="name4493616518eb3c2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4616518eb3c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6534616518eb3c9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5723616518eb3cb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12969" name="name2681616518eb51c8c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032616518eb51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17767" name="name8343616518eb633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9616518eb63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06052" name="name3637616518eb76b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4616518eb76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52296" name="name8869616518eb87f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6616518eb87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30988" name="name6968616518eb980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5616518eb98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563850" name="name8338616518ebab77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322616518ebab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56762" name="name3188616518ebc22b5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870616518ebc2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1672011" name="name5157616518ebd62d6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685616518ebd6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50179" name="name8788616518ebea11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318616518ebea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53936" name="name5934616518ec087e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696616518ec08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19115" name="name4952616518ec1d7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0616518ec1d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1680616518ec1de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035614" name="name6177616518ec30d9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464616518ec30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29090" name="name8974616518ec425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6616518ec42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9146616518ec42b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13616518ec434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66616518ec437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142922" name="name3346616518ec581f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967616518ec58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16760" name="name2944616518ec6da5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371616518ec6d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18047" name="name1754616518ec7b7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9616518ec7b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500616518ec7c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01946" name="name7691616518ec8ee0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434616518ec8e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87341" name="name6403616518eca312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472616518eca3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80676" name="name7593616518ecb53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7616518ecb5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628705" name="name3070616518ecc60c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267616518ecc6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92719" name="name7463616518ecd88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4616518ecd8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82456" name="name8992616518ecf106a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391616518ecf1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84066" name="name6652616518ed11e9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929616518ed11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1483" name="name5026616518ed221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9616518ed22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78079" name="name5672616518ed36e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2616518ed36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8122142" name="name3776616518ed4cfb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472616518ed4c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9999616518ed4dd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67275" name="name8039616518ed5d6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6616518ed5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26133" name="name1959616518ed728f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421616518ed72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1913616518ed734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1183616518ed740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029524" name="name6310616518ed8c6a3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650616518ed8c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998916" name="name2797616518ed9ecc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703616518ed9e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07129" name="name3035616518edadc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7616518edad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2794616518edaec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4965" name="name4596616518edc52d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769616518edc5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06493" name="name2776616518edd778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997616518edd7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976432" name="name4582616518edf077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694616518edf0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79538" name="name9662616518ee0f3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6616518ee0f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18616518ee103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51846" name="name6150616518ee22be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441616518ee22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82323" name="name6144616518ee348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3616518ee34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33748" name="name4738616518ee4a85a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772616518ee4a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2196616518ee4ba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5486616518ee4c7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53321" name="name8650616518ee61460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863616518ee61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15543" name="name6141616518ee768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6616518ee76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0298081" name="name8055616518ee8b5d5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065616518ee8b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86283" name="name2649616518ee9a9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5616518ee9a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2962469" name="name4714616518eead7f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817616518eead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3743785" name="name6737616518eec1a9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158616518eec1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683616518eec36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40940" name="name5701616518eed708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607616518eed7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63478" name="name6156616518eee69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0616518eee6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3047616518eee7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54331" name="name6772616518ef046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3616518ef04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9319616518ef04e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8933" name="name1208616518ef15d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8616518ef15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71301" name="name3934616518ef2b4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1616518ef2b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01890" name="name3844616518ef3f63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684616518ef3f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37845" name="name2691616518ef5344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299616518ef53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95584" name="name9432616518ef67bba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894616518ef67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87576" name="name9571616518ef7d0db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886616518ef7d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76616518ef7f3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78446" name="name7893616518ef929d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831616518ef92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55683" name="name1814616518efaa56e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607616518efaa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90629" name="name8498616518efb9eed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125616518efb9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03616518efbc7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850454" name="name4669616518efceda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109616518efce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48024" name="name2365616518efe174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167616518efe1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071616518efe26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45616518efe2b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93931" name="name1849616518f000f22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651616518f000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15055" name="name4042616518f01725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933616518f017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51669" name="name8543616518f02a75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108616518f02a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66052" name="name1965616518f03ddd4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215616518f03d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69999" name="name1007616518f04f3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4616518f04f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8777999" name="name1041616518f066075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579616518f066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27856" name="name6036616518f0789f5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884616518f078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97434" name="name6082616518f0919c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991616518f091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5783" name="name8567616518f0a23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3616518f0a2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2519616518f0a29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32807" name="name6547616518f0b5a04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054616518f0b5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51616518f0b77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5052160" name="name3727616518f0cdfb2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708616518f0cd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98131" name="name8833616518f0e2132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058616518f0e2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60088" name="name5287616518f100143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881616518f100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703490" name="name3190616518f1141ab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330616518f114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00726" name="name2883616518f12853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523616518f128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36232" name="name5806616518f1364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8616518f136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70337" name="name8211616518f14bf7a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914616518f14b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66034" name="name3155616518f16042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008616518f160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554261" name="name5757616518f173ebb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639616518f173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4640616518f1748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55327" name="name7838616518f186bd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928616518f186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07616518f1885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380318" name="name7440616518f19f260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026616518f19f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407616518f1a02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682616518f1a10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24705" name="name9452616518f1b35f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884616518f1b3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52">
    <w:multiLevelType w:val="hybridMultilevel"/>
    <w:lvl w:ilvl="0" w:tplc="43076123">
      <w:start w:val="1"/>
      <w:numFmt w:val="decimal"/>
      <w:lvlText w:val="%1."/>
      <w:lvlJc w:val="left"/>
      <w:pPr>
        <w:ind w:left="720" w:hanging="360"/>
      </w:pPr>
    </w:lvl>
    <w:lvl w:ilvl="1" w:tplc="43076123" w:tentative="1">
      <w:start w:val="1"/>
      <w:numFmt w:val="lowerLetter"/>
      <w:lvlText w:val="%2."/>
      <w:lvlJc w:val="left"/>
      <w:pPr>
        <w:ind w:left="1440" w:hanging="360"/>
      </w:pPr>
    </w:lvl>
    <w:lvl w:ilvl="2" w:tplc="43076123" w:tentative="1">
      <w:start w:val="1"/>
      <w:numFmt w:val="lowerRoman"/>
      <w:lvlText w:val="%3."/>
      <w:lvlJc w:val="right"/>
      <w:pPr>
        <w:ind w:left="2160" w:hanging="180"/>
      </w:pPr>
    </w:lvl>
    <w:lvl w:ilvl="3" w:tplc="43076123" w:tentative="1">
      <w:start w:val="1"/>
      <w:numFmt w:val="decimal"/>
      <w:lvlText w:val="%4."/>
      <w:lvlJc w:val="left"/>
      <w:pPr>
        <w:ind w:left="2880" w:hanging="360"/>
      </w:pPr>
    </w:lvl>
    <w:lvl w:ilvl="4" w:tplc="43076123" w:tentative="1">
      <w:start w:val="1"/>
      <w:numFmt w:val="lowerLetter"/>
      <w:lvlText w:val="%5."/>
      <w:lvlJc w:val="left"/>
      <w:pPr>
        <w:ind w:left="3600" w:hanging="360"/>
      </w:pPr>
    </w:lvl>
    <w:lvl w:ilvl="5" w:tplc="43076123" w:tentative="1">
      <w:start w:val="1"/>
      <w:numFmt w:val="lowerRoman"/>
      <w:lvlText w:val="%6."/>
      <w:lvlJc w:val="right"/>
      <w:pPr>
        <w:ind w:left="4320" w:hanging="180"/>
      </w:pPr>
    </w:lvl>
    <w:lvl w:ilvl="6" w:tplc="43076123" w:tentative="1">
      <w:start w:val="1"/>
      <w:numFmt w:val="decimal"/>
      <w:lvlText w:val="%7."/>
      <w:lvlJc w:val="left"/>
      <w:pPr>
        <w:ind w:left="5040" w:hanging="360"/>
      </w:pPr>
    </w:lvl>
    <w:lvl w:ilvl="7" w:tplc="43076123" w:tentative="1">
      <w:start w:val="1"/>
      <w:numFmt w:val="lowerLetter"/>
      <w:lvlText w:val="%8."/>
      <w:lvlJc w:val="left"/>
      <w:pPr>
        <w:ind w:left="5760" w:hanging="360"/>
      </w:pPr>
    </w:lvl>
    <w:lvl w:ilvl="8" w:tplc="43076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1">
    <w:multiLevelType w:val="hybridMultilevel"/>
    <w:lvl w:ilvl="0" w:tplc="49694879">
      <w:start w:val="1"/>
      <w:numFmt w:val="decimal"/>
      <w:lvlText w:val="%1."/>
      <w:lvlJc w:val="left"/>
      <w:pPr>
        <w:ind w:left="720" w:hanging="360"/>
      </w:pPr>
    </w:lvl>
    <w:lvl w:ilvl="1" w:tplc="49694879" w:tentative="1">
      <w:start w:val="1"/>
      <w:numFmt w:val="lowerLetter"/>
      <w:lvlText w:val="%2."/>
      <w:lvlJc w:val="left"/>
      <w:pPr>
        <w:ind w:left="1440" w:hanging="360"/>
      </w:pPr>
    </w:lvl>
    <w:lvl w:ilvl="2" w:tplc="49694879" w:tentative="1">
      <w:start w:val="1"/>
      <w:numFmt w:val="lowerRoman"/>
      <w:lvlText w:val="%3."/>
      <w:lvlJc w:val="right"/>
      <w:pPr>
        <w:ind w:left="2160" w:hanging="180"/>
      </w:pPr>
    </w:lvl>
    <w:lvl w:ilvl="3" w:tplc="49694879" w:tentative="1">
      <w:start w:val="1"/>
      <w:numFmt w:val="decimal"/>
      <w:lvlText w:val="%4."/>
      <w:lvlJc w:val="left"/>
      <w:pPr>
        <w:ind w:left="2880" w:hanging="360"/>
      </w:pPr>
    </w:lvl>
    <w:lvl w:ilvl="4" w:tplc="49694879" w:tentative="1">
      <w:start w:val="1"/>
      <w:numFmt w:val="lowerLetter"/>
      <w:lvlText w:val="%5."/>
      <w:lvlJc w:val="left"/>
      <w:pPr>
        <w:ind w:left="3600" w:hanging="360"/>
      </w:pPr>
    </w:lvl>
    <w:lvl w:ilvl="5" w:tplc="49694879" w:tentative="1">
      <w:start w:val="1"/>
      <w:numFmt w:val="lowerRoman"/>
      <w:lvlText w:val="%6."/>
      <w:lvlJc w:val="right"/>
      <w:pPr>
        <w:ind w:left="4320" w:hanging="180"/>
      </w:pPr>
    </w:lvl>
    <w:lvl w:ilvl="6" w:tplc="49694879" w:tentative="1">
      <w:start w:val="1"/>
      <w:numFmt w:val="decimal"/>
      <w:lvlText w:val="%7."/>
      <w:lvlJc w:val="left"/>
      <w:pPr>
        <w:ind w:left="5040" w:hanging="360"/>
      </w:pPr>
    </w:lvl>
    <w:lvl w:ilvl="7" w:tplc="49694879" w:tentative="1">
      <w:start w:val="1"/>
      <w:numFmt w:val="lowerLetter"/>
      <w:lvlText w:val="%8."/>
      <w:lvlJc w:val="left"/>
      <w:pPr>
        <w:ind w:left="5760" w:hanging="360"/>
      </w:pPr>
    </w:lvl>
    <w:lvl w:ilvl="8" w:tplc="49694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0">
    <w:multiLevelType w:val="hybridMultilevel"/>
    <w:lvl w:ilvl="0" w:tplc="47028698">
      <w:start w:val="1"/>
      <w:numFmt w:val="decimal"/>
      <w:lvlText w:val="%1."/>
      <w:lvlJc w:val="left"/>
      <w:pPr>
        <w:ind w:left="720" w:hanging="360"/>
      </w:pPr>
    </w:lvl>
    <w:lvl w:ilvl="1" w:tplc="47028698" w:tentative="1">
      <w:start w:val="1"/>
      <w:numFmt w:val="lowerLetter"/>
      <w:lvlText w:val="%2."/>
      <w:lvlJc w:val="left"/>
      <w:pPr>
        <w:ind w:left="1440" w:hanging="360"/>
      </w:pPr>
    </w:lvl>
    <w:lvl w:ilvl="2" w:tplc="47028698" w:tentative="1">
      <w:start w:val="1"/>
      <w:numFmt w:val="lowerRoman"/>
      <w:lvlText w:val="%3."/>
      <w:lvlJc w:val="right"/>
      <w:pPr>
        <w:ind w:left="2160" w:hanging="180"/>
      </w:pPr>
    </w:lvl>
    <w:lvl w:ilvl="3" w:tplc="47028698" w:tentative="1">
      <w:start w:val="1"/>
      <w:numFmt w:val="decimal"/>
      <w:lvlText w:val="%4."/>
      <w:lvlJc w:val="left"/>
      <w:pPr>
        <w:ind w:left="2880" w:hanging="360"/>
      </w:pPr>
    </w:lvl>
    <w:lvl w:ilvl="4" w:tplc="47028698" w:tentative="1">
      <w:start w:val="1"/>
      <w:numFmt w:val="lowerLetter"/>
      <w:lvlText w:val="%5."/>
      <w:lvlJc w:val="left"/>
      <w:pPr>
        <w:ind w:left="3600" w:hanging="360"/>
      </w:pPr>
    </w:lvl>
    <w:lvl w:ilvl="5" w:tplc="47028698" w:tentative="1">
      <w:start w:val="1"/>
      <w:numFmt w:val="lowerRoman"/>
      <w:lvlText w:val="%6."/>
      <w:lvlJc w:val="right"/>
      <w:pPr>
        <w:ind w:left="4320" w:hanging="180"/>
      </w:pPr>
    </w:lvl>
    <w:lvl w:ilvl="6" w:tplc="47028698" w:tentative="1">
      <w:start w:val="1"/>
      <w:numFmt w:val="decimal"/>
      <w:lvlText w:val="%7."/>
      <w:lvlJc w:val="left"/>
      <w:pPr>
        <w:ind w:left="5040" w:hanging="360"/>
      </w:pPr>
    </w:lvl>
    <w:lvl w:ilvl="7" w:tplc="47028698" w:tentative="1">
      <w:start w:val="1"/>
      <w:numFmt w:val="lowerLetter"/>
      <w:lvlText w:val="%8."/>
      <w:lvlJc w:val="left"/>
      <w:pPr>
        <w:ind w:left="5760" w:hanging="360"/>
      </w:pPr>
    </w:lvl>
    <w:lvl w:ilvl="8" w:tplc="47028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9">
    <w:multiLevelType w:val="hybridMultilevel"/>
    <w:lvl w:ilvl="0" w:tplc="39217535">
      <w:start w:val="1"/>
      <w:numFmt w:val="decimal"/>
      <w:lvlText w:val="%1."/>
      <w:lvlJc w:val="left"/>
      <w:pPr>
        <w:ind w:left="720" w:hanging="360"/>
      </w:pPr>
    </w:lvl>
    <w:lvl w:ilvl="1" w:tplc="39217535" w:tentative="1">
      <w:start w:val="1"/>
      <w:numFmt w:val="lowerLetter"/>
      <w:lvlText w:val="%2."/>
      <w:lvlJc w:val="left"/>
      <w:pPr>
        <w:ind w:left="1440" w:hanging="360"/>
      </w:pPr>
    </w:lvl>
    <w:lvl w:ilvl="2" w:tplc="39217535" w:tentative="1">
      <w:start w:val="1"/>
      <w:numFmt w:val="lowerRoman"/>
      <w:lvlText w:val="%3."/>
      <w:lvlJc w:val="right"/>
      <w:pPr>
        <w:ind w:left="2160" w:hanging="180"/>
      </w:pPr>
    </w:lvl>
    <w:lvl w:ilvl="3" w:tplc="39217535" w:tentative="1">
      <w:start w:val="1"/>
      <w:numFmt w:val="decimal"/>
      <w:lvlText w:val="%4."/>
      <w:lvlJc w:val="left"/>
      <w:pPr>
        <w:ind w:left="2880" w:hanging="360"/>
      </w:pPr>
    </w:lvl>
    <w:lvl w:ilvl="4" w:tplc="39217535" w:tentative="1">
      <w:start w:val="1"/>
      <w:numFmt w:val="lowerLetter"/>
      <w:lvlText w:val="%5."/>
      <w:lvlJc w:val="left"/>
      <w:pPr>
        <w:ind w:left="3600" w:hanging="360"/>
      </w:pPr>
    </w:lvl>
    <w:lvl w:ilvl="5" w:tplc="39217535" w:tentative="1">
      <w:start w:val="1"/>
      <w:numFmt w:val="lowerRoman"/>
      <w:lvlText w:val="%6."/>
      <w:lvlJc w:val="right"/>
      <w:pPr>
        <w:ind w:left="4320" w:hanging="180"/>
      </w:pPr>
    </w:lvl>
    <w:lvl w:ilvl="6" w:tplc="39217535" w:tentative="1">
      <w:start w:val="1"/>
      <w:numFmt w:val="decimal"/>
      <w:lvlText w:val="%7."/>
      <w:lvlJc w:val="left"/>
      <w:pPr>
        <w:ind w:left="5040" w:hanging="360"/>
      </w:pPr>
    </w:lvl>
    <w:lvl w:ilvl="7" w:tplc="39217535" w:tentative="1">
      <w:start w:val="1"/>
      <w:numFmt w:val="lowerLetter"/>
      <w:lvlText w:val="%8."/>
      <w:lvlJc w:val="left"/>
      <w:pPr>
        <w:ind w:left="5760" w:hanging="360"/>
      </w:pPr>
    </w:lvl>
    <w:lvl w:ilvl="8" w:tplc="39217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8">
    <w:multiLevelType w:val="hybridMultilevel"/>
    <w:lvl w:ilvl="0" w:tplc="51776413">
      <w:start w:val="1"/>
      <w:numFmt w:val="decimal"/>
      <w:lvlText w:val="%1."/>
      <w:lvlJc w:val="left"/>
      <w:pPr>
        <w:ind w:left="720" w:hanging="360"/>
      </w:pPr>
    </w:lvl>
    <w:lvl w:ilvl="1" w:tplc="51776413" w:tentative="1">
      <w:start w:val="1"/>
      <w:numFmt w:val="lowerLetter"/>
      <w:lvlText w:val="%2."/>
      <w:lvlJc w:val="left"/>
      <w:pPr>
        <w:ind w:left="1440" w:hanging="360"/>
      </w:pPr>
    </w:lvl>
    <w:lvl w:ilvl="2" w:tplc="51776413" w:tentative="1">
      <w:start w:val="1"/>
      <w:numFmt w:val="lowerRoman"/>
      <w:lvlText w:val="%3."/>
      <w:lvlJc w:val="right"/>
      <w:pPr>
        <w:ind w:left="2160" w:hanging="180"/>
      </w:pPr>
    </w:lvl>
    <w:lvl w:ilvl="3" w:tplc="51776413" w:tentative="1">
      <w:start w:val="1"/>
      <w:numFmt w:val="decimal"/>
      <w:lvlText w:val="%4."/>
      <w:lvlJc w:val="left"/>
      <w:pPr>
        <w:ind w:left="2880" w:hanging="360"/>
      </w:pPr>
    </w:lvl>
    <w:lvl w:ilvl="4" w:tplc="51776413" w:tentative="1">
      <w:start w:val="1"/>
      <w:numFmt w:val="lowerLetter"/>
      <w:lvlText w:val="%5."/>
      <w:lvlJc w:val="left"/>
      <w:pPr>
        <w:ind w:left="3600" w:hanging="360"/>
      </w:pPr>
    </w:lvl>
    <w:lvl w:ilvl="5" w:tplc="51776413" w:tentative="1">
      <w:start w:val="1"/>
      <w:numFmt w:val="lowerRoman"/>
      <w:lvlText w:val="%6."/>
      <w:lvlJc w:val="right"/>
      <w:pPr>
        <w:ind w:left="4320" w:hanging="180"/>
      </w:pPr>
    </w:lvl>
    <w:lvl w:ilvl="6" w:tplc="51776413" w:tentative="1">
      <w:start w:val="1"/>
      <w:numFmt w:val="decimal"/>
      <w:lvlText w:val="%7."/>
      <w:lvlJc w:val="left"/>
      <w:pPr>
        <w:ind w:left="5040" w:hanging="360"/>
      </w:pPr>
    </w:lvl>
    <w:lvl w:ilvl="7" w:tplc="51776413" w:tentative="1">
      <w:start w:val="1"/>
      <w:numFmt w:val="lowerLetter"/>
      <w:lvlText w:val="%8."/>
      <w:lvlJc w:val="left"/>
      <w:pPr>
        <w:ind w:left="5760" w:hanging="360"/>
      </w:pPr>
    </w:lvl>
    <w:lvl w:ilvl="8" w:tplc="51776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7">
    <w:multiLevelType w:val="hybridMultilevel"/>
    <w:lvl w:ilvl="0" w:tplc="94413138">
      <w:start w:val="1"/>
      <w:numFmt w:val="decimal"/>
      <w:lvlText w:val="%1."/>
      <w:lvlJc w:val="left"/>
      <w:pPr>
        <w:ind w:left="720" w:hanging="360"/>
      </w:pPr>
    </w:lvl>
    <w:lvl w:ilvl="1" w:tplc="94413138" w:tentative="1">
      <w:start w:val="1"/>
      <w:numFmt w:val="lowerLetter"/>
      <w:lvlText w:val="%2."/>
      <w:lvlJc w:val="left"/>
      <w:pPr>
        <w:ind w:left="1440" w:hanging="360"/>
      </w:pPr>
    </w:lvl>
    <w:lvl w:ilvl="2" w:tplc="94413138" w:tentative="1">
      <w:start w:val="1"/>
      <w:numFmt w:val="lowerRoman"/>
      <w:lvlText w:val="%3."/>
      <w:lvlJc w:val="right"/>
      <w:pPr>
        <w:ind w:left="2160" w:hanging="180"/>
      </w:pPr>
    </w:lvl>
    <w:lvl w:ilvl="3" w:tplc="94413138" w:tentative="1">
      <w:start w:val="1"/>
      <w:numFmt w:val="decimal"/>
      <w:lvlText w:val="%4."/>
      <w:lvlJc w:val="left"/>
      <w:pPr>
        <w:ind w:left="2880" w:hanging="360"/>
      </w:pPr>
    </w:lvl>
    <w:lvl w:ilvl="4" w:tplc="94413138" w:tentative="1">
      <w:start w:val="1"/>
      <w:numFmt w:val="lowerLetter"/>
      <w:lvlText w:val="%5."/>
      <w:lvlJc w:val="left"/>
      <w:pPr>
        <w:ind w:left="3600" w:hanging="360"/>
      </w:pPr>
    </w:lvl>
    <w:lvl w:ilvl="5" w:tplc="94413138" w:tentative="1">
      <w:start w:val="1"/>
      <w:numFmt w:val="lowerRoman"/>
      <w:lvlText w:val="%6."/>
      <w:lvlJc w:val="right"/>
      <w:pPr>
        <w:ind w:left="4320" w:hanging="180"/>
      </w:pPr>
    </w:lvl>
    <w:lvl w:ilvl="6" w:tplc="94413138" w:tentative="1">
      <w:start w:val="1"/>
      <w:numFmt w:val="decimal"/>
      <w:lvlText w:val="%7."/>
      <w:lvlJc w:val="left"/>
      <w:pPr>
        <w:ind w:left="5040" w:hanging="360"/>
      </w:pPr>
    </w:lvl>
    <w:lvl w:ilvl="7" w:tplc="94413138" w:tentative="1">
      <w:start w:val="1"/>
      <w:numFmt w:val="lowerLetter"/>
      <w:lvlText w:val="%8."/>
      <w:lvlJc w:val="left"/>
      <w:pPr>
        <w:ind w:left="5760" w:hanging="360"/>
      </w:pPr>
    </w:lvl>
    <w:lvl w:ilvl="8" w:tplc="94413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6">
    <w:multiLevelType w:val="hybridMultilevel"/>
    <w:lvl w:ilvl="0" w:tplc="21129330">
      <w:start w:val="1"/>
      <w:numFmt w:val="decimal"/>
      <w:lvlText w:val="%1."/>
      <w:lvlJc w:val="left"/>
      <w:pPr>
        <w:ind w:left="720" w:hanging="360"/>
      </w:pPr>
    </w:lvl>
    <w:lvl w:ilvl="1" w:tplc="21129330" w:tentative="1">
      <w:start w:val="1"/>
      <w:numFmt w:val="lowerLetter"/>
      <w:lvlText w:val="%2."/>
      <w:lvlJc w:val="left"/>
      <w:pPr>
        <w:ind w:left="1440" w:hanging="360"/>
      </w:pPr>
    </w:lvl>
    <w:lvl w:ilvl="2" w:tplc="21129330" w:tentative="1">
      <w:start w:val="1"/>
      <w:numFmt w:val="lowerRoman"/>
      <w:lvlText w:val="%3."/>
      <w:lvlJc w:val="right"/>
      <w:pPr>
        <w:ind w:left="2160" w:hanging="180"/>
      </w:pPr>
    </w:lvl>
    <w:lvl w:ilvl="3" w:tplc="21129330" w:tentative="1">
      <w:start w:val="1"/>
      <w:numFmt w:val="decimal"/>
      <w:lvlText w:val="%4."/>
      <w:lvlJc w:val="left"/>
      <w:pPr>
        <w:ind w:left="2880" w:hanging="360"/>
      </w:pPr>
    </w:lvl>
    <w:lvl w:ilvl="4" w:tplc="21129330" w:tentative="1">
      <w:start w:val="1"/>
      <w:numFmt w:val="lowerLetter"/>
      <w:lvlText w:val="%5."/>
      <w:lvlJc w:val="left"/>
      <w:pPr>
        <w:ind w:left="3600" w:hanging="360"/>
      </w:pPr>
    </w:lvl>
    <w:lvl w:ilvl="5" w:tplc="21129330" w:tentative="1">
      <w:start w:val="1"/>
      <w:numFmt w:val="lowerRoman"/>
      <w:lvlText w:val="%6."/>
      <w:lvlJc w:val="right"/>
      <w:pPr>
        <w:ind w:left="4320" w:hanging="180"/>
      </w:pPr>
    </w:lvl>
    <w:lvl w:ilvl="6" w:tplc="21129330" w:tentative="1">
      <w:start w:val="1"/>
      <w:numFmt w:val="decimal"/>
      <w:lvlText w:val="%7."/>
      <w:lvlJc w:val="left"/>
      <w:pPr>
        <w:ind w:left="5040" w:hanging="360"/>
      </w:pPr>
    </w:lvl>
    <w:lvl w:ilvl="7" w:tplc="21129330" w:tentative="1">
      <w:start w:val="1"/>
      <w:numFmt w:val="lowerLetter"/>
      <w:lvlText w:val="%8."/>
      <w:lvlJc w:val="left"/>
      <w:pPr>
        <w:ind w:left="5760" w:hanging="360"/>
      </w:pPr>
    </w:lvl>
    <w:lvl w:ilvl="8" w:tplc="21129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5">
    <w:multiLevelType w:val="hybridMultilevel"/>
    <w:lvl w:ilvl="0" w:tplc="59491607">
      <w:start w:val="1"/>
      <w:numFmt w:val="decimal"/>
      <w:lvlText w:val="%1."/>
      <w:lvlJc w:val="left"/>
      <w:pPr>
        <w:ind w:left="720" w:hanging="360"/>
      </w:pPr>
    </w:lvl>
    <w:lvl w:ilvl="1" w:tplc="59491607" w:tentative="1">
      <w:start w:val="1"/>
      <w:numFmt w:val="lowerLetter"/>
      <w:lvlText w:val="%2."/>
      <w:lvlJc w:val="left"/>
      <w:pPr>
        <w:ind w:left="1440" w:hanging="360"/>
      </w:pPr>
    </w:lvl>
    <w:lvl w:ilvl="2" w:tplc="59491607" w:tentative="1">
      <w:start w:val="1"/>
      <w:numFmt w:val="lowerRoman"/>
      <w:lvlText w:val="%3."/>
      <w:lvlJc w:val="right"/>
      <w:pPr>
        <w:ind w:left="2160" w:hanging="180"/>
      </w:pPr>
    </w:lvl>
    <w:lvl w:ilvl="3" w:tplc="59491607" w:tentative="1">
      <w:start w:val="1"/>
      <w:numFmt w:val="decimal"/>
      <w:lvlText w:val="%4."/>
      <w:lvlJc w:val="left"/>
      <w:pPr>
        <w:ind w:left="2880" w:hanging="360"/>
      </w:pPr>
    </w:lvl>
    <w:lvl w:ilvl="4" w:tplc="59491607" w:tentative="1">
      <w:start w:val="1"/>
      <w:numFmt w:val="lowerLetter"/>
      <w:lvlText w:val="%5."/>
      <w:lvlJc w:val="left"/>
      <w:pPr>
        <w:ind w:left="3600" w:hanging="360"/>
      </w:pPr>
    </w:lvl>
    <w:lvl w:ilvl="5" w:tplc="59491607" w:tentative="1">
      <w:start w:val="1"/>
      <w:numFmt w:val="lowerRoman"/>
      <w:lvlText w:val="%6."/>
      <w:lvlJc w:val="right"/>
      <w:pPr>
        <w:ind w:left="4320" w:hanging="180"/>
      </w:pPr>
    </w:lvl>
    <w:lvl w:ilvl="6" w:tplc="59491607" w:tentative="1">
      <w:start w:val="1"/>
      <w:numFmt w:val="decimal"/>
      <w:lvlText w:val="%7."/>
      <w:lvlJc w:val="left"/>
      <w:pPr>
        <w:ind w:left="5040" w:hanging="360"/>
      </w:pPr>
    </w:lvl>
    <w:lvl w:ilvl="7" w:tplc="59491607" w:tentative="1">
      <w:start w:val="1"/>
      <w:numFmt w:val="lowerLetter"/>
      <w:lvlText w:val="%8."/>
      <w:lvlJc w:val="left"/>
      <w:pPr>
        <w:ind w:left="5760" w:hanging="360"/>
      </w:pPr>
    </w:lvl>
    <w:lvl w:ilvl="8" w:tplc="59491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4">
    <w:multiLevelType w:val="hybridMultilevel"/>
    <w:lvl w:ilvl="0" w:tplc="58508124">
      <w:start w:val="1"/>
      <w:numFmt w:val="decimal"/>
      <w:lvlText w:val="%1."/>
      <w:lvlJc w:val="left"/>
      <w:pPr>
        <w:ind w:left="720" w:hanging="360"/>
      </w:pPr>
    </w:lvl>
    <w:lvl w:ilvl="1" w:tplc="58508124" w:tentative="1">
      <w:start w:val="1"/>
      <w:numFmt w:val="lowerLetter"/>
      <w:lvlText w:val="%2."/>
      <w:lvlJc w:val="left"/>
      <w:pPr>
        <w:ind w:left="1440" w:hanging="360"/>
      </w:pPr>
    </w:lvl>
    <w:lvl w:ilvl="2" w:tplc="58508124" w:tentative="1">
      <w:start w:val="1"/>
      <w:numFmt w:val="lowerRoman"/>
      <w:lvlText w:val="%3."/>
      <w:lvlJc w:val="right"/>
      <w:pPr>
        <w:ind w:left="2160" w:hanging="180"/>
      </w:pPr>
    </w:lvl>
    <w:lvl w:ilvl="3" w:tplc="58508124" w:tentative="1">
      <w:start w:val="1"/>
      <w:numFmt w:val="decimal"/>
      <w:lvlText w:val="%4."/>
      <w:lvlJc w:val="left"/>
      <w:pPr>
        <w:ind w:left="2880" w:hanging="360"/>
      </w:pPr>
    </w:lvl>
    <w:lvl w:ilvl="4" w:tplc="58508124" w:tentative="1">
      <w:start w:val="1"/>
      <w:numFmt w:val="lowerLetter"/>
      <w:lvlText w:val="%5."/>
      <w:lvlJc w:val="left"/>
      <w:pPr>
        <w:ind w:left="3600" w:hanging="360"/>
      </w:pPr>
    </w:lvl>
    <w:lvl w:ilvl="5" w:tplc="58508124" w:tentative="1">
      <w:start w:val="1"/>
      <w:numFmt w:val="lowerRoman"/>
      <w:lvlText w:val="%6."/>
      <w:lvlJc w:val="right"/>
      <w:pPr>
        <w:ind w:left="4320" w:hanging="180"/>
      </w:pPr>
    </w:lvl>
    <w:lvl w:ilvl="6" w:tplc="58508124" w:tentative="1">
      <w:start w:val="1"/>
      <w:numFmt w:val="decimal"/>
      <w:lvlText w:val="%7."/>
      <w:lvlJc w:val="left"/>
      <w:pPr>
        <w:ind w:left="5040" w:hanging="360"/>
      </w:pPr>
    </w:lvl>
    <w:lvl w:ilvl="7" w:tplc="58508124" w:tentative="1">
      <w:start w:val="1"/>
      <w:numFmt w:val="lowerLetter"/>
      <w:lvlText w:val="%8."/>
      <w:lvlJc w:val="left"/>
      <w:pPr>
        <w:ind w:left="5760" w:hanging="360"/>
      </w:pPr>
    </w:lvl>
    <w:lvl w:ilvl="8" w:tplc="58508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">
    <w:multiLevelType w:val="hybridMultilevel"/>
    <w:lvl w:ilvl="0" w:tplc="70710879">
      <w:start w:val="1"/>
      <w:numFmt w:val="decimal"/>
      <w:lvlText w:val="%1."/>
      <w:lvlJc w:val="left"/>
      <w:pPr>
        <w:ind w:left="720" w:hanging="360"/>
      </w:pPr>
    </w:lvl>
    <w:lvl w:ilvl="1" w:tplc="70710879" w:tentative="1">
      <w:start w:val="1"/>
      <w:numFmt w:val="lowerLetter"/>
      <w:lvlText w:val="%2."/>
      <w:lvlJc w:val="left"/>
      <w:pPr>
        <w:ind w:left="1440" w:hanging="360"/>
      </w:pPr>
    </w:lvl>
    <w:lvl w:ilvl="2" w:tplc="70710879" w:tentative="1">
      <w:start w:val="1"/>
      <w:numFmt w:val="lowerRoman"/>
      <w:lvlText w:val="%3."/>
      <w:lvlJc w:val="right"/>
      <w:pPr>
        <w:ind w:left="2160" w:hanging="180"/>
      </w:pPr>
    </w:lvl>
    <w:lvl w:ilvl="3" w:tplc="70710879" w:tentative="1">
      <w:start w:val="1"/>
      <w:numFmt w:val="decimal"/>
      <w:lvlText w:val="%4."/>
      <w:lvlJc w:val="left"/>
      <w:pPr>
        <w:ind w:left="2880" w:hanging="360"/>
      </w:pPr>
    </w:lvl>
    <w:lvl w:ilvl="4" w:tplc="70710879" w:tentative="1">
      <w:start w:val="1"/>
      <w:numFmt w:val="lowerLetter"/>
      <w:lvlText w:val="%5."/>
      <w:lvlJc w:val="left"/>
      <w:pPr>
        <w:ind w:left="3600" w:hanging="360"/>
      </w:pPr>
    </w:lvl>
    <w:lvl w:ilvl="5" w:tplc="70710879" w:tentative="1">
      <w:start w:val="1"/>
      <w:numFmt w:val="lowerRoman"/>
      <w:lvlText w:val="%6."/>
      <w:lvlJc w:val="right"/>
      <w:pPr>
        <w:ind w:left="4320" w:hanging="180"/>
      </w:pPr>
    </w:lvl>
    <w:lvl w:ilvl="6" w:tplc="70710879" w:tentative="1">
      <w:start w:val="1"/>
      <w:numFmt w:val="decimal"/>
      <w:lvlText w:val="%7."/>
      <w:lvlJc w:val="left"/>
      <w:pPr>
        <w:ind w:left="5040" w:hanging="360"/>
      </w:pPr>
    </w:lvl>
    <w:lvl w:ilvl="7" w:tplc="70710879" w:tentative="1">
      <w:start w:val="1"/>
      <w:numFmt w:val="lowerLetter"/>
      <w:lvlText w:val="%8."/>
      <w:lvlJc w:val="left"/>
      <w:pPr>
        <w:ind w:left="5760" w:hanging="360"/>
      </w:pPr>
    </w:lvl>
    <w:lvl w:ilvl="8" w:tplc="70710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">
    <w:multiLevelType w:val="hybridMultilevel"/>
    <w:lvl w:ilvl="0" w:tplc="77262710">
      <w:start w:val="1"/>
      <w:numFmt w:val="decimal"/>
      <w:lvlText w:val="%1."/>
      <w:lvlJc w:val="left"/>
      <w:pPr>
        <w:ind w:left="720" w:hanging="360"/>
      </w:pPr>
    </w:lvl>
    <w:lvl w:ilvl="1" w:tplc="77262710" w:tentative="1">
      <w:start w:val="1"/>
      <w:numFmt w:val="lowerLetter"/>
      <w:lvlText w:val="%2."/>
      <w:lvlJc w:val="left"/>
      <w:pPr>
        <w:ind w:left="1440" w:hanging="360"/>
      </w:pPr>
    </w:lvl>
    <w:lvl w:ilvl="2" w:tplc="77262710" w:tentative="1">
      <w:start w:val="1"/>
      <w:numFmt w:val="lowerRoman"/>
      <w:lvlText w:val="%3."/>
      <w:lvlJc w:val="right"/>
      <w:pPr>
        <w:ind w:left="2160" w:hanging="180"/>
      </w:pPr>
    </w:lvl>
    <w:lvl w:ilvl="3" w:tplc="77262710" w:tentative="1">
      <w:start w:val="1"/>
      <w:numFmt w:val="decimal"/>
      <w:lvlText w:val="%4."/>
      <w:lvlJc w:val="left"/>
      <w:pPr>
        <w:ind w:left="2880" w:hanging="360"/>
      </w:pPr>
    </w:lvl>
    <w:lvl w:ilvl="4" w:tplc="77262710" w:tentative="1">
      <w:start w:val="1"/>
      <w:numFmt w:val="lowerLetter"/>
      <w:lvlText w:val="%5."/>
      <w:lvlJc w:val="left"/>
      <w:pPr>
        <w:ind w:left="3600" w:hanging="360"/>
      </w:pPr>
    </w:lvl>
    <w:lvl w:ilvl="5" w:tplc="77262710" w:tentative="1">
      <w:start w:val="1"/>
      <w:numFmt w:val="lowerRoman"/>
      <w:lvlText w:val="%6."/>
      <w:lvlJc w:val="right"/>
      <w:pPr>
        <w:ind w:left="4320" w:hanging="180"/>
      </w:pPr>
    </w:lvl>
    <w:lvl w:ilvl="6" w:tplc="77262710" w:tentative="1">
      <w:start w:val="1"/>
      <w:numFmt w:val="decimal"/>
      <w:lvlText w:val="%7."/>
      <w:lvlJc w:val="left"/>
      <w:pPr>
        <w:ind w:left="5040" w:hanging="360"/>
      </w:pPr>
    </w:lvl>
    <w:lvl w:ilvl="7" w:tplc="77262710" w:tentative="1">
      <w:start w:val="1"/>
      <w:numFmt w:val="lowerLetter"/>
      <w:lvlText w:val="%8."/>
      <w:lvlJc w:val="left"/>
      <w:pPr>
        <w:ind w:left="5760" w:hanging="360"/>
      </w:pPr>
    </w:lvl>
    <w:lvl w:ilvl="8" w:tplc="77262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">
    <w:multiLevelType w:val="hybridMultilevel"/>
    <w:lvl w:ilvl="0" w:tplc="14531314">
      <w:start w:val="1"/>
      <w:numFmt w:val="decimal"/>
      <w:lvlText w:val="%1."/>
      <w:lvlJc w:val="left"/>
      <w:pPr>
        <w:ind w:left="720" w:hanging="360"/>
      </w:pPr>
    </w:lvl>
    <w:lvl w:ilvl="1" w:tplc="14531314" w:tentative="1">
      <w:start w:val="1"/>
      <w:numFmt w:val="lowerLetter"/>
      <w:lvlText w:val="%2."/>
      <w:lvlJc w:val="left"/>
      <w:pPr>
        <w:ind w:left="1440" w:hanging="360"/>
      </w:pPr>
    </w:lvl>
    <w:lvl w:ilvl="2" w:tplc="14531314" w:tentative="1">
      <w:start w:val="1"/>
      <w:numFmt w:val="lowerRoman"/>
      <w:lvlText w:val="%3."/>
      <w:lvlJc w:val="right"/>
      <w:pPr>
        <w:ind w:left="2160" w:hanging="180"/>
      </w:pPr>
    </w:lvl>
    <w:lvl w:ilvl="3" w:tplc="14531314" w:tentative="1">
      <w:start w:val="1"/>
      <w:numFmt w:val="decimal"/>
      <w:lvlText w:val="%4."/>
      <w:lvlJc w:val="left"/>
      <w:pPr>
        <w:ind w:left="2880" w:hanging="360"/>
      </w:pPr>
    </w:lvl>
    <w:lvl w:ilvl="4" w:tplc="14531314" w:tentative="1">
      <w:start w:val="1"/>
      <w:numFmt w:val="lowerLetter"/>
      <w:lvlText w:val="%5."/>
      <w:lvlJc w:val="left"/>
      <w:pPr>
        <w:ind w:left="3600" w:hanging="360"/>
      </w:pPr>
    </w:lvl>
    <w:lvl w:ilvl="5" w:tplc="14531314" w:tentative="1">
      <w:start w:val="1"/>
      <w:numFmt w:val="lowerRoman"/>
      <w:lvlText w:val="%6."/>
      <w:lvlJc w:val="right"/>
      <w:pPr>
        <w:ind w:left="4320" w:hanging="180"/>
      </w:pPr>
    </w:lvl>
    <w:lvl w:ilvl="6" w:tplc="14531314" w:tentative="1">
      <w:start w:val="1"/>
      <w:numFmt w:val="decimal"/>
      <w:lvlText w:val="%7."/>
      <w:lvlJc w:val="left"/>
      <w:pPr>
        <w:ind w:left="5040" w:hanging="360"/>
      </w:pPr>
    </w:lvl>
    <w:lvl w:ilvl="7" w:tplc="14531314" w:tentative="1">
      <w:start w:val="1"/>
      <w:numFmt w:val="lowerLetter"/>
      <w:lvlText w:val="%8."/>
      <w:lvlJc w:val="left"/>
      <w:pPr>
        <w:ind w:left="5760" w:hanging="360"/>
      </w:pPr>
    </w:lvl>
    <w:lvl w:ilvl="8" w:tplc="14531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">
    <w:multiLevelType w:val="hybridMultilevel"/>
    <w:lvl w:ilvl="0" w:tplc="76146599">
      <w:start w:val="1"/>
      <w:numFmt w:val="decimal"/>
      <w:lvlText w:val="%1."/>
      <w:lvlJc w:val="left"/>
      <w:pPr>
        <w:ind w:left="720" w:hanging="360"/>
      </w:pPr>
    </w:lvl>
    <w:lvl w:ilvl="1" w:tplc="76146599" w:tentative="1">
      <w:start w:val="1"/>
      <w:numFmt w:val="lowerLetter"/>
      <w:lvlText w:val="%2."/>
      <w:lvlJc w:val="left"/>
      <w:pPr>
        <w:ind w:left="1440" w:hanging="360"/>
      </w:pPr>
    </w:lvl>
    <w:lvl w:ilvl="2" w:tplc="76146599" w:tentative="1">
      <w:start w:val="1"/>
      <w:numFmt w:val="lowerRoman"/>
      <w:lvlText w:val="%3."/>
      <w:lvlJc w:val="right"/>
      <w:pPr>
        <w:ind w:left="2160" w:hanging="180"/>
      </w:pPr>
    </w:lvl>
    <w:lvl w:ilvl="3" w:tplc="76146599" w:tentative="1">
      <w:start w:val="1"/>
      <w:numFmt w:val="decimal"/>
      <w:lvlText w:val="%4."/>
      <w:lvlJc w:val="left"/>
      <w:pPr>
        <w:ind w:left="2880" w:hanging="360"/>
      </w:pPr>
    </w:lvl>
    <w:lvl w:ilvl="4" w:tplc="76146599" w:tentative="1">
      <w:start w:val="1"/>
      <w:numFmt w:val="lowerLetter"/>
      <w:lvlText w:val="%5."/>
      <w:lvlJc w:val="left"/>
      <w:pPr>
        <w:ind w:left="3600" w:hanging="360"/>
      </w:pPr>
    </w:lvl>
    <w:lvl w:ilvl="5" w:tplc="76146599" w:tentative="1">
      <w:start w:val="1"/>
      <w:numFmt w:val="lowerRoman"/>
      <w:lvlText w:val="%6."/>
      <w:lvlJc w:val="right"/>
      <w:pPr>
        <w:ind w:left="4320" w:hanging="180"/>
      </w:pPr>
    </w:lvl>
    <w:lvl w:ilvl="6" w:tplc="76146599" w:tentative="1">
      <w:start w:val="1"/>
      <w:numFmt w:val="decimal"/>
      <w:lvlText w:val="%7."/>
      <w:lvlJc w:val="left"/>
      <w:pPr>
        <w:ind w:left="5040" w:hanging="360"/>
      </w:pPr>
    </w:lvl>
    <w:lvl w:ilvl="7" w:tplc="76146599" w:tentative="1">
      <w:start w:val="1"/>
      <w:numFmt w:val="lowerLetter"/>
      <w:lvlText w:val="%8."/>
      <w:lvlJc w:val="left"/>
      <w:pPr>
        <w:ind w:left="5760" w:hanging="360"/>
      </w:pPr>
    </w:lvl>
    <w:lvl w:ilvl="8" w:tplc="76146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">
    <w:multiLevelType w:val="hybridMultilevel"/>
    <w:lvl w:ilvl="0" w:tplc="12888322">
      <w:start w:val="1"/>
      <w:numFmt w:val="decimal"/>
      <w:lvlText w:val="%1."/>
      <w:lvlJc w:val="left"/>
      <w:pPr>
        <w:ind w:left="720" w:hanging="360"/>
      </w:pPr>
    </w:lvl>
    <w:lvl w:ilvl="1" w:tplc="12888322" w:tentative="1">
      <w:start w:val="1"/>
      <w:numFmt w:val="lowerLetter"/>
      <w:lvlText w:val="%2."/>
      <w:lvlJc w:val="left"/>
      <w:pPr>
        <w:ind w:left="1440" w:hanging="360"/>
      </w:pPr>
    </w:lvl>
    <w:lvl w:ilvl="2" w:tplc="12888322" w:tentative="1">
      <w:start w:val="1"/>
      <w:numFmt w:val="lowerRoman"/>
      <w:lvlText w:val="%3."/>
      <w:lvlJc w:val="right"/>
      <w:pPr>
        <w:ind w:left="2160" w:hanging="180"/>
      </w:pPr>
    </w:lvl>
    <w:lvl w:ilvl="3" w:tplc="12888322" w:tentative="1">
      <w:start w:val="1"/>
      <w:numFmt w:val="decimal"/>
      <w:lvlText w:val="%4."/>
      <w:lvlJc w:val="left"/>
      <w:pPr>
        <w:ind w:left="2880" w:hanging="360"/>
      </w:pPr>
    </w:lvl>
    <w:lvl w:ilvl="4" w:tplc="12888322" w:tentative="1">
      <w:start w:val="1"/>
      <w:numFmt w:val="lowerLetter"/>
      <w:lvlText w:val="%5."/>
      <w:lvlJc w:val="left"/>
      <w:pPr>
        <w:ind w:left="3600" w:hanging="360"/>
      </w:pPr>
    </w:lvl>
    <w:lvl w:ilvl="5" w:tplc="12888322" w:tentative="1">
      <w:start w:val="1"/>
      <w:numFmt w:val="lowerRoman"/>
      <w:lvlText w:val="%6."/>
      <w:lvlJc w:val="right"/>
      <w:pPr>
        <w:ind w:left="4320" w:hanging="180"/>
      </w:pPr>
    </w:lvl>
    <w:lvl w:ilvl="6" w:tplc="12888322" w:tentative="1">
      <w:start w:val="1"/>
      <w:numFmt w:val="decimal"/>
      <w:lvlText w:val="%7."/>
      <w:lvlJc w:val="left"/>
      <w:pPr>
        <w:ind w:left="5040" w:hanging="360"/>
      </w:pPr>
    </w:lvl>
    <w:lvl w:ilvl="7" w:tplc="12888322" w:tentative="1">
      <w:start w:val="1"/>
      <w:numFmt w:val="lowerLetter"/>
      <w:lvlText w:val="%8."/>
      <w:lvlJc w:val="left"/>
      <w:pPr>
        <w:ind w:left="5760" w:hanging="360"/>
      </w:pPr>
    </w:lvl>
    <w:lvl w:ilvl="8" w:tplc="12888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">
    <w:multiLevelType w:val="hybridMultilevel"/>
    <w:lvl w:ilvl="0" w:tplc="36955775">
      <w:start w:val="1"/>
      <w:numFmt w:val="decimal"/>
      <w:lvlText w:val="%1."/>
      <w:lvlJc w:val="left"/>
      <w:pPr>
        <w:ind w:left="720" w:hanging="360"/>
      </w:pPr>
    </w:lvl>
    <w:lvl w:ilvl="1" w:tplc="36955775" w:tentative="1">
      <w:start w:val="1"/>
      <w:numFmt w:val="lowerLetter"/>
      <w:lvlText w:val="%2."/>
      <w:lvlJc w:val="left"/>
      <w:pPr>
        <w:ind w:left="1440" w:hanging="360"/>
      </w:pPr>
    </w:lvl>
    <w:lvl w:ilvl="2" w:tplc="36955775" w:tentative="1">
      <w:start w:val="1"/>
      <w:numFmt w:val="lowerRoman"/>
      <w:lvlText w:val="%3."/>
      <w:lvlJc w:val="right"/>
      <w:pPr>
        <w:ind w:left="2160" w:hanging="180"/>
      </w:pPr>
    </w:lvl>
    <w:lvl w:ilvl="3" w:tplc="36955775" w:tentative="1">
      <w:start w:val="1"/>
      <w:numFmt w:val="decimal"/>
      <w:lvlText w:val="%4."/>
      <w:lvlJc w:val="left"/>
      <w:pPr>
        <w:ind w:left="2880" w:hanging="360"/>
      </w:pPr>
    </w:lvl>
    <w:lvl w:ilvl="4" w:tplc="36955775" w:tentative="1">
      <w:start w:val="1"/>
      <w:numFmt w:val="lowerLetter"/>
      <w:lvlText w:val="%5."/>
      <w:lvlJc w:val="left"/>
      <w:pPr>
        <w:ind w:left="3600" w:hanging="360"/>
      </w:pPr>
    </w:lvl>
    <w:lvl w:ilvl="5" w:tplc="36955775" w:tentative="1">
      <w:start w:val="1"/>
      <w:numFmt w:val="lowerRoman"/>
      <w:lvlText w:val="%6."/>
      <w:lvlJc w:val="right"/>
      <w:pPr>
        <w:ind w:left="4320" w:hanging="180"/>
      </w:pPr>
    </w:lvl>
    <w:lvl w:ilvl="6" w:tplc="36955775" w:tentative="1">
      <w:start w:val="1"/>
      <w:numFmt w:val="decimal"/>
      <w:lvlText w:val="%7."/>
      <w:lvlJc w:val="left"/>
      <w:pPr>
        <w:ind w:left="5040" w:hanging="360"/>
      </w:pPr>
    </w:lvl>
    <w:lvl w:ilvl="7" w:tplc="36955775" w:tentative="1">
      <w:start w:val="1"/>
      <w:numFmt w:val="lowerLetter"/>
      <w:lvlText w:val="%8."/>
      <w:lvlJc w:val="left"/>
      <w:pPr>
        <w:ind w:left="5760" w:hanging="360"/>
      </w:pPr>
    </w:lvl>
    <w:lvl w:ilvl="8" w:tplc="36955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">
    <w:multiLevelType w:val="hybridMultilevel"/>
    <w:lvl w:ilvl="0" w:tplc="45874328">
      <w:start w:val="1"/>
      <w:numFmt w:val="decimal"/>
      <w:lvlText w:val="%1."/>
      <w:lvlJc w:val="left"/>
      <w:pPr>
        <w:ind w:left="720" w:hanging="360"/>
      </w:pPr>
    </w:lvl>
    <w:lvl w:ilvl="1" w:tplc="45874328" w:tentative="1">
      <w:start w:val="1"/>
      <w:numFmt w:val="lowerLetter"/>
      <w:lvlText w:val="%2."/>
      <w:lvlJc w:val="left"/>
      <w:pPr>
        <w:ind w:left="1440" w:hanging="360"/>
      </w:pPr>
    </w:lvl>
    <w:lvl w:ilvl="2" w:tplc="45874328" w:tentative="1">
      <w:start w:val="1"/>
      <w:numFmt w:val="lowerRoman"/>
      <w:lvlText w:val="%3."/>
      <w:lvlJc w:val="right"/>
      <w:pPr>
        <w:ind w:left="2160" w:hanging="180"/>
      </w:pPr>
    </w:lvl>
    <w:lvl w:ilvl="3" w:tplc="45874328" w:tentative="1">
      <w:start w:val="1"/>
      <w:numFmt w:val="decimal"/>
      <w:lvlText w:val="%4."/>
      <w:lvlJc w:val="left"/>
      <w:pPr>
        <w:ind w:left="2880" w:hanging="360"/>
      </w:pPr>
    </w:lvl>
    <w:lvl w:ilvl="4" w:tplc="45874328" w:tentative="1">
      <w:start w:val="1"/>
      <w:numFmt w:val="lowerLetter"/>
      <w:lvlText w:val="%5."/>
      <w:lvlJc w:val="left"/>
      <w:pPr>
        <w:ind w:left="3600" w:hanging="360"/>
      </w:pPr>
    </w:lvl>
    <w:lvl w:ilvl="5" w:tplc="45874328" w:tentative="1">
      <w:start w:val="1"/>
      <w:numFmt w:val="lowerRoman"/>
      <w:lvlText w:val="%6."/>
      <w:lvlJc w:val="right"/>
      <w:pPr>
        <w:ind w:left="4320" w:hanging="180"/>
      </w:pPr>
    </w:lvl>
    <w:lvl w:ilvl="6" w:tplc="45874328" w:tentative="1">
      <w:start w:val="1"/>
      <w:numFmt w:val="decimal"/>
      <w:lvlText w:val="%7."/>
      <w:lvlJc w:val="left"/>
      <w:pPr>
        <w:ind w:left="5040" w:hanging="360"/>
      </w:pPr>
    </w:lvl>
    <w:lvl w:ilvl="7" w:tplc="45874328" w:tentative="1">
      <w:start w:val="1"/>
      <w:numFmt w:val="lowerLetter"/>
      <w:lvlText w:val="%8."/>
      <w:lvlJc w:val="left"/>
      <w:pPr>
        <w:ind w:left="5760" w:hanging="360"/>
      </w:pPr>
    </w:lvl>
    <w:lvl w:ilvl="8" w:tplc="45874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">
    <w:multiLevelType w:val="hybridMultilevel"/>
    <w:lvl w:ilvl="0" w:tplc="63913531">
      <w:start w:val="1"/>
      <w:numFmt w:val="decimal"/>
      <w:lvlText w:val="%1."/>
      <w:lvlJc w:val="left"/>
      <w:pPr>
        <w:ind w:left="720" w:hanging="360"/>
      </w:pPr>
    </w:lvl>
    <w:lvl w:ilvl="1" w:tplc="63913531" w:tentative="1">
      <w:start w:val="1"/>
      <w:numFmt w:val="lowerLetter"/>
      <w:lvlText w:val="%2."/>
      <w:lvlJc w:val="left"/>
      <w:pPr>
        <w:ind w:left="1440" w:hanging="360"/>
      </w:pPr>
    </w:lvl>
    <w:lvl w:ilvl="2" w:tplc="63913531" w:tentative="1">
      <w:start w:val="1"/>
      <w:numFmt w:val="lowerRoman"/>
      <w:lvlText w:val="%3."/>
      <w:lvlJc w:val="right"/>
      <w:pPr>
        <w:ind w:left="2160" w:hanging="180"/>
      </w:pPr>
    </w:lvl>
    <w:lvl w:ilvl="3" w:tplc="63913531" w:tentative="1">
      <w:start w:val="1"/>
      <w:numFmt w:val="decimal"/>
      <w:lvlText w:val="%4."/>
      <w:lvlJc w:val="left"/>
      <w:pPr>
        <w:ind w:left="2880" w:hanging="360"/>
      </w:pPr>
    </w:lvl>
    <w:lvl w:ilvl="4" w:tplc="63913531" w:tentative="1">
      <w:start w:val="1"/>
      <w:numFmt w:val="lowerLetter"/>
      <w:lvlText w:val="%5."/>
      <w:lvlJc w:val="left"/>
      <w:pPr>
        <w:ind w:left="3600" w:hanging="360"/>
      </w:pPr>
    </w:lvl>
    <w:lvl w:ilvl="5" w:tplc="63913531" w:tentative="1">
      <w:start w:val="1"/>
      <w:numFmt w:val="lowerRoman"/>
      <w:lvlText w:val="%6."/>
      <w:lvlJc w:val="right"/>
      <w:pPr>
        <w:ind w:left="4320" w:hanging="180"/>
      </w:pPr>
    </w:lvl>
    <w:lvl w:ilvl="6" w:tplc="63913531" w:tentative="1">
      <w:start w:val="1"/>
      <w:numFmt w:val="decimal"/>
      <w:lvlText w:val="%7."/>
      <w:lvlJc w:val="left"/>
      <w:pPr>
        <w:ind w:left="5040" w:hanging="360"/>
      </w:pPr>
    </w:lvl>
    <w:lvl w:ilvl="7" w:tplc="63913531" w:tentative="1">
      <w:start w:val="1"/>
      <w:numFmt w:val="lowerLetter"/>
      <w:lvlText w:val="%8."/>
      <w:lvlJc w:val="left"/>
      <w:pPr>
        <w:ind w:left="5760" w:hanging="360"/>
      </w:pPr>
    </w:lvl>
    <w:lvl w:ilvl="8" w:tplc="63913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">
    <w:multiLevelType w:val="hybridMultilevel"/>
    <w:lvl w:ilvl="0" w:tplc="82361214">
      <w:start w:val="1"/>
      <w:numFmt w:val="decimal"/>
      <w:lvlText w:val="%1."/>
      <w:lvlJc w:val="left"/>
      <w:pPr>
        <w:ind w:left="720" w:hanging="360"/>
      </w:pPr>
    </w:lvl>
    <w:lvl w:ilvl="1" w:tplc="82361214" w:tentative="1">
      <w:start w:val="1"/>
      <w:numFmt w:val="lowerLetter"/>
      <w:lvlText w:val="%2."/>
      <w:lvlJc w:val="left"/>
      <w:pPr>
        <w:ind w:left="1440" w:hanging="360"/>
      </w:pPr>
    </w:lvl>
    <w:lvl w:ilvl="2" w:tplc="82361214" w:tentative="1">
      <w:start w:val="1"/>
      <w:numFmt w:val="lowerRoman"/>
      <w:lvlText w:val="%3."/>
      <w:lvlJc w:val="right"/>
      <w:pPr>
        <w:ind w:left="2160" w:hanging="180"/>
      </w:pPr>
    </w:lvl>
    <w:lvl w:ilvl="3" w:tplc="82361214" w:tentative="1">
      <w:start w:val="1"/>
      <w:numFmt w:val="decimal"/>
      <w:lvlText w:val="%4."/>
      <w:lvlJc w:val="left"/>
      <w:pPr>
        <w:ind w:left="2880" w:hanging="360"/>
      </w:pPr>
    </w:lvl>
    <w:lvl w:ilvl="4" w:tplc="82361214" w:tentative="1">
      <w:start w:val="1"/>
      <w:numFmt w:val="lowerLetter"/>
      <w:lvlText w:val="%5."/>
      <w:lvlJc w:val="left"/>
      <w:pPr>
        <w:ind w:left="3600" w:hanging="360"/>
      </w:pPr>
    </w:lvl>
    <w:lvl w:ilvl="5" w:tplc="82361214" w:tentative="1">
      <w:start w:val="1"/>
      <w:numFmt w:val="lowerRoman"/>
      <w:lvlText w:val="%6."/>
      <w:lvlJc w:val="right"/>
      <w:pPr>
        <w:ind w:left="4320" w:hanging="180"/>
      </w:pPr>
    </w:lvl>
    <w:lvl w:ilvl="6" w:tplc="82361214" w:tentative="1">
      <w:start w:val="1"/>
      <w:numFmt w:val="decimal"/>
      <w:lvlText w:val="%7."/>
      <w:lvlJc w:val="left"/>
      <w:pPr>
        <w:ind w:left="5040" w:hanging="360"/>
      </w:pPr>
    </w:lvl>
    <w:lvl w:ilvl="7" w:tplc="82361214" w:tentative="1">
      <w:start w:val="1"/>
      <w:numFmt w:val="lowerLetter"/>
      <w:lvlText w:val="%8."/>
      <w:lvlJc w:val="left"/>
      <w:pPr>
        <w:ind w:left="5760" w:hanging="360"/>
      </w:pPr>
    </w:lvl>
    <w:lvl w:ilvl="8" w:tplc="82361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">
    <w:multiLevelType w:val="hybridMultilevel"/>
    <w:lvl w:ilvl="0" w:tplc="68112524">
      <w:start w:val="1"/>
      <w:numFmt w:val="decimal"/>
      <w:lvlText w:val="%1."/>
      <w:lvlJc w:val="left"/>
      <w:pPr>
        <w:ind w:left="720" w:hanging="360"/>
      </w:pPr>
    </w:lvl>
    <w:lvl w:ilvl="1" w:tplc="68112524" w:tentative="1">
      <w:start w:val="1"/>
      <w:numFmt w:val="lowerLetter"/>
      <w:lvlText w:val="%2."/>
      <w:lvlJc w:val="left"/>
      <w:pPr>
        <w:ind w:left="1440" w:hanging="360"/>
      </w:pPr>
    </w:lvl>
    <w:lvl w:ilvl="2" w:tplc="68112524" w:tentative="1">
      <w:start w:val="1"/>
      <w:numFmt w:val="lowerRoman"/>
      <w:lvlText w:val="%3."/>
      <w:lvlJc w:val="right"/>
      <w:pPr>
        <w:ind w:left="2160" w:hanging="180"/>
      </w:pPr>
    </w:lvl>
    <w:lvl w:ilvl="3" w:tplc="68112524" w:tentative="1">
      <w:start w:val="1"/>
      <w:numFmt w:val="decimal"/>
      <w:lvlText w:val="%4."/>
      <w:lvlJc w:val="left"/>
      <w:pPr>
        <w:ind w:left="2880" w:hanging="360"/>
      </w:pPr>
    </w:lvl>
    <w:lvl w:ilvl="4" w:tplc="68112524" w:tentative="1">
      <w:start w:val="1"/>
      <w:numFmt w:val="lowerLetter"/>
      <w:lvlText w:val="%5."/>
      <w:lvlJc w:val="left"/>
      <w:pPr>
        <w:ind w:left="3600" w:hanging="360"/>
      </w:pPr>
    </w:lvl>
    <w:lvl w:ilvl="5" w:tplc="68112524" w:tentative="1">
      <w:start w:val="1"/>
      <w:numFmt w:val="lowerRoman"/>
      <w:lvlText w:val="%6."/>
      <w:lvlJc w:val="right"/>
      <w:pPr>
        <w:ind w:left="4320" w:hanging="180"/>
      </w:pPr>
    </w:lvl>
    <w:lvl w:ilvl="6" w:tplc="68112524" w:tentative="1">
      <w:start w:val="1"/>
      <w:numFmt w:val="decimal"/>
      <w:lvlText w:val="%7."/>
      <w:lvlJc w:val="left"/>
      <w:pPr>
        <w:ind w:left="5040" w:hanging="360"/>
      </w:pPr>
    </w:lvl>
    <w:lvl w:ilvl="7" w:tplc="68112524" w:tentative="1">
      <w:start w:val="1"/>
      <w:numFmt w:val="lowerLetter"/>
      <w:lvlText w:val="%8."/>
      <w:lvlJc w:val="left"/>
      <w:pPr>
        <w:ind w:left="5760" w:hanging="360"/>
      </w:pPr>
    </w:lvl>
    <w:lvl w:ilvl="8" w:tplc="68112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">
    <w:multiLevelType w:val="hybridMultilevel"/>
    <w:lvl w:ilvl="0" w:tplc="14487604">
      <w:start w:val="1"/>
      <w:numFmt w:val="decimal"/>
      <w:lvlText w:val="%1."/>
      <w:lvlJc w:val="left"/>
      <w:pPr>
        <w:ind w:left="720" w:hanging="360"/>
      </w:pPr>
    </w:lvl>
    <w:lvl w:ilvl="1" w:tplc="14487604" w:tentative="1">
      <w:start w:val="1"/>
      <w:numFmt w:val="lowerLetter"/>
      <w:lvlText w:val="%2."/>
      <w:lvlJc w:val="left"/>
      <w:pPr>
        <w:ind w:left="1440" w:hanging="360"/>
      </w:pPr>
    </w:lvl>
    <w:lvl w:ilvl="2" w:tplc="14487604" w:tentative="1">
      <w:start w:val="1"/>
      <w:numFmt w:val="lowerRoman"/>
      <w:lvlText w:val="%3."/>
      <w:lvlJc w:val="right"/>
      <w:pPr>
        <w:ind w:left="2160" w:hanging="180"/>
      </w:pPr>
    </w:lvl>
    <w:lvl w:ilvl="3" w:tplc="14487604" w:tentative="1">
      <w:start w:val="1"/>
      <w:numFmt w:val="decimal"/>
      <w:lvlText w:val="%4."/>
      <w:lvlJc w:val="left"/>
      <w:pPr>
        <w:ind w:left="2880" w:hanging="360"/>
      </w:pPr>
    </w:lvl>
    <w:lvl w:ilvl="4" w:tplc="14487604" w:tentative="1">
      <w:start w:val="1"/>
      <w:numFmt w:val="lowerLetter"/>
      <w:lvlText w:val="%5."/>
      <w:lvlJc w:val="left"/>
      <w:pPr>
        <w:ind w:left="3600" w:hanging="360"/>
      </w:pPr>
    </w:lvl>
    <w:lvl w:ilvl="5" w:tplc="14487604" w:tentative="1">
      <w:start w:val="1"/>
      <w:numFmt w:val="lowerRoman"/>
      <w:lvlText w:val="%6."/>
      <w:lvlJc w:val="right"/>
      <w:pPr>
        <w:ind w:left="4320" w:hanging="180"/>
      </w:pPr>
    </w:lvl>
    <w:lvl w:ilvl="6" w:tplc="14487604" w:tentative="1">
      <w:start w:val="1"/>
      <w:numFmt w:val="decimal"/>
      <w:lvlText w:val="%7."/>
      <w:lvlJc w:val="left"/>
      <w:pPr>
        <w:ind w:left="5040" w:hanging="360"/>
      </w:pPr>
    </w:lvl>
    <w:lvl w:ilvl="7" w:tplc="14487604" w:tentative="1">
      <w:start w:val="1"/>
      <w:numFmt w:val="lowerLetter"/>
      <w:lvlText w:val="%8."/>
      <w:lvlJc w:val="left"/>
      <w:pPr>
        <w:ind w:left="5760" w:hanging="360"/>
      </w:pPr>
    </w:lvl>
    <w:lvl w:ilvl="8" w:tplc="14487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">
    <w:multiLevelType w:val="hybridMultilevel"/>
    <w:lvl w:ilvl="0" w:tplc="55730294">
      <w:start w:val="1"/>
      <w:numFmt w:val="decimal"/>
      <w:lvlText w:val="%1."/>
      <w:lvlJc w:val="left"/>
      <w:pPr>
        <w:ind w:left="720" w:hanging="360"/>
      </w:pPr>
    </w:lvl>
    <w:lvl w:ilvl="1" w:tplc="55730294" w:tentative="1">
      <w:start w:val="1"/>
      <w:numFmt w:val="lowerLetter"/>
      <w:lvlText w:val="%2."/>
      <w:lvlJc w:val="left"/>
      <w:pPr>
        <w:ind w:left="1440" w:hanging="360"/>
      </w:pPr>
    </w:lvl>
    <w:lvl w:ilvl="2" w:tplc="55730294" w:tentative="1">
      <w:start w:val="1"/>
      <w:numFmt w:val="lowerRoman"/>
      <w:lvlText w:val="%3."/>
      <w:lvlJc w:val="right"/>
      <w:pPr>
        <w:ind w:left="2160" w:hanging="180"/>
      </w:pPr>
    </w:lvl>
    <w:lvl w:ilvl="3" w:tplc="55730294" w:tentative="1">
      <w:start w:val="1"/>
      <w:numFmt w:val="decimal"/>
      <w:lvlText w:val="%4."/>
      <w:lvlJc w:val="left"/>
      <w:pPr>
        <w:ind w:left="2880" w:hanging="360"/>
      </w:pPr>
    </w:lvl>
    <w:lvl w:ilvl="4" w:tplc="55730294" w:tentative="1">
      <w:start w:val="1"/>
      <w:numFmt w:val="lowerLetter"/>
      <w:lvlText w:val="%5."/>
      <w:lvlJc w:val="left"/>
      <w:pPr>
        <w:ind w:left="3600" w:hanging="360"/>
      </w:pPr>
    </w:lvl>
    <w:lvl w:ilvl="5" w:tplc="55730294" w:tentative="1">
      <w:start w:val="1"/>
      <w:numFmt w:val="lowerRoman"/>
      <w:lvlText w:val="%6."/>
      <w:lvlJc w:val="right"/>
      <w:pPr>
        <w:ind w:left="4320" w:hanging="180"/>
      </w:pPr>
    </w:lvl>
    <w:lvl w:ilvl="6" w:tplc="55730294" w:tentative="1">
      <w:start w:val="1"/>
      <w:numFmt w:val="decimal"/>
      <w:lvlText w:val="%7."/>
      <w:lvlJc w:val="left"/>
      <w:pPr>
        <w:ind w:left="5040" w:hanging="360"/>
      </w:pPr>
    </w:lvl>
    <w:lvl w:ilvl="7" w:tplc="55730294" w:tentative="1">
      <w:start w:val="1"/>
      <w:numFmt w:val="lowerLetter"/>
      <w:lvlText w:val="%8."/>
      <w:lvlJc w:val="left"/>
      <w:pPr>
        <w:ind w:left="5760" w:hanging="360"/>
      </w:pPr>
    </w:lvl>
    <w:lvl w:ilvl="8" w:tplc="55730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">
    <w:multiLevelType w:val="hybridMultilevel"/>
    <w:lvl w:ilvl="0" w:tplc="41940091">
      <w:start w:val="1"/>
      <w:numFmt w:val="decimal"/>
      <w:lvlText w:val="%1."/>
      <w:lvlJc w:val="left"/>
      <w:pPr>
        <w:ind w:left="720" w:hanging="360"/>
      </w:pPr>
    </w:lvl>
    <w:lvl w:ilvl="1" w:tplc="41940091" w:tentative="1">
      <w:start w:val="1"/>
      <w:numFmt w:val="lowerLetter"/>
      <w:lvlText w:val="%2."/>
      <w:lvlJc w:val="left"/>
      <w:pPr>
        <w:ind w:left="1440" w:hanging="360"/>
      </w:pPr>
    </w:lvl>
    <w:lvl w:ilvl="2" w:tplc="41940091" w:tentative="1">
      <w:start w:val="1"/>
      <w:numFmt w:val="lowerRoman"/>
      <w:lvlText w:val="%3."/>
      <w:lvlJc w:val="right"/>
      <w:pPr>
        <w:ind w:left="2160" w:hanging="180"/>
      </w:pPr>
    </w:lvl>
    <w:lvl w:ilvl="3" w:tplc="41940091" w:tentative="1">
      <w:start w:val="1"/>
      <w:numFmt w:val="decimal"/>
      <w:lvlText w:val="%4."/>
      <w:lvlJc w:val="left"/>
      <w:pPr>
        <w:ind w:left="2880" w:hanging="360"/>
      </w:pPr>
    </w:lvl>
    <w:lvl w:ilvl="4" w:tplc="41940091" w:tentative="1">
      <w:start w:val="1"/>
      <w:numFmt w:val="lowerLetter"/>
      <w:lvlText w:val="%5."/>
      <w:lvlJc w:val="left"/>
      <w:pPr>
        <w:ind w:left="3600" w:hanging="360"/>
      </w:pPr>
    </w:lvl>
    <w:lvl w:ilvl="5" w:tplc="41940091" w:tentative="1">
      <w:start w:val="1"/>
      <w:numFmt w:val="lowerRoman"/>
      <w:lvlText w:val="%6."/>
      <w:lvlJc w:val="right"/>
      <w:pPr>
        <w:ind w:left="4320" w:hanging="180"/>
      </w:pPr>
    </w:lvl>
    <w:lvl w:ilvl="6" w:tplc="41940091" w:tentative="1">
      <w:start w:val="1"/>
      <w:numFmt w:val="decimal"/>
      <w:lvlText w:val="%7."/>
      <w:lvlJc w:val="left"/>
      <w:pPr>
        <w:ind w:left="5040" w:hanging="360"/>
      </w:pPr>
    </w:lvl>
    <w:lvl w:ilvl="7" w:tplc="41940091" w:tentative="1">
      <w:start w:val="1"/>
      <w:numFmt w:val="lowerLetter"/>
      <w:lvlText w:val="%8."/>
      <w:lvlJc w:val="left"/>
      <w:pPr>
        <w:ind w:left="5760" w:hanging="360"/>
      </w:pPr>
    </w:lvl>
    <w:lvl w:ilvl="8" w:tplc="41940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">
    <w:multiLevelType w:val="hybridMultilevel"/>
    <w:lvl w:ilvl="0" w:tplc="99060229">
      <w:start w:val="1"/>
      <w:numFmt w:val="decimal"/>
      <w:lvlText w:val="%1."/>
      <w:lvlJc w:val="left"/>
      <w:pPr>
        <w:ind w:left="720" w:hanging="360"/>
      </w:pPr>
    </w:lvl>
    <w:lvl w:ilvl="1" w:tplc="99060229" w:tentative="1">
      <w:start w:val="1"/>
      <w:numFmt w:val="lowerLetter"/>
      <w:lvlText w:val="%2."/>
      <w:lvlJc w:val="left"/>
      <w:pPr>
        <w:ind w:left="1440" w:hanging="360"/>
      </w:pPr>
    </w:lvl>
    <w:lvl w:ilvl="2" w:tplc="99060229" w:tentative="1">
      <w:start w:val="1"/>
      <w:numFmt w:val="lowerRoman"/>
      <w:lvlText w:val="%3."/>
      <w:lvlJc w:val="right"/>
      <w:pPr>
        <w:ind w:left="2160" w:hanging="180"/>
      </w:pPr>
    </w:lvl>
    <w:lvl w:ilvl="3" w:tplc="99060229" w:tentative="1">
      <w:start w:val="1"/>
      <w:numFmt w:val="decimal"/>
      <w:lvlText w:val="%4."/>
      <w:lvlJc w:val="left"/>
      <w:pPr>
        <w:ind w:left="2880" w:hanging="360"/>
      </w:pPr>
    </w:lvl>
    <w:lvl w:ilvl="4" w:tplc="99060229" w:tentative="1">
      <w:start w:val="1"/>
      <w:numFmt w:val="lowerLetter"/>
      <w:lvlText w:val="%5."/>
      <w:lvlJc w:val="left"/>
      <w:pPr>
        <w:ind w:left="3600" w:hanging="360"/>
      </w:pPr>
    </w:lvl>
    <w:lvl w:ilvl="5" w:tplc="99060229" w:tentative="1">
      <w:start w:val="1"/>
      <w:numFmt w:val="lowerRoman"/>
      <w:lvlText w:val="%6."/>
      <w:lvlJc w:val="right"/>
      <w:pPr>
        <w:ind w:left="4320" w:hanging="180"/>
      </w:pPr>
    </w:lvl>
    <w:lvl w:ilvl="6" w:tplc="99060229" w:tentative="1">
      <w:start w:val="1"/>
      <w:numFmt w:val="decimal"/>
      <w:lvlText w:val="%7."/>
      <w:lvlJc w:val="left"/>
      <w:pPr>
        <w:ind w:left="5040" w:hanging="360"/>
      </w:pPr>
    </w:lvl>
    <w:lvl w:ilvl="7" w:tplc="99060229" w:tentative="1">
      <w:start w:val="1"/>
      <w:numFmt w:val="lowerLetter"/>
      <w:lvlText w:val="%8."/>
      <w:lvlJc w:val="left"/>
      <w:pPr>
        <w:ind w:left="5760" w:hanging="360"/>
      </w:pPr>
    </w:lvl>
    <w:lvl w:ilvl="8" w:tplc="99060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">
    <w:multiLevelType w:val="hybridMultilevel"/>
    <w:lvl w:ilvl="0" w:tplc="31801465">
      <w:start w:val="1"/>
      <w:numFmt w:val="decimal"/>
      <w:lvlText w:val="%1."/>
      <w:lvlJc w:val="left"/>
      <w:pPr>
        <w:ind w:left="720" w:hanging="360"/>
      </w:pPr>
    </w:lvl>
    <w:lvl w:ilvl="1" w:tplc="31801465" w:tentative="1">
      <w:start w:val="1"/>
      <w:numFmt w:val="lowerLetter"/>
      <w:lvlText w:val="%2."/>
      <w:lvlJc w:val="left"/>
      <w:pPr>
        <w:ind w:left="1440" w:hanging="360"/>
      </w:pPr>
    </w:lvl>
    <w:lvl w:ilvl="2" w:tplc="31801465" w:tentative="1">
      <w:start w:val="1"/>
      <w:numFmt w:val="lowerRoman"/>
      <w:lvlText w:val="%3."/>
      <w:lvlJc w:val="right"/>
      <w:pPr>
        <w:ind w:left="2160" w:hanging="180"/>
      </w:pPr>
    </w:lvl>
    <w:lvl w:ilvl="3" w:tplc="31801465" w:tentative="1">
      <w:start w:val="1"/>
      <w:numFmt w:val="decimal"/>
      <w:lvlText w:val="%4."/>
      <w:lvlJc w:val="left"/>
      <w:pPr>
        <w:ind w:left="2880" w:hanging="360"/>
      </w:pPr>
    </w:lvl>
    <w:lvl w:ilvl="4" w:tplc="31801465" w:tentative="1">
      <w:start w:val="1"/>
      <w:numFmt w:val="lowerLetter"/>
      <w:lvlText w:val="%5."/>
      <w:lvlJc w:val="left"/>
      <w:pPr>
        <w:ind w:left="3600" w:hanging="360"/>
      </w:pPr>
    </w:lvl>
    <w:lvl w:ilvl="5" w:tplc="31801465" w:tentative="1">
      <w:start w:val="1"/>
      <w:numFmt w:val="lowerRoman"/>
      <w:lvlText w:val="%6."/>
      <w:lvlJc w:val="right"/>
      <w:pPr>
        <w:ind w:left="4320" w:hanging="180"/>
      </w:pPr>
    </w:lvl>
    <w:lvl w:ilvl="6" w:tplc="31801465" w:tentative="1">
      <w:start w:val="1"/>
      <w:numFmt w:val="decimal"/>
      <w:lvlText w:val="%7."/>
      <w:lvlJc w:val="left"/>
      <w:pPr>
        <w:ind w:left="5040" w:hanging="360"/>
      </w:pPr>
    </w:lvl>
    <w:lvl w:ilvl="7" w:tplc="31801465" w:tentative="1">
      <w:start w:val="1"/>
      <w:numFmt w:val="lowerLetter"/>
      <w:lvlText w:val="%8."/>
      <w:lvlJc w:val="left"/>
      <w:pPr>
        <w:ind w:left="5760" w:hanging="360"/>
      </w:pPr>
    </w:lvl>
    <w:lvl w:ilvl="8" w:tplc="31801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">
    <w:multiLevelType w:val="hybridMultilevel"/>
    <w:lvl w:ilvl="0" w:tplc="82653937">
      <w:start w:val="1"/>
      <w:numFmt w:val="decimal"/>
      <w:lvlText w:val="%1."/>
      <w:lvlJc w:val="left"/>
      <w:pPr>
        <w:ind w:left="720" w:hanging="360"/>
      </w:pPr>
    </w:lvl>
    <w:lvl w:ilvl="1" w:tplc="82653937" w:tentative="1">
      <w:start w:val="1"/>
      <w:numFmt w:val="lowerLetter"/>
      <w:lvlText w:val="%2."/>
      <w:lvlJc w:val="left"/>
      <w:pPr>
        <w:ind w:left="1440" w:hanging="360"/>
      </w:pPr>
    </w:lvl>
    <w:lvl w:ilvl="2" w:tplc="82653937" w:tentative="1">
      <w:start w:val="1"/>
      <w:numFmt w:val="lowerRoman"/>
      <w:lvlText w:val="%3."/>
      <w:lvlJc w:val="right"/>
      <w:pPr>
        <w:ind w:left="2160" w:hanging="180"/>
      </w:pPr>
    </w:lvl>
    <w:lvl w:ilvl="3" w:tplc="82653937" w:tentative="1">
      <w:start w:val="1"/>
      <w:numFmt w:val="decimal"/>
      <w:lvlText w:val="%4."/>
      <w:lvlJc w:val="left"/>
      <w:pPr>
        <w:ind w:left="2880" w:hanging="360"/>
      </w:pPr>
    </w:lvl>
    <w:lvl w:ilvl="4" w:tplc="82653937" w:tentative="1">
      <w:start w:val="1"/>
      <w:numFmt w:val="lowerLetter"/>
      <w:lvlText w:val="%5."/>
      <w:lvlJc w:val="left"/>
      <w:pPr>
        <w:ind w:left="3600" w:hanging="360"/>
      </w:pPr>
    </w:lvl>
    <w:lvl w:ilvl="5" w:tplc="82653937" w:tentative="1">
      <w:start w:val="1"/>
      <w:numFmt w:val="lowerRoman"/>
      <w:lvlText w:val="%6."/>
      <w:lvlJc w:val="right"/>
      <w:pPr>
        <w:ind w:left="4320" w:hanging="180"/>
      </w:pPr>
    </w:lvl>
    <w:lvl w:ilvl="6" w:tplc="82653937" w:tentative="1">
      <w:start w:val="1"/>
      <w:numFmt w:val="decimal"/>
      <w:lvlText w:val="%7."/>
      <w:lvlJc w:val="left"/>
      <w:pPr>
        <w:ind w:left="5040" w:hanging="360"/>
      </w:pPr>
    </w:lvl>
    <w:lvl w:ilvl="7" w:tplc="82653937" w:tentative="1">
      <w:start w:val="1"/>
      <w:numFmt w:val="lowerLetter"/>
      <w:lvlText w:val="%8."/>
      <w:lvlJc w:val="left"/>
      <w:pPr>
        <w:ind w:left="5760" w:hanging="360"/>
      </w:pPr>
    </w:lvl>
    <w:lvl w:ilvl="8" w:tplc="82653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">
    <w:multiLevelType w:val="hybridMultilevel"/>
    <w:lvl w:ilvl="0" w:tplc="34770516">
      <w:start w:val="1"/>
      <w:numFmt w:val="decimal"/>
      <w:lvlText w:val="%1."/>
      <w:lvlJc w:val="left"/>
      <w:pPr>
        <w:ind w:left="720" w:hanging="360"/>
      </w:pPr>
    </w:lvl>
    <w:lvl w:ilvl="1" w:tplc="34770516" w:tentative="1">
      <w:start w:val="1"/>
      <w:numFmt w:val="lowerLetter"/>
      <w:lvlText w:val="%2."/>
      <w:lvlJc w:val="left"/>
      <w:pPr>
        <w:ind w:left="1440" w:hanging="360"/>
      </w:pPr>
    </w:lvl>
    <w:lvl w:ilvl="2" w:tplc="34770516" w:tentative="1">
      <w:start w:val="1"/>
      <w:numFmt w:val="lowerRoman"/>
      <w:lvlText w:val="%3."/>
      <w:lvlJc w:val="right"/>
      <w:pPr>
        <w:ind w:left="2160" w:hanging="180"/>
      </w:pPr>
    </w:lvl>
    <w:lvl w:ilvl="3" w:tplc="34770516" w:tentative="1">
      <w:start w:val="1"/>
      <w:numFmt w:val="decimal"/>
      <w:lvlText w:val="%4."/>
      <w:lvlJc w:val="left"/>
      <w:pPr>
        <w:ind w:left="2880" w:hanging="360"/>
      </w:pPr>
    </w:lvl>
    <w:lvl w:ilvl="4" w:tplc="34770516" w:tentative="1">
      <w:start w:val="1"/>
      <w:numFmt w:val="lowerLetter"/>
      <w:lvlText w:val="%5."/>
      <w:lvlJc w:val="left"/>
      <w:pPr>
        <w:ind w:left="3600" w:hanging="360"/>
      </w:pPr>
    </w:lvl>
    <w:lvl w:ilvl="5" w:tplc="34770516" w:tentative="1">
      <w:start w:val="1"/>
      <w:numFmt w:val="lowerRoman"/>
      <w:lvlText w:val="%6."/>
      <w:lvlJc w:val="right"/>
      <w:pPr>
        <w:ind w:left="4320" w:hanging="180"/>
      </w:pPr>
    </w:lvl>
    <w:lvl w:ilvl="6" w:tplc="34770516" w:tentative="1">
      <w:start w:val="1"/>
      <w:numFmt w:val="decimal"/>
      <w:lvlText w:val="%7."/>
      <w:lvlJc w:val="left"/>
      <w:pPr>
        <w:ind w:left="5040" w:hanging="360"/>
      </w:pPr>
    </w:lvl>
    <w:lvl w:ilvl="7" w:tplc="34770516" w:tentative="1">
      <w:start w:val="1"/>
      <w:numFmt w:val="lowerLetter"/>
      <w:lvlText w:val="%8."/>
      <w:lvlJc w:val="left"/>
      <w:pPr>
        <w:ind w:left="5760" w:hanging="360"/>
      </w:pPr>
    </w:lvl>
    <w:lvl w:ilvl="8" w:tplc="34770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">
    <w:multiLevelType w:val="hybridMultilevel"/>
    <w:lvl w:ilvl="0" w:tplc="89894434">
      <w:start w:val="1"/>
      <w:numFmt w:val="decimal"/>
      <w:lvlText w:val="%1."/>
      <w:lvlJc w:val="left"/>
      <w:pPr>
        <w:ind w:left="720" w:hanging="360"/>
      </w:pPr>
    </w:lvl>
    <w:lvl w:ilvl="1" w:tplc="89894434" w:tentative="1">
      <w:start w:val="1"/>
      <w:numFmt w:val="lowerLetter"/>
      <w:lvlText w:val="%2."/>
      <w:lvlJc w:val="left"/>
      <w:pPr>
        <w:ind w:left="1440" w:hanging="360"/>
      </w:pPr>
    </w:lvl>
    <w:lvl w:ilvl="2" w:tplc="89894434" w:tentative="1">
      <w:start w:val="1"/>
      <w:numFmt w:val="lowerRoman"/>
      <w:lvlText w:val="%3."/>
      <w:lvlJc w:val="right"/>
      <w:pPr>
        <w:ind w:left="2160" w:hanging="180"/>
      </w:pPr>
    </w:lvl>
    <w:lvl w:ilvl="3" w:tplc="89894434" w:tentative="1">
      <w:start w:val="1"/>
      <w:numFmt w:val="decimal"/>
      <w:lvlText w:val="%4."/>
      <w:lvlJc w:val="left"/>
      <w:pPr>
        <w:ind w:left="2880" w:hanging="360"/>
      </w:pPr>
    </w:lvl>
    <w:lvl w:ilvl="4" w:tplc="89894434" w:tentative="1">
      <w:start w:val="1"/>
      <w:numFmt w:val="lowerLetter"/>
      <w:lvlText w:val="%5."/>
      <w:lvlJc w:val="left"/>
      <w:pPr>
        <w:ind w:left="3600" w:hanging="360"/>
      </w:pPr>
    </w:lvl>
    <w:lvl w:ilvl="5" w:tplc="89894434" w:tentative="1">
      <w:start w:val="1"/>
      <w:numFmt w:val="lowerRoman"/>
      <w:lvlText w:val="%6."/>
      <w:lvlJc w:val="right"/>
      <w:pPr>
        <w:ind w:left="4320" w:hanging="180"/>
      </w:pPr>
    </w:lvl>
    <w:lvl w:ilvl="6" w:tplc="89894434" w:tentative="1">
      <w:start w:val="1"/>
      <w:numFmt w:val="decimal"/>
      <w:lvlText w:val="%7."/>
      <w:lvlJc w:val="left"/>
      <w:pPr>
        <w:ind w:left="5040" w:hanging="360"/>
      </w:pPr>
    </w:lvl>
    <w:lvl w:ilvl="7" w:tplc="89894434" w:tentative="1">
      <w:start w:val="1"/>
      <w:numFmt w:val="lowerLetter"/>
      <w:lvlText w:val="%8."/>
      <w:lvlJc w:val="left"/>
      <w:pPr>
        <w:ind w:left="5760" w:hanging="360"/>
      </w:pPr>
    </w:lvl>
    <w:lvl w:ilvl="8" w:tplc="89894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">
    <w:multiLevelType w:val="hybridMultilevel"/>
    <w:lvl w:ilvl="0" w:tplc="70722735">
      <w:start w:val="1"/>
      <w:numFmt w:val="decimal"/>
      <w:lvlText w:val="%1."/>
      <w:lvlJc w:val="left"/>
      <w:pPr>
        <w:ind w:left="720" w:hanging="360"/>
      </w:pPr>
    </w:lvl>
    <w:lvl w:ilvl="1" w:tplc="70722735" w:tentative="1">
      <w:start w:val="1"/>
      <w:numFmt w:val="lowerLetter"/>
      <w:lvlText w:val="%2."/>
      <w:lvlJc w:val="left"/>
      <w:pPr>
        <w:ind w:left="1440" w:hanging="360"/>
      </w:pPr>
    </w:lvl>
    <w:lvl w:ilvl="2" w:tplc="70722735" w:tentative="1">
      <w:start w:val="1"/>
      <w:numFmt w:val="lowerRoman"/>
      <w:lvlText w:val="%3."/>
      <w:lvlJc w:val="right"/>
      <w:pPr>
        <w:ind w:left="2160" w:hanging="180"/>
      </w:pPr>
    </w:lvl>
    <w:lvl w:ilvl="3" w:tplc="70722735" w:tentative="1">
      <w:start w:val="1"/>
      <w:numFmt w:val="decimal"/>
      <w:lvlText w:val="%4."/>
      <w:lvlJc w:val="left"/>
      <w:pPr>
        <w:ind w:left="2880" w:hanging="360"/>
      </w:pPr>
    </w:lvl>
    <w:lvl w:ilvl="4" w:tplc="70722735" w:tentative="1">
      <w:start w:val="1"/>
      <w:numFmt w:val="lowerLetter"/>
      <w:lvlText w:val="%5."/>
      <w:lvlJc w:val="left"/>
      <w:pPr>
        <w:ind w:left="3600" w:hanging="360"/>
      </w:pPr>
    </w:lvl>
    <w:lvl w:ilvl="5" w:tplc="70722735" w:tentative="1">
      <w:start w:val="1"/>
      <w:numFmt w:val="lowerRoman"/>
      <w:lvlText w:val="%6."/>
      <w:lvlJc w:val="right"/>
      <w:pPr>
        <w:ind w:left="4320" w:hanging="180"/>
      </w:pPr>
    </w:lvl>
    <w:lvl w:ilvl="6" w:tplc="70722735" w:tentative="1">
      <w:start w:val="1"/>
      <w:numFmt w:val="decimal"/>
      <w:lvlText w:val="%7."/>
      <w:lvlJc w:val="left"/>
      <w:pPr>
        <w:ind w:left="5040" w:hanging="360"/>
      </w:pPr>
    </w:lvl>
    <w:lvl w:ilvl="7" w:tplc="70722735" w:tentative="1">
      <w:start w:val="1"/>
      <w:numFmt w:val="lowerLetter"/>
      <w:lvlText w:val="%8."/>
      <w:lvlJc w:val="left"/>
      <w:pPr>
        <w:ind w:left="5760" w:hanging="360"/>
      </w:pPr>
    </w:lvl>
    <w:lvl w:ilvl="8" w:tplc="70722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">
    <w:multiLevelType w:val="hybridMultilevel"/>
    <w:lvl w:ilvl="0" w:tplc="21647713">
      <w:start w:val="1"/>
      <w:numFmt w:val="decimal"/>
      <w:lvlText w:val="%1."/>
      <w:lvlJc w:val="left"/>
      <w:pPr>
        <w:ind w:left="720" w:hanging="360"/>
      </w:pPr>
    </w:lvl>
    <w:lvl w:ilvl="1" w:tplc="21647713" w:tentative="1">
      <w:start w:val="1"/>
      <w:numFmt w:val="lowerLetter"/>
      <w:lvlText w:val="%2."/>
      <w:lvlJc w:val="left"/>
      <w:pPr>
        <w:ind w:left="1440" w:hanging="360"/>
      </w:pPr>
    </w:lvl>
    <w:lvl w:ilvl="2" w:tplc="21647713" w:tentative="1">
      <w:start w:val="1"/>
      <w:numFmt w:val="lowerRoman"/>
      <w:lvlText w:val="%3."/>
      <w:lvlJc w:val="right"/>
      <w:pPr>
        <w:ind w:left="2160" w:hanging="180"/>
      </w:pPr>
    </w:lvl>
    <w:lvl w:ilvl="3" w:tplc="21647713" w:tentative="1">
      <w:start w:val="1"/>
      <w:numFmt w:val="decimal"/>
      <w:lvlText w:val="%4."/>
      <w:lvlJc w:val="left"/>
      <w:pPr>
        <w:ind w:left="2880" w:hanging="360"/>
      </w:pPr>
    </w:lvl>
    <w:lvl w:ilvl="4" w:tplc="21647713" w:tentative="1">
      <w:start w:val="1"/>
      <w:numFmt w:val="lowerLetter"/>
      <w:lvlText w:val="%5."/>
      <w:lvlJc w:val="left"/>
      <w:pPr>
        <w:ind w:left="3600" w:hanging="360"/>
      </w:pPr>
    </w:lvl>
    <w:lvl w:ilvl="5" w:tplc="21647713" w:tentative="1">
      <w:start w:val="1"/>
      <w:numFmt w:val="lowerRoman"/>
      <w:lvlText w:val="%6."/>
      <w:lvlJc w:val="right"/>
      <w:pPr>
        <w:ind w:left="4320" w:hanging="180"/>
      </w:pPr>
    </w:lvl>
    <w:lvl w:ilvl="6" w:tplc="21647713" w:tentative="1">
      <w:start w:val="1"/>
      <w:numFmt w:val="decimal"/>
      <w:lvlText w:val="%7."/>
      <w:lvlJc w:val="left"/>
      <w:pPr>
        <w:ind w:left="5040" w:hanging="360"/>
      </w:pPr>
    </w:lvl>
    <w:lvl w:ilvl="7" w:tplc="21647713" w:tentative="1">
      <w:start w:val="1"/>
      <w:numFmt w:val="lowerLetter"/>
      <w:lvlText w:val="%8."/>
      <w:lvlJc w:val="left"/>
      <w:pPr>
        <w:ind w:left="5760" w:hanging="360"/>
      </w:pPr>
    </w:lvl>
    <w:lvl w:ilvl="8" w:tplc="21647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">
    <w:multiLevelType w:val="hybridMultilevel"/>
    <w:lvl w:ilvl="0" w:tplc="11820611">
      <w:start w:val="1"/>
      <w:numFmt w:val="decimal"/>
      <w:lvlText w:val="%1."/>
      <w:lvlJc w:val="left"/>
      <w:pPr>
        <w:ind w:left="720" w:hanging="360"/>
      </w:pPr>
    </w:lvl>
    <w:lvl w:ilvl="1" w:tplc="11820611" w:tentative="1">
      <w:start w:val="1"/>
      <w:numFmt w:val="lowerLetter"/>
      <w:lvlText w:val="%2."/>
      <w:lvlJc w:val="left"/>
      <w:pPr>
        <w:ind w:left="1440" w:hanging="360"/>
      </w:pPr>
    </w:lvl>
    <w:lvl w:ilvl="2" w:tplc="11820611" w:tentative="1">
      <w:start w:val="1"/>
      <w:numFmt w:val="lowerRoman"/>
      <w:lvlText w:val="%3."/>
      <w:lvlJc w:val="right"/>
      <w:pPr>
        <w:ind w:left="2160" w:hanging="180"/>
      </w:pPr>
    </w:lvl>
    <w:lvl w:ilvl="3" w:tplc="11820611" w:tentative="1">
      <w:start w:val="1"/>
      <w:numFmt w:val="decimal"/>
      <w:lvlText w:val="%4."/>
      <w:lvlJc w:val="left"/>
      <w:pPr>
        <w:ind w:left="2880" w:hanging="360"/>
      </w:pPr>
    </w:lvl>
    <w:lvl w:ilvl="4" w:tplc="11820611" w:tentative="1">
      <w:start w:val="1"/>
      <w:numFmt w:val="lowerLetter"/>
      <w:lvlText w:val="%5."/>
      <w:lvlJc w:val="left"/>
      <w:pPr>
        <w:ind w:left="3600" w:hanging="360"/>
      </w:pPr>
    </w:lvl>
    <w:lvl w:ilvl="5" w:tplc="11820611" w:tentative="1">
      <w:start w:val="1"/>
      <w:numFmt w:val="lowerRoman"/>
      <w:lvlText w:val="%6."/>
      <w:lvlJc w:val="right"/>
      <w:pPr>
        <w:ind w:left="4320" w:hanging="180"/>
      </w:pPr>
    </w:lvl>
    <w:lvl w:ilvl="6" w:tplc="11820611" w:tentative="1">
      <w:start w:val="1"/>
      <w:numFmt w:val="decimal"/>
      <w:lvlText w:val="%7."/>
      <w:lvlJc w:val="left"/>
      <w:pPr>
        <w:ind w:left="5040" w:hanging="360"/>
      </w:pPr>
    </w:lvl>
    <w:lvl w:ilvl="7" w:tplc="11820611" w:tentative="1">
      <w:start w:val="1"/>
      <w:numFmt w:val="lowerLetter"/>
      <w:lvlText w:val="%8."/>
      <w:lvlJc w:val="left"/>
      <w:pPr>
        <w:ind w:left="5760" w:hanging="360"/>
      </w:pPr>
    </w:lvl>
    <w:lvl w:ilvl="8" w:tplc="11820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">
    <w:multiLevelType w:val="hybridMultilevel"/>
    <w:lvl w:ilvl="0" w:tplc="85851064">
      <w:start w:val="1"/>
      <w:numFmt w:val="decimal"/>
      <w:lvlText w:val="%1."/>
      <w:lvlJc w:val="left"/>
      <w:pPr>
        <w:ind w:left="720" w:hanging="360"/>
      </w:pPr>
    </w:lvl>
    <w:lvl w:ilvl="1" w:tplc="85851064" w:tentative="1">
      <w:start w:val="1"/>
      <w:numFmt w:val="lowerLetter"/>
      <w:lvlText w:val="%2."/>
      <w:lvlJc w:val="left"/>
      <w:pPr>
        <w:ind w:left="1440" w:hanging="360"/>
      </w:pPr>
    </w:lvl>
    <w:lvl w:ilvl="2" w:tplc="85851064" w:tentative="1">
      <w:start w:val="1"/>
      <w:numFmt w:val="lowerRoman"/>
      <w:lvlText w:val="%3."/>
      <w:lvlJc w:val="right"/>
      <w:pPr>
        <w:ind w:left="2160" w:hanging="180"/>
      </w:pPr>
    </w:lvl>
    <w:lvl w:ilvl="3" w:tplc="85851064" w:tentative="1">
      <w:start w:val="1"/>
      <w:numFmt w:val="decimal"/>
      <w:lvlText w:val="%4."/>
      <w:lvlJc w:val="left"/>
      <w:pPr>
        <w:ind w:left="2880" w:hanging="360"/>
      </w:pPr>
    </w:lvl>
    <w:lvl w:ilvl="4" w:tplc="85851064" w:tentative="1">
      <w:start w:val="1"/>
      <w:numFmt w:val="lowerLetter"/>
      <w:lvlText w:val="%5."/>
      <w:lvlJc w:val="left"/>
      <w:pPr>
        <w:ind w:left="3600" w:hanging="360"/>
      </w:pPr>
    </w:lvl>
    <w:lvl w:ilvl="5" w:tplc="85851064" w:tentative="1">
      <w:start w:val="1"/>
      <w:numFmt w:val="lowerRoman"/>
      <w:lvlText w:val="%6."/>
      <w:lvlJc w:val="right"/>
      <w:pPr>
        <w:ind w:left="4320" w:hanging="180"/>
      </w:pPr>
    </w:lvl>
    <w:lvl w:ilvl="6" w:tplc="85851064" w:tentative="1">
      <w:start w:val="1"/>
      <w:numFmt w:val="decimal"/>
      <w:lvlText w:val="%7."/>
      <w:lvlJc w:val="left"/>
      <w:pPr>
        <w:ind w:left="5040" w:hanging="360"/>
      </w:pPr>
    </w:lvl>
    <w:lvl w:ilvl="7" w:tplc="85851064" w:tentative="1">
      <w:start w:val="1"/>
      <w:numFmt w:val="lowerLetter"/>
      <w:lvlText w:val="%8."/>
      <w:lvlJc w:val="left"/>
      <w:pPr>
        <w:ind w:left="5760" w:hanging="360"/>
      </w:pPr>
    </w:lvl>
    <w:lvl w:ilvl="8" w:tplc="85851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">
    <w:multiLevelType w:val="hybridMultilevel"/>
    <w:lvl w:ilvl="0" w:tplc="48445478">
      <w:start w:val="1"/>
      <w:numFmt w:val="decimal"/>
      <w:lvlText w:val="%1."/>
      <w:lvlJc w:val="left"/>
      <w:pPr>
        <w:ind w:left="720" w:hanging="360"/>
      </w:pPr>
    </w:lvl>
    <w:lvl w:ilvl="1" w:tplc="48445478" w:tentative="1">
      <w:start w:val="1"/>
      <w:numFmt w:val="lowerLetter"/>
      <w:lvlText w:val="%2."/>
      <w:lvlJc w:val="left"/>
      <w:pPr>
        <w:ind w:left="1440" w:hanging="360"/>
      </w:pPr>
    </w:lvl>
    <w:lvl w:ilvl="2" w:tplc="48445478" w:tentative="1">
      <w:start w:val="1"/>
      <w:numFmt w:val="lowerRoman"/>
      <w:lvlText w:val="%3."/>
      <w:lvlJc w:val="right"/>
      <w:pPr>
        <w:ind w:left="2160" w:hanging="180"/>
      </w:pPr>
    </w:lvl>
    <w:lvl w:ilvl="3" w:tplc="48445478" w:tentative="1">
      <w:start w:val="1"/>
      <w:numFmt w:val="decimal"/>
      <w:lvlText w:val="%4."/>
      <w:lvlJc w:val="left"/>
      <w:pPr>
        <w:ind w:left="2880" w:hanging="360"/>
      </w:pPr>
    </w:lvl>
    <w:lvl w:ilvl="4" w:tplc="48445478" w:tentative="1">
      <w:start w:val="1"/>
      <w:numFmt w:val="lowerLetter"/>
      <w:lvlText w:val="%5."/>
      <w:lvlJc w:val="left"/>
      <w:pPr>
        <w:ind w:left="3600" w:hanging="360"/>
      </w:pPr>
    </w:lvl>
    <w:lvl w:ilvl="5" w:tplc="48445478" w:tentative="1">
      <w:start w:val="1"/>
      <w:numFmt w:val="lowerRoman"/>
      <w:lvlText w:val="%6."/>
      <w:lvlJc w:val="right"/>
      <w:pPr>
        <w:ind w:left="4320" w:hanging="180"/>
      </w:pPr>
    </w:lvl>
    <w:lvl w:ilvl="6" w:tplc="48445478" w:tentative="1">
      <w:start w:val="1"/>
      <w:numFmt w:val="decimal"/>
      <w:lvlText w:val="%7."/>
      <w:lvlJc w:val="left"/>
      <w:pPr>
        <w:ind w:left="5040" w:hanging="360"/>
      </w:pPr>
    </w:lvl>
    <w:lvl w:ilvl="7" w:tplc="48445478" w:tentative="1">
      <w:start w:val="1"/>
      <w:numFmt w:val="lowerLetter"/>
      <w:lvlText w:val="%8."/>
      <w:lvlJc w:val="left"/>
      <w:pPr>
        <w:ind w:left="5760" w:hanging="360"/>
      </w:pPr>
    </w:lvl>
    <w:lvl w:ilvl="8" w:tplc="48445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">
    <w:multiLevelType w:val="hybridMultilevel"/>
    <w:lvl w:ilvl="0" w:tplc="26871873">
      <w:start w:val="1"/>
      <w:numFmt w:val="decimal"/>
      <w:lvlText w:val="%1."/>
      <w:lvlJc w:val="left"/>
      <w:pPr>
        <w:ind w:left="720" w:hanging="360"/>
      </w:pPr>
    </w:lvl>
    <w:lvl w:ilvl="1" w:tplc="26871873" w:tentative="1">
      <w:start w:val="1"/>
      <w:numFmt w:val="lowerLetter"/>
      <w:lvlText w:val="%2."/>
      <w:lvlJc w:val="left"/>
      <w:pPr>
        <w:ind w:left="1440" w:hanging="360"/>
      </w:pPr>
    </w:lvl>
    <w:lvl w:ilvl="2" w:tplc="26871873" w:tentative="1">
      <w:start w:val="1"/>
      <w:numFmt w:val="lowerRoman"/>
      <w:lvlText w:val="%3."/>
      <w:lvlJc w:val="right"/>
      <w:pPr>
        <w:ind w:left="2160" w:hanging="180"/>
      </w:pPr>
    </w:lvl>
    <w:lvl w:ilvl="3" w:tplc="26871873" w:tentative="1">
      <w:start w:val="1"/>
      <w:numFmt w:val="decimal"/>
      <w:lvlText w:val="%4."/>
      <w:lvlJc w:val="left"/>
      <w:pPr>
        <w:ind w:left="2880" w:hanging="360"/>
      </w:pPr>
    </w:lvl>
    <w:lvl w:ilvl="4" w:tplc="26871873" w:tentative="1">
      <w:start w:val="1"/>
      <w:numFmt w:val="lowerLetter"/>
      <w:lvlText w:val="%5."/>
      <w:lvlJc w:val="left"/>
      <w:pPr>
        <w:ind w:left="3600" w:hanging="360"/>
      </w:pPr>
    </w:lvl>
    <w:lvl w:ilvl="5" w:tplc="26871873" w:tentative="1">
      <w:start w:val="1"/>
      <w:numFmt w:val="lowerRoman"/>
      <w:lvlText w:val="%6."/>
      <w:lvlJc w:val="right"/>
      <w:pPr>
        <w:ind w:left="4320" w:hanging="180"/>
      </w:pPr>
    </w:lvl>
    <w:lvl w:ilvl="6" w:tplc="26871873" w:tentative="1">
      <w:start w:val="1"/>
      <w:numFmt w:val="decimal"/>
      <w:lvlText w:val="%7."/>
      <w:lvlJc w:val="left"/>
      <w:pPr>
        <w:ind w:left="5040" w:hanging="360"/>
      </w:pPr>
    </w:lvl>
    <w:lvl w:ilvl="7" w:tplc="26871873" w:tentative="1">
      <w:start w:val="1"/>
      <w:numFmt w:val="lowerLetter"/>
      <w:lvlText w:val="%8."/>
      <w:lvlJc w:val="left"/>
      <w:pPr>
        <w:ind w:left="5760" w:hanging="360"/>
      </w:pPr>
    </w:lvl>
    <w:lvl w:ilvl="8" w:tplc="26871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">
    <w:multiLevelType w:val="hybridMultilevel"/>
    <w:lvl w:ilvl="0" w:tplc="28421784">
      <w:start w:val="1"/>
      <w:numFmt w:val="decimal"/>
      <w:lvlText w:val="%1."/>
      <w:lvlJc w:val="left"/>
      <w:pPr>
        <w:ind w:left="720" w:hanging="360"/>
      </w:pPr>
    </w:lvl>
    <w:lvl w:ilvl="1" w:tplc="28421784" w:tentative="1">
      <w:start w:val="1"/>
      <w:numFmt w:val="lowerLetter"/>
      <w:lvlText w:val="%2."/>
      <w:lvlJc w:val="left"/>
      <w:pPr>
        <w:ind w:left="1440" w:hanging="360"/>
      </w:pPr>
    </w:lvl>
    <w:lvl w:ilvl="2" w:tplc="28421784" w:tentative="1">
      <w:start w:val="1"/>
      <w:numFmt w:val="lowerRoman"/>
      <w:lvlText w:val="%3."/>
      <w:lvlJc w:val="right"/>
      <w:pPr>
        <w:ind w:left="2160" w:hanging="180"/>
      </w:pPr>
    </w:lvl>
    <w:lvl w:ilvl="3" w:tplc="28421784" w:tentative="1">
      <w:start w:val="1"/>
      <w:numFmt w:val="decimal"/>
      <w:lvlText w:val="%4."/>
      <w:lvlJc w:val="left"/>
      <w:pPr>
        <w:ind w:left="2880" w:hanging="360"/>
      </w:pPr>
    </w:lvl>
    <w:lvl w:ilvl="4" w:tplc="28421784" w:tentative="1">
      <w:start w:val="1"/>
      <w:numFmt w:val="lowerLetter"/>
      <w:lvlText w:val="%5."/>
      <w:lvlJc w:val="left"/>
      <w:pPr>
        <w:ind w:left="3600" w:hanging="360"/>
      </w:pPr>
    </w:lvl>
    <w:lvl w:ilvl="5" w:tplc="28421784" w:tentative="1">
      <w:start w:val="1"/>
      <w:numFmt w:val="lowerRoman"/>
      <w:lvlText w:val="%6."/>
      <w:lvlJc w:val="right"/>
      <w:pPr>
        <w:ind w:left="4320" w:hanging="180"/>
      </w:pPr>
    </w:lvl>
    <w:lvl w:ilvl="6" w:tplc="28421784" w:tentative="1">
      <w:start w:val="1"/>
      <w:numFmt w:val="decimal"/>
      <w:lvlText w:val="%7."/>
      <w:lvlJc w:val="left"/>
      <w:pPr>
        <w:ind w:left="5040" w:hanging="360"/>
      </w:pPr>
    </w:lvl>
    <w:lvl w:ilvl="7" w:tplc="28421784" w:tentative="1">
      <w:start w:val="1"/>
      <w:numFmt w:val="lowerLetter"/>
      <w:lvlText w:val="%8."/>
      <w:lvlJc w:val="left"/>
      <w:pPr>
        <w:ind w:left="5760" w:hanging="360"/>
      </w:pPr>
    </w:lvl>
    <w:lvl w:ilvl="8" w:tplc="28421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">
    <w:multiLevelType w:val="hybridMultilevel"/>
    <w:lvl w:ilvl="0" w:tplc="20278412">
      <w:start w:val="1"/>
      <w:numFmt w:val="decimal"/>
      <w:lvlText w:val="%1."/>
      <w:lvlJc w:val="left"/>
      <w:pPr>
        <w:ind w:left="720" w:hanging="360"/>
      </w:pPr>
    </w:lvl>
    <w:lvl w:ilvl="1" w:tplc="20278412" w:tentative="1">
      <w:start w:val="1"/>
      <w:numFmt w:val="lowerLetter"/>
      <w:lvlText w:val="%2."/>
      <w:lvlJc w:val="left"/>
      <w:pPr>
        <w:ind w:left="1440" w:hanging="360"/>
      </w:pPr>
    </w:lvl>
    <w:lvl w:ilvl="2" w:tplc="20278412" w:tentative="1">
      <w:start w:val="1"/>
      <w:numFmt w:val="lowerRoman"/>
      <w:lvlText w:val="%3."/>
      <w:lvlJc w:val="right"/>
      <w:pPr>
        <w:ind w:left="2160" w:hanging="180"/>
      </w:pPr>
    </w:lvl>
    <w:lvl w:ilvl="3" w:tplc="20278412" w:tentative="1">
      <w:start w:val="1"/>
      <w:numFmt w:val="decimal"/>
      <w:lvlText w:val="%4."/>
      <w:lvlJc w:val="left"/>
      <w:pPr>
        <w:ind w:left="2880" w:hanging="360"/>
      </w:pPr>
    </w:lvl>
    <w:lvl w:ilvl="4" w:tplc="20278412" w:tentative="1">
      <w:start w:val="1"/>
      <w:numFmt w:val="lowerLetter"/>
      <w:lvlText w:val="%5."/>
      <w:lvlJc w:val="left"/>
      <w:pPr>
        <w:ind w:left="3600" w:hanging="360"/>
      </w:pPr>
    </w:lvl>
    <w:lvl w:ilvl="5" w:tplc="20278412" w:tentative="1">
      <w:start w:val="1"/>
      <w:numFmt w:val="lowerRoman"/>
      <w:lvlText w:val="%6."/>
      <w:lvlJc w:val="right"/>
      <w:pPr>
        <w:ind w:left="4320" w:hanging="180"/>
      </w:pPr>
    </w:lvl>
    <w:lvl w:ilvl="6" w:tplc="20278412" w:tentative="1">
      <w:start w:val="1"/>
      <w:numFmt w:val="decimal"/>
      <w:lvlText w:val="%7."/>
      <w:lvlJc w:val="left"/>
      <w:pPr>
        <w:ind w:left="5040" w:hanging="360"/>
      </w:pPr>
    </w:lvl>
    <w:lvl w:ilvl="7" w:tplc="20278412" w:tentative="1">
      <w:start w:val="1"/>
      <w:numFmt w:val="lowerLetter"/>
      <w:lvlText w:val="%8."/>
      <w:lvlJc w:val="left"/>
      <w:pPr>
        <w:ind w:left="5760" w:hanging="360"/>
      </w:pPr>
    </w:lvl>
    <w:lvl w:ilvl="8" w:tplc="20278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">
    <w:multiLevelType w:val="hybridMultilevel"/>
    <w:lvl w:ilvl="0" w:tplc="75669779">
      <w:start w:val="1"/>
      <w:numFmt w:val="decimal"/>
      <w:lvlText w:val="%1."/>
      <w:lvlJc w:val="left"/>
      <w:pPr>
        <w:ind w:left="720" w:hanging="360"/>
      </w:pPr>
    </w:lvl>
    <w:lvl w:ilvl="1" w:tplc="75669779" w:tentative="1">
      <w:start w:val="1"/>
      <w:numFmt w:val="lowerLetter"/>
      <w:lvlText w:val="%2."/>
      <w:lvlJc w:val="left"/>
      <w:pPr>
        <w:ind w:left="1440" w:hanging="360"/>
      </w:pPr>
    </w:lvl>
    <w:lvl w:ilvl="2" w:tplc="75669779" w:tentative="1">
      <w:start w:val="1"/>
      <w:numFmt w:val="lowerRoman"/>
      <w:lvlText w:val="%3."/>
      <w:lvlJc w:val="right"/>
      <w:pPr>
        <w:ind w:left="2160" w:hanging="180"/>
      </w:pPr>
    </w:lvl>
    <w:lvl w:ilvl="3" w:tplc="75669779" w:tentative="1">
      <w:start w:val="1"/>
      <w:numFmt w:val="decimal"/>
      <w:lvlText w:val="%4."/>
      <w:lvlJc w:val="left"/>
      <w:pPr>
        <w:ind w:left="2880" w:hanging="360"/>
      </w:pPr>
    </w:lvl>
    <w:lvl w:ilvl="4" w:tplc="75669779" w:tentative="1">
      <w:start w:val="1"/>
      <w:numFmt w:val="lowerLetter"/>
      <w:lvlText w:val="%5."/>
      <w:lvlJc w:val="left"/>
      <w:pPr>
        <w:ind w:left="3600" w:hanging="360"/>
      </w:pPr>
    </w:lvl>
    <w:lvl w:ilvl="5" w:tplc="75669779" w:tentative="1">
      <w:start w:val="1"/>
      <w:numFmt w:val="lowerRoman"/>
      <w:lvlText w:val="%6."/>
      <w:lvlJc w:val="right"/>
      <w:pPr>
        <w:ind w:left="4320" w:hanging="180"/>
      </w:pPr>
    </w:lvl>
    <w:lvl w:ilvl="6" w:tplc="75669779" w:tentative="1">
      <w:start w:val="1"/>
      <w:numFmt w:val="decimal"/>
      <w:lvlText w:val="%7."/>
      <w:lvlJc w:val="left"/>
      <w:pPr>
        <w:ind w:left="5040" w:hanging="360"/>
      </w:pPr>
    </w:lvl>
    <w:lvl w:ilvl="7" w:tplc="75669779" w:tentative="1">
      <w:start w:val="1"/>
      <w:numFmt w:val="lowerLetter"/>
      <w:lvlText w:val="%8."/>
      <w:lvlJc w:val="left"/>
      <w:pPr>
        <w:ind w:left="5760" w:hanging="360"/>
      </w:pPr>
    </w:lvl>
    <w:lvl w:ilvl="8" w:tplc="75669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">
    <w:multiLevelType w:val="hybridMultilevel"/>
    <w:lvl w:ilvl="0" w:tplc="68443308">
      <w:start w:val="1"/>
      <w:numFmt w:val="decimal"/>
      <w:lvlText w:val="%1."/>
      <w:lvlJc w:val="left"/>
      <w:pPr>
        <w:ind w:left="720" w:hanging="360"/>
      </w:pPr>
    </w:lvl>
    <w:lvl w:ilvl="1" w:tplc="68443308" w:tentative="1">
      <w:start w:val="1"/>
      <w:numFmt w:val="lowerLetter"/>
      <w:lvlText w:val="%2."/>
      <w:lvlJc w:val="left"/>
      <w:pPr>
        <w:ind w:left="1440" w:hanging="360"/>
      </w:pPr>
    </w:lvl>
    <w:lvl w:ilvl="2" w:tplc="68443308" w:tentative="1">
      <w:start w:val="1"/>
      <w:numFmt w:val="lowerRoman"/>
      <w:lvlText w:val="%3."/>
      <w:lvlJc w:val="right"/>
      <w:pPr>
        <w:ind w:left="2160" w:hanging="180"/>
      </w:pPr>
    </w:lvl>
    <w:lvl w:ilvl="3" w:tplc="68443308" w:tentative="1">
      <w:start w:val="1"/>
      <w:numFmt w:val="decimal"/>
      <w:lvlText w:val="%4."/>
      <w:lvlJc w:val="left"/>
      <w:pPr>
        <w:ind w:left="2880" w:hanging="360"/>
      </w:pPr>
    </w:lvl>
    <w:lvl w:ilvl="4" w:tplc="68443308" w:tentative="1">
      <w:start w:val="1"/>
      <w:numFmt w:val="lowerLetter"/>
      <w:lvlText w:val="%5."/>
      <w:lvlJc w:val="left"/>
      <w:pPr>
        <w:ind w:left="3600" w:hanging="360"/>
      </w:pPr>
    </w:lvl>
    <w:lvl w:ilvl="5" w:tplc="68443308" w:tentative="1">
      <w:start w:val="1"/>
      <w:numFmt w:val="lowerRoman"/>
      <w:lvlText w:val="%6."/>
      <w:lvlJc w:val="right"/>
      <w:pPr>
        <w:ind w:left="4320" w:hanging="180"/>
      </w:pPr>
    </w:lvl>
    <w:lvl w:ilvl="6" w:tplc="68443308" w:tentative="1">
      <w:start w:val="1"/>
      <w:numFmt w:val="decimal"/>
      <w:lvlText w:val="%7."/>
      <w:lvlJc w:val="left"/>
      <w:pPr>
        <w:ind w:left="5040" w:hanging="360"/>
      </w:pPr>
    </w:lvl>
    <w:lvl w:ilvl="7" w:tplc="68443308" w:tentative="1">
      <w:start w:val="1"/>
      <w:numFmt w:val="lowerLetter"/>
      <w:lvlText w:val="%8."/>
      <w:lvlJc w:val="left"/>
      <w:pPr>
        <w:ind w:left="5760" w:hanging="360"/>
      </w:pPr>
    </w:lvl>
    <w:lvl w:ilvl="8" w:tplc="68443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">
    <w:multiLevelType w:val="hybridMultilevel"/>
    <w:lvl w:ilvl="0" w:tplc="65245357">
      <w:start w:val="1"/>
      <w:numFmt w:val="decimal"/>
      <w:lvlText w:val="%1."/>
      <w:lvlJc w:val="left"/>
      <w:pPr>
        <w:ind w:left="720" w:hanging="360"/>
      </w:pPr>
    </w:lvl>
    <w:lvl w:ilvl="1" w:tplc="65245357" w:tentative="1">
      <w:start w:val="1"/>
      <w:numFmt w:val="lowerLetter"/>
      <w:lvlText w:val="%2."/>
      <w:lvlJc w:val="left"/>
      <w:pPr>
        <w:ind w:left="1440" w:hanging="360"/>
      </w:pPr>
    </w:lvl>
    <w:lvl w:ilvl="2" w:tplc="65245357" w:tentative="1">
      <w:start w:val="1"/>
      <w:numFmt w:val="lowerRoman"/>
      <w:lvlText w:val="%3."/>
      <w:lvlJc w:val="right"/>
      <w:pPr>
        <w:ind w:left="2160" w:hanging="180"/>
      </w:pPr>
    </w:lvl>
    <w:lvl w:ilvl="3" w:tplc="65245357" w:tentative="1">
      <w:start w:val="1"/>
      <w:numFmt w:val="decimal"/>
      <w:lvlText w:val="%4."/>
      <w:lvlJc w:val="left"/>
      <w:pPr>
        <w:ind w:left="2880" w:hanging="360"/>
      </w:pPr>
    </w:lvl>
    <w:lvl w:ilvl="4" w:tplc="65245357" w:tentative="1">
      <w:start w:val="1"/>
      <w:numFmt w:val="lowerLetter"/>
      <w:lvlText w:val="%5."/>
      <w:lvlJc w:val="left"/>
      <w:pPr>
        <w:ind w:left="3600" w:hanging="360"/>
      </w:pPr>
    </w:lvl>
    <w:lvl w:ilvl="5" w:tplc="65245357" w:tentative="1">
      <w:start w:val="1"/>
      <w:numFmt w:val="lowerRoman"/>
      <w:lvlText w:val="%6."/>
      <w:lvlJc w:val="right"/>
      <w:pPr>
        <w:ind w:left="4320" w:hanging="180"/>
      </w:pPr>
    </w:lvl>
    <w:lvl w:ilvl="6" w:tplc="65245357" w:tentative="1">
      <w:start w:val="1"/>
      <w:numFmt w:val="decimal"/>
      <w:lvlText w:val="%7."/>
      <w:lvlJc w:val="left"/>
      <w:pPr>
        <w:ind w:left="5040" w:hanging="360"/>
      </w:pPr>
    </w:lvl>
    <w:lvl w:ilvl="7" w:tplc="65245357" w:tentative="1">
      <w:start w:val="1"/>
      <w:numFmt w:val="lowerLetter"/>
      <w:lvlText w:val="%8."/>
      <w:lvlJc w:val="left"/>
      <w:pPr>
        <w:ind w:left="5760" w:hanging="360"/>
      </w:pPr>
    </w:lvl>
    <w:lvl w:ilvl="8" w:tplc="65245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">
    <w:multiLevelType w:val="hybridMultilevel"/>
    <w:lvl w:ilvl="0" w:tplc="17124888">
      <w:start w:val="1"/>
      <w:numFmt w:val="decimal"/>
      <w:lvlText w:val="%1."/>
      <w:lvlJc w:val="left"/>
      <w:pPr>
        <w:ind w:left="720" w:hanging="360"/>
      </w:pPr>
    </w:lvl>
    <w:lvl w:ilvl="1" w:tplc="17124888" w:tentative="1">
      <w:start w:val="1"/>
      <w:numFmt w:val="lowerLetter"/>
      <w:lvlText w:val="%2."/>
      <w:lvlJc w:val="left"/>
      <w:pPr>
        <w:ind w:left="1440" w:hanging="360"/>
      </w:pPr>
    </w:lvl>
    <w:lvl w:ilvl="2" w:tplc="17124888" w:tentative="1">
      <w:start w:val="1"/>
      <w:numFmt w:val="lowerRoman"/>
      <w:lvlText w:val="%3."/>
      <w:lvlJc w:val="right"/>
      <w:pPr>
        <w:ind w:left="2160" w:hanging="180"/>
      </w:pPr>
    </w:lvl>
    <w:lvl w:ilvl="3" w:tplc="17124888" w:tentative="1">
      <w:start w:val="1"/>
      <w:numFmt w:val="decimal"/>
      <w:lvlText w:val="%4."/>
      <w:lvlJc w:val="left"/>
      <w:pPr>
        <w:ind w:left="2880" w:hanging="360"/>
      </w:pPr>
    </w:lvl>
    <w:lvl w:ilvl="4" w:tplc="17124888" w:tentative="1">
      <w:start w:val="1"/>
      <w:numFmt w:val="lowerLetter"/>
      <w:lvlText w:val="%5."/>
      <w:lvlJc w:val="left"/>
      <w:pPr>
        <w:ind w:left="3600" w:hanging="360"/>
      </w:pPr>
    </w:lvl>
    <w:lvl w:ilvl="5" w:tplc="17124888" w:tentative="1">
      <w:start w:val="1"/>
      <w:numFmt w:val="lowerRoman"/>
      <w:lvlText w:val="%6."/>
      <w:lvlJc w:val="right"/>
      <w:pPr>
        <w:ind w:left="4320" w:hanging="180"/>
      </w:pPr>
    </w:lvl>
    <w:lvl w:ilvl="6" w:tplc="17124888" w:tentative="1">
      <w:start w:val="1"/>
      <w:numFmt w:val="decimal"/>
      <w:lvlText w:val="%7."/>
      <w:lvlJc w:val="left"/>
      <w:pPr>
        <w:ind w:left="5040" w:hanging="360"/>
      </w:pPr>
    </w:lvl>
    <w:lvl w:ilvl="7" w:tplc="17124888" w:tentative="1">
      <w:start w:val="1"/>
      <w:numFmt w:val="lowerLetter"/>
      <w:lvlText w:val="%8."/>
      <w:lvlJc w:val="left"/>
      <w:pPr>
        <w:ind w:left="5760" w:hanging="360"/>
      </w:pPr>
    </w:lvl>
    <w:lvl w:ilvl="8" w:tplc="17124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">
    <w:multiLevelType w:val="hybridMultilevel"/>
    <w:lvl w:ilvl="0" w:tplc="69263750">
      <w:start w:val="1"/>
      <w:numFmt w:val="decimal"/>
      <w:lvlText w:val="%1."/>
      <w:lvlJc w:val="left"/>
      <w:pPr>
        <w:ind w:left="720" w:hanging="360"/>
      </w:pPr>
    </w:lvl>
    <w:lvl w:ilvl="1" w:tplc="69263750" w:tentative="1">
      <w:start w:val="1"/>
      <w:numFmt w:val="lowerLetter"/>
      <w:lvlText w:val="%2."/>
      <w:lvlJc w:val="left"/>
      <w:pPr>
        <w:ind w:left="1440" w:hanging="360"/>
      </w:pPr>
    </w:lvl>
    <w:lvl w:ilvl="2" w:tplc="69263750" w:tentative="1">
      <w:start w:val="1"/>
      <w:numFmt w:val="lowerRoman"/>
      <w:lvlText w:val="%3."/>
      <w:lvlJc w:val="right"/>
      <w:pPr>
        <w:ind w:left="2160" w:hanging="180"/>
      </w:pPr>
    </w:lvl>
    <w:lvl w:ilvl="3" w:tplc="69263750" w:tentative="1">
      <w:start w:val="1"/>
      <w:numFmt w:val="decimal"/>
      <w:lvlText w:val="%4."/>
      <w:lvlJc w:val="left"/>
      <w:pPr>
        <w:ind w:left="2880" w:hanging="360"/>
      </w:pPr>
    </w:lvl>
    <w:lvl w:ilvl="4" w:tplc="69263750" w:tentative="1">
      <w:start w:val="1"/>
      <w:numFmt w:val="lowerLetter"/>
      <w:lvlText w:val="%5."/>
      <w:lvlJc w:val="left"/>
      <w:pPr>
        <w:ind w:left="3600" w:hanging="360"/>
      </w:pPr>
    </w:lvl>
    <w:lvl w:ilvl="5" w:tplc="69263750" w:tentative="1">
      <w:start w:val="1"/>
      <w:numFmt w:val="lowerRoman"/>
      <w:lvlText w:val="%6."/>
      <w:lvlJc w:val="right"/>
      <w:pPr>
        <w:ind w:left="4320" w:hanging="180"/>
      </w:pPr>
    </w:lvl>
    <w:lvl w:ilvl="6" w:tplc="69263750" w:tentative="1">
      <w:start w:val="1"/>
      <w:numFmt w:val="decimal"/>
      <w:lvlText w:val="%7."/>
      <w:lvlJc w:val="left"/>
      <w:pPr>
        <w:ind w:left="5040" w:hanging="360"/>
      </w:pPr>
    </w:lvl>
    <w:lvl w:ilvl="7" w:tplc="69263750" w:tentative="1">
      <w:start w:val="1"/>
      <w:numFmt w:val="lowerLetter"/>
      <w:lvlText w:val="%8."/>
      <w:lvlJc w:val="left"/>
      <w:pPr>
        <w:ind w:left="5760" w:hanging="360"/>
      </w:pPr>
    </w:lvl>
    <w:lvl w:ilvl="8" w:tplc="69263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">
    <w:multiLevelType w:val="hybridMultilevel"/>
    <w:lvl w:ilvl="0" w:tplc="74676031">
      <w:start w:val="1"/>
      <w:numFmt w:val="decimal"/>
      <w:lvlText w:val="%1."/>
      <w:lvlJc w:val="left"/>
      <w:pPr>
        <w:ind w:left="720" w:hanging="360"/>
      </w:pPr>
    </w:lvl>
    <w:lvl w:ilvl="1" w:tplc="74676031" w:tentative="1">
      <w:start w:val="1"/>
      <w:numFmt w:val="lowerLetter"/>
      <w:lvlText w:val="%2."/>
      <w:lvlJc w:val="left"/>
      <w:pPr>
        <w:ind w:left="1440" w:hanging="360"/>
      </w:pPr>
    </w:lvl>
    <w:lvl w:ilvl="2" w:tplc="74676031" w:tentative="1">
      <w:start w:val="1"/>
      <w:numFmt w:val="lowerRoman"/>
      <w:lvlText w:val="%3."/>
      <w:lvlJc w:val="right"/>
      <w:pPr>
        <w:ind w:left="2160" w:hanging="180"/>
      </w:pPr>
    </w:lvl>
    <w:lvl w:ilvl="3" w:tplc="74676031" w:tentative="1">
      <w:start w:val="1"/>
      <w:numFmt w:val="decimal"/>
      <w:lvlText w:val="%4."/>
      <w:lvlJc w:val="left"/>
      <w:pPr>
        <w:ind w:left="2880" w:hanging="360"/>
      </w:pPr>
    </w:lvl>
    <w:lvl w:ilvl="4" w:tplc="74676031" w:tentative="1">
      <w:start w:val="1"/>
      <w:numFmt w:val="lowerLetter"/>
      <w:lvlText w:val="%5."/>
      <w:lvlJc w:val="left"/>
      <w:pPr>
        <w:ind w:left="3600" w:hanging="360"/>
      </w:pPr>
    </w:lvl>
    <w:lvl w:ilvl="5" w:tplc="74676031" w:tentative="1">
      <w:start w:val="1"/>
      <w:numFmt w:val="lowerRoman"/>
      <w:lvlText w:val="%6."/>
      <w:lvlJc w:val="right"/>
      <w:pPr>
        <w:ind w:left="4320" w:hanging="180"/>
      </w:pPr>
    </w:lvl>
    <w:lvl w:ilvl="6" w:tplc="74676031" w:tentative="1">
      <w:start w:val="1"/>
      <w:numFmt w:val="decimal"/>
      <w:lvlText w:val="%7."/>
      <w:lvlJc w:val="left"/>
      <w:pPr>
        <w:ind w:left="5040" w:hanging="360"/>
      </w:pPr>
    </w:lvl>
    <w:lvl w:ilvl="7" w:tplc="74676031" w:tentative="1">
      <w:start w:val="1"/>
      <w:numFmt w:val="lowerLetter"/>
      <w:lvlText w:val="%8."/>
      <w:lvlJc w:val="left"/>
      <w:pPr>
        <w:ind w:left="5760" w:hanging="360"/>
      </w:pPr>
    </w:lvl>
    <w:lvl w:ilvl="8" w:tplc="74676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">
    <w:multiLevelType w:val="hybridMultilevel"/>
    <w:lvl w:ilvl="0" w:tplc="78516249">
      <w:start w:val="1"/>
      <w:numFmt w:val="decimal"/>
      <w:lvlText w:val="%1."/>
      <w:lvlJc w:val="left"/>
      <w:pPr>
        <w:ind w:left="720" w:hanging="360"/>
      </w:pPr>
    </w:lvl>
    <w:lvl w:ilvl="1" w:tplc="78516249" w:tentative="1">
      <w:start w:val="1"/>
      <w:numFmt w:val="lowerLetter"/>
      <w:lvlText w:val="%2."/>
      <w:lvlJc w:val="left"/>
      <w:pPr>
        <w:ind w:left="1440" w:hanging="360"/>
      </w:pPr>
    </w:lvl>
    <w:lvl w:ilvl="2" w:tplc="78516249" w:tentative="1">
      <w:start w:val="1"/>
      <w:numFmt w:val="lowerRoman"/>
      <w:lvlText w:val="%3."/>
      <w:lvlJc w:val="right"/>
      <w:pPr>
        <w:ind w:left="2160" w:hanging="180"/>
      </w:pPr>
    </w:lvl>
    <w:lvl w:ilvl="3" w:tplc="78516249" w:tentative="1">
      <w:start w:val="1"/>
      <w:numFmt w:val="decimal"/>
      <w:lvlText w:val="%4."/>
      <w:lvlJc w:val="left"/>
      <w:pPr>
        <w:ind w:left="2880" w:hanging="360"/>
      </w:pPr>
    </w:lvl>
    <w:lvl w:ilvl="4" w:tplc="78516249" w:tentative="1">
      <w:start w:val="1"/>
      <w:numFmt w:val="lowerLetter"/>
      <w:lvlText w:val="%5."/>
      <w:lvlJc w:val="left"/>
      <w:pPr>
        <w:ind w:left="3600" w:hanging="360"/>
      </w:pPr>
    </w:lvl>
    <w:lvl w:ilvl="5" w:tplc="78516249" w:tentative="1">
      <w:start w:val="1"/>
      <w:numFmt w:val="lowerRoman"/>
      <w:lvlText w:val="%6."/>
      <w:lvlJc w:val="right"/>
      <w:pPr>
        <w:ind w:left="4320" w:hanging="180"/>
      </w:pPr>
    </w:lvl>
    <w:lvl w:ilvl="6" w:tplc="78516249" w:tentative="1">
      <w:start w:val="1"/>
      <w:numFmt w:val="decimal"/>
      <w:lvlText w:val="%7."/>
      <w:lvlJc w:val="left"/>
      <w:pPr>
        <w:ind w:left="5040" w:hanging="360"/>
      </w:pPr>
    </w:lvl>
    <w:lvl w:ilvl="7" w:tplc="78516249" w:tentative="1">
      <w:start w:val="1"/>
      <w:numFmt w:val="lowerLetter"/>
      <w:lvlText w:val="%8."/>
      <w:lvlJc w:val="left"/>
      <w:pPr>
        <w:ind w:left="5760" w:hanging="360"/>
      </w:pPr>
    </w:lvl>
    <w:lvl w:ilvl="8" w:tplc="78516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">
    <w:multiLevelType w:val="hybridMultilevel"/>
    <w:lvl w:ilvl="0" w:tplc="20977372">
      <w:start w:val="1"/>
      <w:numFmt w:val="decimal"/>
      <w:lvlText w:val="%1."/>
      <w:lvlJc w:val="left"/>
      <w:pPr>
        <w:ind w:left="720" w:hanging="360"/>
      </w:pPr>
    </w:lvl>
    <w:lvl w:ilvl="1" w:tplc="20977372" w:tentative="1">
      <w:start w:val="1"/>
      <w:numFmt w:val="lowerLetter"/>
      <w:lvlText w:val="%2."/>
      <w:lvlJc w:val="left"/>
      <w:pPr>
        <w:ind w:left="1440" w:hanging="360"/>
      </w:pPr>
    </w:lvl>
    <w:lvl w:ilvl="2" w:tplc="20977372" w:tentative="1">
      <w:start w:val="1"/>
      <w:numFmt w:val="lowerRoman"/>
      <w:lvlText w:val="%3."/>
      <w:lvlJc w:val="right"/>
      <w:pPr>
        <w:ind w:left="2160" w:hanging="180"/>
      </w:pPr>
    </w:lvl>
    <w:lvl w:ilvl="3" w:tplc="20977372" w:tentative="1">
      <w:start w:val="1"/>
      <w:numFmt w:val="decimal"/>
      <w:lvlText w:val="%4."/>
      <w:lvlJc w:val="left"/>
      <w:pPr>
        <w:ind w:left="2880" w:hanging="360"/>
      </w:pPr>
    </w:lvl>
    <w:lvl w:ilvl="4" w:tplc="20977372" w:tentative="1">
      <w:start w:val="1"/>
      <w:numFmt w:val="lowerLetter"/>
      <w:lvlText w:val="%5."/>
      <w:lvlJc w:val="left"/>
      <w:pPr>
        <w:ind w:left="3600" w:hanging="360"/>
      </w:pPr>
    </w:lvl>
    <w:lvl w:ilvl="5" w:tplc="20977372" w:tentative="1">
      <w:start w:val="1"/>
      <w:numFmt w:val="lowerRoman"/>
      <w:lvlText w:val="%6."/>
      <w:lvlJc w:val="right"/>
      <w:pPr>
        <w:ind w:left="4320" w:hanging="180"/>
      </w:pPr>
    </w:lvl>
    <w:lvl w:ilvl="6" w:tplc="20977372" w:tentative="1">
      <w:start w:val="1"/>
      <w:numFmt w:val="decimal"/>
      <w:lvlText w:val="%7."/>
      <w:lvlJc w:val="left"/>
      <w:pPr>
        <w:ind w:left="5040" w:hanging="360"/>
      </w:pPr>
    </w:lvl>
    <w:lvl w:ilvl="7" w:tplc="20977372" w:tentative="1">
      <w:start w:val="1"/>
      <w:numFmt w:val="lowerLetter"/>
      <w:lvlText w:val="%8."/>
      <w:lvlJc w:val="left"/>
      <w:pPr>
        <w:ind w:left="5760" w:hanging="360"/>
      </w:pPr>
    </w:lvl>
    <w:lvl w:ilvl="8" w:tplc="20977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">
    <w:multiLevelType w:val="hybridMultilevel"/>
    <w:lvl w:ilvl="0" w:tplc="13136069">
      <w:start w:val="1"/>
      <w:numFmt w:val="decimal"/>
      <w:lvlText w:val="%1."/>
      <w:lvlJc w:val="left"/>
      <w:pPr>
        <w:ind w:left="720" w:hanging="360"/>
      </w:pPr>
    </w:lvl>
    <w:lvl w:ilvl="1" w:tplc="13136069" w:tentative="1">
      <w:start w:val="1"/>
      <w:numFmt w:val="lowerLetter"/>
      <w:lvlText w:val="%2."/>
      <w:lvlJc w:val="left"/>
      <w:pPr>
        <w:ind w:left="1440" w:hanging="360"/>
      </w:pPr>
    </w:lvl>
    <w:lvl w:ilvl="2" w:tplc="13136069" w:tentative="1">
      <w:start w:val="1"/>
      <w:numFmt w:val="lowerRoman"/>
      <w:lvlText w:val="%3."/>
      <w:lvlJc w:val="right"/>
      <w:pPr>
        <w:ind w:left="2160" w:hanging="180"/>
      </w:pPr>
    </w:lvl>
    <w:lvl w:ilvl="3" w:tplc="13136069" w:tentative="1">
      <w:start w:val="1"/>
      <w:numFmt w:val="decimal"/>
      <w:lvlText w:val="%4."/>
      <w:lvlJc w:val="left"/>
      <w:pPr>
        <w:ind w:left="2880" w:hanging="360"/>
      </w:pPr>
    </w:lvl>
    <w:lvl w:ilvl="4" w:tplc="13136069" w:tentative="1">
      <w:start w:val="1"/>
      <w:numFmt w:val="lowerLetter"/>
      <w:lvlText w:val="%5."/>
      <w:lvlJc w:val="left"/>
      <w:pPr>
        <w:ind w:left="3600" w:hanging="360"/>
      </w:pPr>
    </w:lvl>
    <w:lvl w:ilvl="5" w:tplc="13136069" w:tentative="1">
      <w:start w:val="1"/>
      <w:numFmt w:val="lowerRoman"/>
      <w:lvlText w:val="%6."/>
      <w:lvlJc w:val="right"/>
      <w:pPr>
        <w:ind w:left="4320" w:hanging="180"/>
      </w:pPr>
    </w:lvl>
    <w:lvl w:ilvl="6" w:tplc="13136069" w:tentative="1">
      <w:start w:val="1"/>
      <w:numFmt w:val="decimal"/>
      <w:lvlText w:val="%7."/>
      <w:lvlJc w:val="left"/>
      <w:pPr>
        <w:ind w:left="5040" w:hanging="360"/>
      </w:pPr>
    </w:lvl>
    <w:lvl w:ilvl="7" w:tplc="13136069" w:tentative="1">
      <w:start w:val="1"/>
      <w:numFmt w:val="lowerLetter"/>
      <w:lvlText w:val="%8."/>
      <w:lvlJc w:val="left"/>
      <w:pPr>
        <w:ind w:left="5760" w:hanging="360"/>
      </w:pPr>
    </w:lvl>
    <w:lvl w:ilvl="8" w:tplc="13136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">
    <w:multiLevelType w:val="hybridMultilevel"/>
    <w:lvl w:ilvl="0" w:tplc="54820682">
      <w:start w:val="1"/>
      <w:numFmt w:val="decimal"/>
      <w:lvlText w:val="%1."/>
      <w:lvlJc w:val="left"/>
      <w:pPr>
        <w:ind w:left="720" w:hanging="360"/>
      </w:pPr>
    </w:lvl>
    <w:lvl w:ilvl="1" w:tplc="54820682" w:tentative="1">
      <w:start w:val="1"/>
      <w:numFmt w:val="lowerLetter"/>
      <w:lvlText w:val="%2."/>
      <w:lvlJc w:val="left"/>
      <w:pPr>
        <w:ind w:left="1440" w:hanging="360"/>
      </w:pPr>
    </w:lvl>
    <w:lvl w:ilvl="2" w:tplc="54820682" w:tentative="1">
      <w:start w:val="1"/>
      <w:numFmt w:val="lowerRoman"/>
      <w:lvlText w:val="%3."/>
      <w:lvlJc w:val="right"/>
      <w:pPr>
        <w:ind w:left="2160" w:hanging="180"/>
      </w:pPr>
    </w:lvl>
    <w:lvl w:ilvl="3" w:tplc="54820682" w:tentative="1">
      <w:start w:val="1"/>
      <w:numFmt w:val="decimal"/>
      <w:lvlText w:val="%4."/>
      <w:lvlJc w:val="left"/>
      <w:pPr>
        <w:ind w:left="2880" w:hanging="360"/>
      </w:pPr>
    </w:lvl>
    <w:lvl w:ilvl="4" w:tplc="54820682" w:tentative="1">
      <w:start w:val="1"/>
      <w:numFmt w:val="lowerLetter"/>
      <w:lvlText w:val="%5."/>
      <w:lvlJc w:val="left"/>
      <w:pPr>
        <w:ind w:left="3600" w:hanging="360"/>
      </w:pPr>
    </w:lvl>
    <w:lvl w:ilvl="5" w:tplc="54820682" w:tentative="1">
      <w:start w:val="1"/>
      <w:numFmt w:val="lowerRoman"/>
      <w:lvlText w:val="%6."/>
      <w:lvlJc w:val="right"/>
      <w:pPr>
        <w:ind w:left="4320" w:hanging="180"/>
      </w:pPr>
    </w:lvl>
    <w:lvl w:ilvl="6" w:tplc="54820682" w:tentative="1">
      <w:start w:val="1"/>
      <w:numFmt w:val="decimal"/>
      <w:lvlText w:val="%7."/>
      <w:lvlJc w:val="left"/>
      <w:pPr>
        <w:ind w:left="5040" w:hanging="360"/>
      </w:pPr>
    </w:lvl>
    <w:lvl w:ilvl="7" w:tplc="54820682" w:tentative="1">
      <w:start w:val="1"/>
      <w:numFmt w:val="lowerLetter"/>
      <w:lvlText w:val="%8."/>
      <w:lvlJc w:val="left"/>
      <w:pPr>
        <w:ind w:left="5760" w:hanging="360"/>
      </w:pPr>
    </w:lvl>
    <w:lvl w:ilvl="8" w:tplc="54820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">
    <w:multiLevelType w:val="hybridMultilevel"/>
    <w:lvl w:ilvl="0" w:tplc="65418621">
      <w:start w:val="1"/>
      <w:numFmt w:val="decimal"/>
      <w:lvlText w:val="%1."/>
      <w:lvlJc w:val="left"/>
      <w:pPr>
        <w:ind w:left="720" w:hanging="360"/>
      </w:pPr>
    </w:lvl>
    <w:lvl w:ilvl="1" w:tplc="65418621" w:tentative="1">
      <w:start w:val="1"/>
      <w:numFmt w:val="lowerLetter"/>
      <w:lvlText w:val="%2."/>
      <w:lvlJc w:val="left"/>
      <w:pPr>
        <w:ind w:left="1440" w:hanging="360"/>
      </w:pPr>
    </w:lvl>
    <w:lvl w:ilvl="2" w:tplc="65418621" w:tentative="1">
      <w:start w:val="1"/>
      <w:numFmt w:val="lowerRoman"/>
      <w:lvlText w:val="%3."/>
      <w:lvlJc w:val="right"/>
      <w:pPr>
        <w:ind w:left="2160" w:hanging="180"/>
      </w:pPr>
    </w:lvl>
    <w:lvl w:ilvl="3" w:tplc="65418621" w:tentative="1">
      <w:start w:val="1"/>
      <w:numFmt w:val="decimal"/>
      <w:lvlText w:val="%4."/>
      <w:lvlJc w:val="left"/>
      <w:pPr>
        <w:ind w:left="2880" w:hanging="360"/>
      </w:pPr>
    </w:lvl>
    <w:lvl w:ilvl="4" w:tplc="65418621" w:tentative="1">
      <w:start w:val="1"/>
      <w:numFmt w:val="lowerLetter"/>
      <w:lvlText w:val="%5."/>
      <w:lvlJc w:val="left"/>
      <w:pPr>
        <w:ind w:left="3600" w:hanging="360"/>
      </w:pPr>
    </w:lvl>
    <w:lvl w:ilvl="5" w:tplc="65418621" w:tentative="1">
      <w:start w:val="1"/>
      <w:numFmt w:val="lowerRoman"/>
      <w:lvlText w:val="%6."/>
      <w:lvlJc w:val="right"/>
      <w:pPr>
        <w:ind w:left="4320" w:hanging="180"/>
      </w:pPr>
    </w:lvl>
    <w:lvl w:ilvl="6" w:tplc="65418621" w:tentative="1">
      <w:start w:val="1"/>
      <w:numFmt w:val="decimal"/>
      <w:lvlText w:val="%7."/>
      <w:lvlJc w:val="left"/>
      <w:pPr>
        <w:ind w:left="5040" w:hanging="360"/>
      </w:pPr>
    </w:lvl>
    <w:lvl w:ilvl="7" w:tplc="65418621" w:tentative="1">
      <w:start w:val="1"/>
      <w:numFmt w:val="lowerLetter"/>
      <w:lvlText w:val="%8."/>
      <w:lvlJc w:val="left"/>
      <w:pPr>
        <w:ind w:left="5760" w:hanging="360"/>
      </w:pPr>
    </w:lvl>
    <w:lvl w:ilvl="8" w:tplc="65418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">
    <w:multiLevelType w:val="hybridMultilevel"/>
    <w:lvl w:ilvl="0" w:tplc="17472979">
      <w:start w:val="1"/>
      <w:numFmt w:val="decimal"/>
      <w:lvlText w:val="%1."/>
      <w:lvlJc w:val="left"/>
      <w:pPr>
        <w:ind w:left="720" w:hanging="360"/>
      </w:pPr>
    </w:lvl>
    <w:lvl w:ilvl="1" w:tplc="17472979" w:tentative="1">
      <w:start w:val="1"/>
      <w:numFmt w:val="lowerLetter"/>
      <w:lvlText w:val="%2."/>
      <w:lvlJc w:val="left"/>
      <w:pPr>
        <w:ind w:left="1440" w:hanging="360"/>
      </w:pPr>
    </w:lvl>
    <w:lvl w:ilvl="2" w:tplc="17472979" w:tentative="1">
      <w:start w:val="1"/>
      <w:numFmt w:val="lowerRoman"/>
      <w:lvlText w:val="%3."/>
      <w:lvlJc w:val="right"/>
      <w:pPr>
        <w:ind w:left="2160" w:hanging="180"/>
      </w:pPr>
    </w:lvl>
    <w:lvl w:ilvl="3" w:tplc="17472979" w:tentative="1">
      <w:start w:val="1"/>
      <w:numFmt w:val="decimal"/>
      <w:lvlText w:val="%4."/>
      <w:lvlJc w:val="left"/>
      <w:pPr>
        <w:ind w:left="2880" w:hanging="360"/>
      </w:pPr>
    </w:lvl>
    <w:lvl w:ilvl="4" w:tplc="17472979" w:tentative="1">
      <w:start w:val="1"/>
      <w:numFmt w:val="lowerLetter"/>
      <w:lvlText w:val="%5."/>
      <w:lvlJc w:val="left"/>
      <w:pPr>
        <w:ind w:left="3600" w:hanging="360"/>
      </w:pPr>
    </w:lvl>
    <w:lvl w:ilvl="5" w:tplc="17472979" w:tentative="1">
      <w:start w:val="1"/>
      <w:numFmt w:val="lowerRoman"/>
      <w:lvlText w:val="%6."/>
      <w:lvlJc w:val="right"/>
      <w:pPr>
        <w:ind w:left="4320" w:hanging="180"/>
      </w:pPr>
    </w:lvl>
    <w:lvl w:ilvl="6" w:tplc="17472979" w:tentative="1">
      <w:start w:val="1"/>
      <w:numFmt w:val="decimal"/>
      <w:lvlText w:val="%7."/>
      <w:lvlJc w:val="left"/>
      <w:pPr>
        <w:ind w:left="5040" w:hanging="360"/>
      </w:pPr>
    </w:lvl>
    <w:lvl w:ilvl="7" w:tplc="17472979" w:tentative="1">
      <w:start w:val="1"/>
      <w:numFmt w:val="lowerLetter"/>
      <w:lvlText w:val="%8."/>
      <w:lvlJc w:val="left"/>
      <w:pPr>
        <w:ind w:left="5760" w:hanging="360"/>
      </w:pPr>
    </w:lvl>
    <w:lvl w:ilvl="8" w:tplc="17472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">
    <w:multiLevelType w:val="hybridMultilevel"/>
    <w:lvl w:ilvl="0" w:tplc="11589568">
      <w:start w:val="1"/>
      <w:numFmt w:val="decimal"/>
      <w:lvlText w:val="%1."/>
      <w:lvlJc w:val="left"/>
      <w:pPr>
        <w:ind w:left="720" w:hanging="360"/>
      </w:pPr>
    </w:lvl>
    <w:lvl w:ilvl="1" w:tplc="11589568" w:tentative="1">
      <w:start w:val="1"/>
      <w:numFmt w:val="lowerLetter"/>
      <w:lvlText w:val="%2."/>
      <w:lvlJc w:val="left"/>
      <w:pPr>
        <w:ind w:left="1440" w:hanging="360"/>
      </w:pPr>
    </w:lvl>
    <w:lvl w:ilvl="2" w:tplc="11589568" w:tentative="1">
      <w:start w:val="1"/>
      <w:numFmt w:val="lowerRoman"/>
      <w:lvlText w:val="%3."/>
      <w:lvlJc w:val="right"/>
      <w:pPr>
        <w:ind w:left="2160" w:hanging="180"/>
      </w:pPr>
    </w:lvl>
    <w:lvl w:ilvl="3" w:tplc="11589568" w:tentative="1">
      <w:start w:val="1"/>
      <w:numFmt w:val="decimal"/>
      <w:lvlText w:val="%4."/>
      <w:lvlJc w:val="left"/>
      <w:pPr>
        <w:ind w:left="2880" w:hanging="360"/>
      </w:pPr>
    </w:lvl>
    <w:lvl w:ilvl="4" w:tplc="11589568" w:tentative="1">
      <w:start w:val="1"/>
      <w:numFmt w:val="lowerLetter"/>
      <w:lvlText w:val="%5."/>
      <w:lvlJc w:val="left"/>
      <w:pPr>
        <w:ind w:left="3600" w:hanging="360"/>
      </w:pPr>
    </w:lvl>
    <w:lvl w:ilvl="5" w:tplc="11589568" w:tentative="1">
      <w:start w:val="1"/>
      <w:numFmt w:val="lowerRoman"/>
      <w:lvlText w:val="%6."/>
      <w:lvlJc w:val="right"/>
      <w:pPr>
        <w:ind w:left="4320" w:hanging="180"/>
      </w:pPr>
    </w:lvl>
    <w:lvl w:ilvl="6" w:tplc="11589568" w:tentative="1">
      <w:start w:val="1"/>
      <w:numFmt w:val="decimal"/>
      <w:lvlText w:val="%7."/>
      <w:lvlJc w:val="left"/>
      <w:pPr>
        <w:ind w:left="5040" w:hanging="360"/>
      </w:pPr>
    </w:lvl>
    <w:lvl w:ilvl="7" w:tplc="11589568" w:tentative="1">
      <w:start w:val="1"/>
      <w:numFmt w:val="lowerLetter"/>
      <w:lvlText w:val="%8."/>
      <w:lvlJc w:val="left"/>
      <w:pPr>
        <w:ind w:left="5760" w:hanging="360"/>
      </w:pPr>
    </w:lvl>
    <w:lvl w:ilvl="8" w:tplc="11589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">
    <w:multiLevelType w:val="hybridMultilevel"/>
    <w:lvl w:ilvl="0" w:tplc="67813955">
      <w:start w:val="1"/>
      <w:numFmt w:val="decimal"/>
      <w:lvlText w:val="%1."/>
      <w:lvlJc w:val="left"/>
      <w:pPr>
        <w:ind w:left="720" w:hanging="360"/>
      </w:pPr>
    </w:lvl>
    <w:lvl w:ilvl="1" w:tplc="67813955" w:tentative="1">
      <w:start w:val="1"/>
      <w:numFmt w:val="lowerLetter"/>
      <w:lvlText w:val="%2."/>
      <w:lvlJc w:val="left"/>
      <w:pPr>
        <w:ind w:left="1440" w:hanging="360"/>
      </w:pPr>
    </w:lvl>
    <w:lvl w:ilvl="2" w:tplc="67813955" w:tentative="1">
      <w:start w:val="1"/>
      <w:numFmt w:val="lowerRoman"/>
      <w:lvlText w:val="%3."/>
      <w:lvlJc w:val="right"/>
      <w:pPr>
        <w:ind w:left="2160" w:hanging="180"/>
      </w:pPr>
    </w:lvl>
    <w:lvl w:ilvl="3" w:tplc="67813955" w:tentative="1">
      <w:start w:val="1"/>
      <w:numFmt w:val="decimal"/>
      <w:lvlText w:val="%4."/>
      <w:lvlJc w:val="left"/>
      <w:pPr>
        <w:ind w:left="2880" w:hanging="360"/>
      </w:pPr>
    </w:lvl>
    <w:lvl w:ilvl="4" w:tplc="67813955" w:tentative="1">
      <w:start w:val="1"/>
      <w:numFmt w:val="lowerLetter"/>
      <w:lvlText w:val="%5."/>
      <w:lvlJc w:val="left"/>
      <w:pPr>
        <w:ind w:left="3600" w:hanging="360"/>
      </w:pPr>
    </w:lvl>
    <w:lvl w:ilvl="5" w:tplc="67813955" w:tentative="1">
      <w:start w:val="1"/>
      <w:numFmt w:val="lowerRoman"/>
      <w:lvlText w:val="%6."/>
      <w:lvlJc w:val="right"/>
      <w:pPr>
        <w:ind w:left="4320" w:hanging="180"/>
      </w:pPr>
    </w:lvl>
    <w:lvl w:ilvl="6" w:tplc="67813955" w:tentative="1">
      <w:start w:val="1"/>
      <w:numFmt w:val="decimal"/>
      <w:lvlText w:val="%7."/>
      <w:lvlJc w:val="left"/>
      <w:pPr>
        <w:ind w:left="5040" w:hanging="360"/>
      </w:pPr>
    </w:lvl>
    <w:lvl w:ilvl="7" w:tplc="67813955" w:tentative="1">
      <w:start w:val="1"/>
      <w:numFmt w:val="lowerLetter"/>
      <w:lvlText w:val="%8."/>
      <w:lvlJc w:val="left"/>
      <w:pPr>
        <w:ind w:left="5760" w:hanging="360"/>
      </w:pPr>
    </w:lvl>
    <w:lvl w:ilvl="8" w:tplc="67813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">
    <w:multiLevelType w:val="hybridMultilevel"/>
    <w:lvl w:ilvl="0" w:tplc="89671598">
      <w:start w:val="1"/>
      <w:numFmt w:val="decimal"/>
      <w:lvlText w:val="%1."/>
      <w:lvlJc w:val="left"/>
      <w:pPr>
        <w:ind w:left="720" w:hanging="360"/>
      </w:pPr>
    </w:lvl>
    <w:lvl w:ilvl="1" w:tplc="89671598" w:tentative="1">
      <w:start w:val="1"/>
      <w:numFmt w:val="lowerLetter"/>
      <w:lvlText w:val="%2."/>
      <w:lvlJc w:val="left"/>
      <w:pPr>
        <w:ind w:left="1440" w:hanging="360"/>
      </w:pPr>
    </w:lvl>
    <w:lvl w:ilvl="2" w:tplc="89671598" w:tentative="1">
      <w:start w:val="1"/>
      <w:numFmt w:val="lowerRoman"/>
      <w:lvlText w:val="%3."/>
      <w:lvlJc w:val="right"/>
      <w:pPr>
        <w:ind w:left="2160" w:hanging="180"/>
      </w:pPr>
    </w:lvl>
    <w:lvl w:ilvl="3" w:tplc="89671598" w:tentative="1">
      <w:start w:val="1"/>
      <w:numFmt w:val="decimal"/>
      <w:lvlText w:val="%4."/>
      <w:lvlJc w:val="left"/>
      <w:pPr>
        <w:ind w:left="2880" w:hanging="360"/>
      </w:pPr>
    </w:lvl>
    <w:lvl w:ilvl="4" w:tplc="89671598" w:tentative="1">
      <w:start w:val="1"/>
      <w:numFmt w:val="lowerLetter"/>
      <w:lvlText w:val="%5."/>
      <w:lvlJc w:val="left"/>
      <w:pPr>
        <w:ind w:left="3600" w:hanging="360"/>
      </w:pPr>
    </w:lvl>
    <w:lvl w:ilvl="5" w:tplc="89671598" w:tentative="1">
      <w:start w:val="1"/>
      <w:numFmt w:val="lowerRoman"/>
      <w:lvlText w:val="%6."/>
      <w:lvlJc w:val="right"/>
      <w:pPr>
        <w:ind w:left="4320" w:hanging="180"/>
      </w:pPr>
    </w:lvl>
    <w:lvl w:ilvl="6" w:tplc="89671598" w:tentative="1">
      <w:start w:val="1"/>
      <w:numFmt w:val="decimal"/>
      <w:lvlText w:val="%7."/>
      <w:lvlJc w:val="left"/>
      <w:pPr>
        <w:ind w:left="5040" w:hanging="360"/>
      </w:pPr>
    </w:lvl>
    <w:lvl w:ilvl="7" w:tplc="89671598" w:tentative="1">
      <w:start w:val="1"/>
      <w:numFmt w:val="lowerLetter"/>
      <w:lvlText w:val="%8."/>
      <w:lvlJc w:val="left"/>
      <w:pPr>
        <w:ind w:left="5760" w:hanging="360"/>
      </w:pPr>
    </w:lvl>
    <w:lvl w:ilvl="8" w:tplc="89671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">
    <w:multiLevelType w:val="hybridMultilevel"/>
    <w:lvl w:ilvl="0" w:tplc="51421166">
      <w:start w:val="1"/>
      <w:numFmt w:val="decimal"/>
      <w:lvlText w:val="%1."/>
      <w:lvlJc w:val="left"/>
      <w:pPr>
        <w:ind w:left="720" w:hanging="360"/>
      </w:pPr>
    </w:lvl>
    <w:lvl w:ilvl="1" w:tplc="51421166" w:tentative="1">
      <w:start w:val="1"/>
      <w:numFmt w:val="lowerLetter"/>
      <w:lvlText w:val="%2."/>
      <w:lvlJc w:val="left"/>
      <w:pPr>
        <w:ind w:left="1440" w:hanging="360"/>
      </w:pPr>
    </w:lvl>
    <w:lvl w:ilvl="2" w:tplc="51421166" w:tentative="1">
      <w:start w:val="1"/>
      <w:numFmt w:val="lowerRoman"/>
      <w:lvlText w:val="%3."/>
      <w:lvlJc w:val="right"/>
      <w:pPr>
        <w:ind w:left="2160" w:hanging="180"/>
      </w:pPr>
    </w:lvl>
    <w:lvl w:ilvl="3" w:tplc="51421166" w:tentative="1">
      <w:start w:val="1"/>
      <w:numFmt w:val="decimal"/>
      <w:lvlText w:val="%4."/>
      <w:lvlJc w:val="left"/>
      <w:pPr>
        <w:ind w:left="2880" w:hanging="360"/>
      </w:pPr>
    </w:lvl>
    <w:lvl w:ilvl="4" w:tplc="51421166" w:tentative="1">
      <w:start w:val="1"/>
      <w:numFmt w:val="lowerLetter"/>
      <w:lvlText w:val="%5."/>
      <w:lvlJc w:val="left"/>
      <w:pPr>
        <w:ind w:left="3600" w:hanging="360"/>
      </w:pPr>
    </w:lvl>
    <w:lvl w:ilvl="5" w:tplc="51421166" w:tentative="1">
      <w:start w:val="1"/>
      <w:numFmt w:val="lowerRoman"/>
      <w:lvlText w:val="%6."/>
      <w:lvlJc w:val="right"/>
      <w:pPr>
        <w:ind w:left="4320" w:hanging="180"/>
      </w:pPr>
    </w:lvl>
    <w:lvl w:ilvl="6" w:tplc="51421166" w:tentative="1">
      <w:start w:val="1"/>
      <w:numFmt w:val="decimal"/>
      <w:lvlText w:val="%7."/>
      <w:lvlJc w:val="left"/>
      <w:pPr>
        <w:ind w:left="5040" w:hanging="360"/>
      </w:pPr>
    </w:lvl>
    <w:lvl w:ilvl="7" w:tplc="51421166" w:tentative="1">
      <w:start w:val="1"/>
      <w:numFmt w:val="lowerLetter"/>
      <w:lvlText w:val="%8."/>
      <w:lvlJc w:val="left"/>
      <w:pPr>
        <w:ind w:left="5760" w:hanging="360"/>
      </w:pPr>
    </w:lvl>
    <w:lvl w:ilvl="8" w:tplc="51421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">
    <w:multiLevelType w:val="hybridMultilevel"/>
    <w:lvl w:ilvl="0" w:tplc="82470978">
      <w:start w:val="1"/>
      <w:numFmt w:val="decimal"/>
      <w:lvlText w:val="%1."/>
      <w:lvlJc w:val="left"/>
      <w:pPr>
        <w:ind w:left="720" w:hanging="360"/>
      </w:pPr>
    </w:lvl>
    <w:lvl w:ilvl="1" w:tplc="82470978" w:tentative="1">
      <w:start w:val="1"/>
      <w:numFmt w:val="lowerLetter"/>
      <w:lvlText w:val="%2."/>
      <w:lvlJc w:val="left"/>
      <w:pPr>
        <w:ind w:left="1440" w:hanging="360"/>
      </w:pPr>
    </w:lvl>
    <w:lvl w:ilvl="2" w:tplc="82470978" w:tentative="1">
      <w:start w:val="1"/>
      <w:numFmt w:val="lowerRoman"/>
      <w:lvlText w:val="%3."/>
      <w:lvlJc w:val="right"/>
      <w:pPr>
        <w:ind w:left="2160" w:hanging="180"/>
      </w:pPr>
    </w:lvl>
    <w:lvl w:ilvl="3" w:tplc="82470978" w:tentative="1">
      <w:start w:val="1"/>
      <w:numFmt w:val="decimal"/>
      <w:lvlText w:val="%4."/>
      <w:lvlJc w:val="left"/>
      <w:pPr>
        <w:ind w:left="2880" w:hanging="360"/>
      </w:pPr>
    </w:lvl>
    <w:lvl w:ilvl="4" w:tplc="82470978" w:tentative="1">
      <w:start w:val="1"/>
      <w:numFmt w:val="lowerLetter"/>
      <w:lvlText w:val="%5."/>
      <w:lvlJc w:val="left"/>
      <w:pPr>
        <w:ind w:left="3600" w:hanging="360"/>
      </w:pPr>
    </w:lvl>
    <w:lvl w:ilvl="5" w:tplc="82470978" w:tentative="1">
      <w:start w:val="1"/>
      <w:numFmt w:val="lowerRoman"/>
      <w:lvlText w:val="%6."/>
      <w:lvlJc w:val="right"/>
      <w:pPr>
        <w:ind w:left="4320" w:hanging="180"/>
      </w:pPr>
    </w:lvl>
    <w:lvl w:ilvl="6" w:tplc="82470978" w:tentative="1">
      <w:start w:val="1"/>
      <w:numFmt w:val="decimal"/>
      <w:lvlText w:val="%7."/>
      <w:lvlJc w:val="left"/>
      <w:pPr>
        <w:ind w:left="5040" w:hanging="360"/>
      </w:pPr>
    </w:lvl>
    <w:lvl w:ilvl="7" w:tplc="82470978" w:tentative="1">
      <w:start w:val="1"/>
      <w:numFmt w:val="lowerLetter"/>
      <w:lvlText w:val="%8."/>
      <w:lvlJc w:val="left"/>
      <w:pPr>
        <w:ind w:left="5760" w:hanging="360"/>
      </w:pPr>
    </w:lvl>
    <w:lvl w:ilvl="8" w:tplc="82470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0">
    <w:multiLevelType w:val="hybridMultilevel"/>
    <w:lvl w:ilvl="0" w:tplc="39751703">
      <w:start w:val="1"/>
      <w:numFmt w:val="decimal"/>
      <w:lvlText w:val="%1."/>
      <w:lvlJc w:val="left"/>
      <w:pPr>
        <w:ind w:left="720" w:hanging="360"/>
      </w:pPr>
    </w:lvl>
    <w:lvl w:ilvl="1" w:tplc="39751703" w:tentative="1">
      <w:start w:val="1"/>
      <w:numFmt w:val="lowerLetter"/>
      <w:lvlText w:val="%2."/>
      <w:lvlJc w:val="left"/>
      <w:pPr>
        <w:ind w:left="1440" w:hanging="360"/>
      </w:pPr>
    </w:lvl>
    <w:lvl w:ilvl="2" w:tplc="39751703" w:tentative="1">
      <w:start w:val="1"/>
      <w:numFmt w:val="lowerRoman"/>
      <w:lvlText w:val="%3."/>
      <w:lvlJc w:val="right"/>
      <w:pPr>
        <w:ind w:left="2160" w:hanging="180"/>
      </w:pPr>
    </w:lvl>
    <w:lvl w:ilvl="3" w:tplc="39751703" w:tentative="1">
      <w:start w:val="1"/>
      <w:numFmt w:val="decimal"/>
      <w:lvlText w:val="%4."/>
      <w:lvlJc w:val="left"/>
      <w:pPr>
        <w:ind w:left="2880" w:hanging="360"/>
      </w:pPr>
    </w:lvl>
    <w:lvl w:ilvl="4" w:tplc="39751703" w:tentative="1">
      <w:start w:val="1"/>
      <w:numFmt w:val="lowerLetter"/>
      <w:lvlText w:val="%5."/>
      <w:lvlJc w:val="left"/>
      <w:pPr>
        <w:ind w:left="3600" w:hanging="360"/>
      </w:pPr>
    </w:lvl>
    <w:lvl w:ilvl="5" w:tplc="39751703" w:tentative="1">
      <w:start w:val="1"/>
      <w:numFmt w:val="lowerRoman"/>
      <w:lvlText w:val="%6."/>
      <w:lvlJc w:val="right"/>
      <w:pPr>
        <w:ind w:left="4320" w:hanging="180"/>
      </w:pPr>
    </w:lvl>
    <w:lvl w:ilvl="6" w:tplc="39751703" w:tentative="1">
      <w:start w:val="1"/>
      <w:numFmt w:val="decimal"/>
      <w:lvlText w:val="%7."/>
      <w:lvlJc w:val="left"/>
      <w:pPr>
        <w:ind w:left="5040" w:hanging="360"/>
      </w:pPr>
    </w:lvl>
    <w:lvl w:ilvl="7" w:tplc="39751703" w:tentative="1">
      <w:start w:val="1"/>
      <w:numFmt w:val="lowerLetter"/>
      <w:lvlText w:val="%8."/>
      <w:lvlJc w:val="left"/>
      <w:pPr>
        <w:ind w:left="5760" w:hanging="360"/>
      </w:pPr>
    </w:lvl>
    <w:lvl w:ilvl="8" w:tplc="39751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9">
    <w:multiLevelType w:val="hybridMultilevel"/>
    <w:lvl w:ilvl="0" w:tplc="71190554">
      <w:start w:val="1"/>
      <w:numFmt w:val="decimal"/>
      <w:lvlText w:val="%1."/>
      <w:lvlJc w:val="left"/>
      <w:pPr>
        <w:ind w:left="720" w:hanging="360"/>
      </w:pPr>
    </w:lvl>
    <w:lvl w:ilvl="1" w:tplc="71190554" w:tentative="1">
      <w:start w:val="1"/>
      <w:numFmt w:val="lowerLetter"/>
      <w:lvlText w:val="%2."/>
      <w:lvlJc w:val="left"/>
      <w:pPr>
        <w:ind w:left="1440" w:hanging="360"/>
      </w:pPr>
    </w:lvl>
    <w:lvl w:ilvl="2" w:tplc="71190554" w:tentative="1">
      <w:start w:val="1"/>
      <w:numFmt w:val="lowerRoman"/>
      <w:lvlText w:val="%3."/>
      <w:lvlJc w:val="right"/>
      <w:pPr>
        <w:ind w:left="2160" w:hanging="180"/>
      </w:pPr>
    </w:lvl>
    <w:lvl w:ilvl="3" w:tplc="71190554" w:tentative="1">
      <w:start w:val="1"/>
      <w:numFmt w:val="decimal"/>
      <w:lvlText w:val="%4."/>
      <w:lvlJc w:val="left"/>
      <w:pPr>
        <w:ind w:left="2880" w:hanging="360"/>
      </w:pPr>
    </w:lvl>
    <w:lvl w:ilvl="4" w:tplc="71190554" w:tentative="1">
      <w:start w:val="1"/>
      <w:numFmt w:val="lowerLetter"/>
      <w:lvlText w:val="%5."/>
      <w:lvlJc w:val="left"/>
      <w:pPr>
        <w:ind w:left="3600" w:hanging="360"/>
      </w:pPr>
    </w:lvl>
    <w:lvl w:ilvl="5" w:tplc="71190554" w:tentative="1">
      <w:start w:val="1"/>
      <w:numFmt w:val="lowerRoman"/>
      <w:lvlText w:val="%6."/>
      <w:lvlJc w:val="right"/>
      <w:pPr>
        <w:ind w:left="4320" w:hanging="180"/>
      </w:pPr>
    </w:lvl>
    <w:lvl w:ilvl="6" w:tplc="71190554" w:tentative="1">
      <w:start w:val="1"/>
      <w:numFmt w:val="decimal"/>
      <w:lvlText w:val="%7."/>
      <w:lvlJc w:val="left"/>
      <w:pPr>
        <w:ind w:left="5040" w:hanging="360"/>
      </w:pPr>
    </w:lvl>
    <w:lvl w:ilvl="7" w:tplc="71190554" w:tentative="1">
      <w:start w:val="1"/>
      <w:numFmt w:val="lowerLetter"/>
      <w:lvlText w:val="%8."/>
      <w:lvlJc w:val="left"/>
      <w:pPr>
        <w:ind w:left="5760" w:hanging="360"/>
      </w:pPr>
    </w:lvl>
    <w:lvl w:ilvl="8" w:tplc="71190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8">
    <w:multiLevelType w:val="hybridMultilevel"/>
    <w:lvl w:ilvl="0" w:tplc="42420542">
      <w:start w:val="1"/>
      <w:numFmt w:val="decimal"/>
      <w:lvlText w:val="%1."/>
      <w:lvlJc w:val="left"/>
      <w:pPr>
        <w:ind w:left="720" w:hanging="360"/>
      </w:pPr>
    </w:lvl>
    <w:lvl w:ilvl="1" w:tplc="42420542" w:tentative="1">
      <w:start w:val="1"/>
      <w:numFmt w:val="lowerLetter"/>
      <w:lvlText w:val="%2."/>
      <w:lvlJc w:val="left"/>
      <w:pPr>
        <w:ind w:left="1440" w:hanging="360"/>
      </w:pPr>
    </w:lvl>
    <w:lvl w:ilvl="2" w:tplc="42420542" w:tentative="1">
      <w:start w:val="1"/>
      <w:numFmt w:val="lowerRoman"/>
      <w:lvlText w:val="%3."/>
      <w:lvlJc w:val="right"/>
      <w:pPr>
        <w:ind w:left="2160" w:hanging="180"/>
      </w:pPr>
    </w:lvl>
    <w:lvl w:ilvl="3" w:tplc="42420542" w:tentative="1">
      <w:start w:val="1"/>
      <w:numFmt w:val="decimal"/>
      <w:lvlText w:val="%4."/>
      <w:lvlJc w:val="left"/>
      <w:pPr>
        <w:ind w:left="2880" w:hanging="360"/>
      </w:pPr>
    </w:lvl>
    <w:lvl w:ilvl="4" w:tplc="42420542" w:tentative="1">
      <w:start w:val="1"/>
      <w:numFmt w:val="lowerLetter"/>
      <w:lvlText w:val="%5."/>
      <w:lvlJc w:val="left"/>
      <w:pPr>
        <w:ind w:left="3600" w:hanging="360"/>
      </w:pPr>
    </w:lvl>
    <w:lvl w:ilvl="5" w:tplc="42420542" w:tentative="1">
      <w:start w:val="1"/>
      <w:numFmt w:val="lowerRoman"/>
      <w:lvlText w:val="%6."/>
      <w:lvlJc w:val="right"/>
      <w:pPr>
        <w:ind w:left="4320" w:hanging="180"/>
      </w:pPr>
    </w:lvl>
    <w:lvl w:ilvl="6" w:tplc="42420542" w:tentative="1">
      <w:start w:val="1"/>
      <w:numFmt w:val="decimal"/>
      <w:lvlText w:val="%7."/>
      <w:lvlJc w:val="left"/>
      <w:pPr>
        <w:ind w:left="5040" w:hanging="360"/>
      </w:pPr>
    </w:lvl>
    <w:lvl w:ilvl="7" w:tplc="42420542" w:tentative="1">
      <w:start w:val="1"/>
      <w:numFmt w:val="lowerLetter"/>
      <w:lvlText w:val="%8."/>
      <w:lvlJc w:val="left"/>
      <w:pPr>
        <w:ind w:left="5760" w:hanging="360"/>
      </w:pPr>
    </w:lvl>
    <w:lvl w:ilvl="8" w:tplc="42420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">
    <w:multiLevelType w:val="hybridMultilevel"/>
    <w:lvl w:ilvl="0" w:tplc="53240637">
      <w:start w:val="1"/>
      <w:numFmt w:val="decimal"/>
      <w:lvlText w:val="%1."/>
      <w:lvlJc w:val="left"/>
      <w:pPr>
        <w:ind w:left="720" w:hanging="360"/>
      </w:pPr>
    </w:lvl>
    <w:lvl w:ilvl="1" w:tplc="53240637" w:tentative="1">
      <w:start w:val="1"/>
      <w:numFmt w:val="lowerLetter"/>
      <w:lvlText w:val="%2."/>
      <w:lvlJc w:val="left"/>
      <w:pPr>
        <w:ind w:left="1440" w:hanging="360"/>
      </w:pPr>
    </w:lvl>
    <w:lvl w:ilvl="2" w:tplc="53240637" w:tentative="1">
      <w:start w:val="1"/>
      <w:numFmt w:val="lowerRoman"/>
      <w:lvlText w:val="%3."/>
      <w:lvlJc w:val="right"/>
      <w:pPr>
        <w:ind w:left="2160" w:hanging="180"/>
      </w:pPr>
    </w:lvl>
    <w:lvl w:ilvl="3" w:tplc="53240637" w:tentative="1">
      <w:start w:val="1"/>
      <w:numFmt w:val="decimal"/>
      <w:lvlText w:val="%4."/>
      <w:lvlJc w:val="left"/>
      <w:pPr>
        <w:ind w:left="2880" w:hanging="360"/>
      </w:pPr>
    </w:lvl>
    <w:lvl w:ilvl="4" w:tplc="53240637" w:tentative="1">
      <w:start w:val="1"/>
      <w:numFmt w:val="lowerLetter"/>
      <w:lvlText w:val="%5."/>
      <w:lvlJc w:val="left"/>
      <w:pPr>
        <w:ind w:left="3600" w:hanging="360"/>
      </w:pPr>
    </w:lvl>
    <w:lvl w:ilvl="5" w:tplc="53240637" w:tentative="1">
      <w:start w:val="1"/>
      <w:numFmt w:val="lowerRoman"/>
      <w:lvlText w:val="%6."/>
      <w:lvlJc w:val="right"/>
      <w:pPr>
        <w:ind w:left="4320" w:hanging="180"/>
      </w:pPr>
    </w:lvl>
    <w:lvl w:ilvl="6" w:tplc="53240637" w:tentative="1">
      <w:start w:val="1"/>
      <w:numFmt w:val="decimal"/>
      <w:lvlText w:val="%7."/>
      <w:lvlJc w:val="left"/>
      <w:pPr>
        <w:ind w:left="5040" w:hanging="360"/>
      </w:pPr>
    </w:lvl>
    <w:lvl w:ilvl="7" w:tplc="53240637" w:tentative="1">
      <w:start w:val="1"/>
      <w:numFmt w:val="lowerLetter"/>
      <w:lvlText w:val="%8."/>
      <w:lvlJc w:val="left"/>
      <w:pPr>
        <w:ind w:left="5760" w:hanging="360"/>
      </w:pPr>
    </w:lvl>
    <w:lvl w:ilvl="8" w:tplc="53240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6">
    <w:multiLevelType w:val="hybridMultilevel"/>
    <w:lvl w:ilvl="0" w:tplc="19457511">
      <w:start w:val="1"/>
      <w:numFmt w:val="decimal"/>
      <w:lvlText w:val="%1."/>
      <w:lvlJc w:val="left"/>
      <w:pPr>
        <w:ind w:left="720" w:hanging="360"/>
      </w:pPr>
    </w:lvl>
    <w:lvl w:ilvl="1" w:tplc="19457511" w:tentative="1">
      <w:start w:val="1"/>
      <w:numFmt w:val="lowerLetter"/>
      <w:lvlText w:val="%2."/>
      <w:lvlJc w:val="left"/>
      <w:pPr>
        <w:ind w:left="1440" w:hanging="360"/>
      </w:pPr>
    </w:lvl>
    <w:lvl w:ilvl="2" w:tplc="19457511" w:tentative="1">
      <w:start w:val="1"/>
      <w:numFmt w:val="lowerRoman"/>
      <w:lvlText w:val="%3."/>
      <w:lvlJc w:val="right"/>
      <w:pPr>
        <w:ind w:left="2160" w:hanging="180"/>
      </w:pPr>
    </w:lvl>
    <w:lvl w:ilvl="3" w:tplc="19457511" w:tentative="1">
      <w:start w:val="1"/>
      <w:numFmt w:val="decimal"/>
      <w:lvlText w:val="%4."/>
      <w:lvlJc w:val="left"/>
      <w:pPr>
        <w:ind w:left="2880" w:hanging="360"/>
      </w:pPr>
    </w:lvl>
    <w:lvl w:ilvl="4" w:tplc="19457511" w:tentative="1">
      <w:start w:val="1"/>
      <w:numFmt w:val="lowerLetter"/>
      <w:lvlText w:val="%5."/>
      <w:lvlJc w:val="left"/>
      <w:pPr>
        <w:ind w:left="3600" w:hanging="360"/>
      </w:pPr>
    </w:lvl>
    <w:lvl w:ilvl="5" w:tplc="19457511" w:tentative="1">
      <w:start w:val="1"/>
      <w:numFmt w:val="lowerRoman"/>
      <w:lvlText w:val="%6."/>
      <w:lvlJc w:val="right"/>
      <w:pPr>
        <w:ind w:left="4320" w:hanging="180"/>
      </w:pPr>
    </w:lvl>
    <w:lvl w:ilvl="6" w:tplc="19457511" w:tentative="1">
      <w:start w:val="1"/>
      <w:numFmt w:val="decimal"/>
      <w:lvlText w:val="%7."/>
      <w:lvlJc w:val="left"/>
      <w:pPr>
        <w:ind w:left="5040" w:hanging="360"/>
      </w:pPr>
    </w:lvl>
    <w:lvl w:ilvl="7" w:tplc="19457511" w:tentative="1">
      <w:start w:val="1"/>
      <w:numFmt w:val="lowerLetter"/>
      <w:lvlText w:val="%8."/>
      <w:lvlJc w:val="left"/>
      <w:pPr>
        <w:ind w:left="5760" w:hanging="360"/>
      </w:pPr>
    </w:lvl>
    <w:lvl w:ilvl="8" w:tplc="19457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5">
    <w:multiLevelType w:val="hybridMultilevel"/>
    <w:lvl w:ilvl="0" w:tplc="97140557">
      <w:start w:val="1"/>
      <w:numFmt w:val="decimal"/>
      <w:lvlText w:val="%1."/>
      <w:lvlJc w:val="left"/>
      <w:pPr>
        <w:ind w:left="720" w:hanging="360"/>
      </w:pPr>
    </w:lvl>
    <w:lvl w:ilvl="1" w:tplc="97140557" w:tentative="1">
      <w:start w:val="1"/>
      <w:numFmt w:val="lowerLetter"/>
      <w:lvlText w:val="%2."/>
      <w:lvlJc w:val="left"/>
      <w:pPr>
        <w:ind w:left="1440" w:hanging="360"/>
      </w:pPr>
    </w:lvl>
    <w:lvl w:ilvl="2" w:tplc="97140557" w:tentative="1">
      <w:start w:val="1"/>
      <w:numFmt w:val="lowerRoman"/>
      <w:lvlText w:val="%3."/>
      <w:lvlJc w:val="right"/>
      <w:pPr>
        <w:ind w:left="2160" w:hanging="180"/>
      </w:pPr>
    </w:lvl>
    <w:lvl w:ilvl="3" w:tplc="97140557" w:tentative="1">
      <w:start w:val="1"/>
      <w:numFmt w:val="decimal"/>
      <w:lvlText w:val="%4."/>
      <w:lvlJc w:val="left"/>
      <w:pPr>
        <w:ind w:left="2880" w:hanging="360"/>
      </w:pPr>
    </w:lvl>
    <w:lvl w:ilvl="4" w:tplc="97140557" w:tentative="1">
      <w:start w:val="1"/>
      <w:numFmt w:val="lowerLetter"/>
      <w:lvlText w:val="%5."/>
      <w:lvlJc w:val="left"/>
      <w:pPr>
        <w:ind w:left="3600" w:hanging="360"/>
      </w:pPr>
    </w:lvl>
    <w:lvl w:ilvl="5" w:tplc="97140557" w:tentative="1">
      <w:start w:val="1"/>
      <w:numFmt w:val="lowerRoman"/>
      <w:lvlText w:val="%6."/>
      <w:lvlJc w:val="right"/>
      <w:pPr>
        <w:ind w:left="4320" w:hanging="180"/>
      </w:pPr>
    </w:lvl>
    <w:lvl w:ilvl="6" w:tplc="97140557" w:tentative="1">
      <w:start w:val="1"/>
      <w:numFmt w:val="decimal"/>
      <w:lvlText w:val="%7."/>
      <w:lvlJc w:val="left"/>
      <w:pPr>
        <w:ind w:left="5040" w:hanging="360"/>
      </w:pPr>
    </w:lvl>
    <w:lvl w:ilvl="7" w:tplc="97140557" w:tentative="1">
      <w:start w:val="1"/>
      <w:numFmt w:val="lowerLetter"/>
      <w:lvlText w:val="%8."/>
      <w:lvlJc w:val="left"/>
      <w:pPr>
        <w:ind w:left="5760" w:hanging="360"/>
      </w:pPr>
    </w:lvl>
    <w:lvl w:ilvl="8" w:tplc="97140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">
    <w:multiLevelType w:val="hybridMultilevel"/>
    <w:lvl w:ilvl="0" w:tplc="99219108">
      <w:start w:val="1"/>
      <w:numFmt w:val="decimal"/>
      <w:lvlText w:val="%1."/>
      <w:lvlJc w:val="left"/>
      <w:pPr>
        <w:ind w:left="720" w:hanging="360"/>
      </w:pPr>
    </w:lvl>
    <w:lvl w:ilvl="1" w:tplc="99219108" w:tentative="1">
      <w:start w:val="1"/>
      <w:numFmt w:val="lowerLetter"/>
      <w:lvlText w:val="%2."/>
      <w:lvlJc w:val="left"/>
      <w:pPr>
        <w:ind w:left="1440" w:hanging="360"/>
      </w:pPr>
    </w:lvl>
    <w:lvl w:ilvl="2" w:tplc="99219108" w:tentative="1">
      <w:start w:val="1"/>
      <w:numFmt w:val="lowerRoman"/>
      <w:lvlText w:val="%3."/>
      <w:lvlJc w:val="right"/>
      <w:pPr>
        <w:ind w:left="2160" w:hanging="180"/>
      </w:pPr>
    </w:lvl>
    <w:lvl w:ilvl="3" w:tplc="99219108" w:tentative="1">
      <w:start w:val="1"/>
      <w:numFmt w:val="decimal"/>
      <w:lvlText w:val="%4."/>
      <w:lvlJc w:val="left"/>
      <w:pPr>
        <w:ind w:left="2880" w:hanging="360"/>
      </w:pPr>
    </w:lvl>
    <w:lvl w:ilvl="4" w:tplc="99219108" w:tentative="1">
      <w:start w:val="1"/>
      <w:numFmt w:val="lowerLetter"/>
      <w:lvlText w:val="%5."/>
      <w:lvlJc w:val="left"/>
      <w:pPr>
        <w:ind w:left="3600" w:hanging="360"/>
      </w:pPr>
    </w:lvl>
    <w:lvl w:ilvl="5" w:tplc="99219108" w:tentative="1">
      <w:start w:val="1"/>
      <w:numFmt w:val="lowerRoman"/>
      <w:lvlText w:val="%6."/>
      <w:lvlJc w:val="right"/>
      <w:pPr>
        <w:ind w:left="4320" w:hanging="180"/>
      </w:pPr>
    </w:lvl>
    <w:lvl w:ilvl="6" w:tplc="99219108" w:tentative="1">
      <w:start w:val="1"/>
      <w:numFmt w:val="decimal"/>
      <w:lvlText w:val="%7."/>
      <w:lvlJc w:val="left"/>
      <w:pPr>
        <w:ind w:left="5040" w:hanging="360"/>
      </w:pPr>
    </w:lvl>
    <w:lvl w:ilvl="7" w:tplc="99219108" w:tentative="1">
      <w:start w:val="1"/>
      <w:numFmt w:val="lowerLetter"/>
      <w:lvlText w:val="%8."/>
      <w:lvlJc w:val="left"/>
      <w:pPr>
        <w:ind w:left="5760" w:hanging="360"/>
      </w:pPr>
    </w:lvl>
    <w:lvl w:ilvl="8" w:tplc="99219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">
    <w:multiLevelType w:val="hybridMultilevel"/>
    <w:lvl w:ilvl="0" w:tplc="69990956">
      <w:start w:val="1"/>
      <w:numFmt w:val="decimal"/>
      <w:lvlText w:val="%1."/>
      <w:lvlJc w:val="left"/>
      <w:pPr>
        <w:ind w:left="720" w:hanging="360"/>
      </w:pPr>
    </w:lvl>
    <w:lvl w:ilvl="1" w:tplc="69990956" w:tentative="1">
      <w:start w:val="1"/>
      <w:numFmt w:val="lowerLetter"/>
      <w:lvlText w:val="%2."/>
      <w:lvlJc w:val="left"/>
      <w:pPr>
        <w:ind w:left="1440" w:hanging="360"/>
      </w:pPr>
    </w:lvl>
    <w:lvl w:ilvl="2" w:tplc="69990956" w:tentative="1">
      <w:start w:val="1"/>
      <w:numFmt w:val="lowerRoman"/>
      <w:lvlText w:val="%3."/>
      <w:lvlJc w:val="right"/>
      <w:pPr>
        <w:ind w:left="2160" w:hanging="180"/>
      </w:pPr>
    </w:lvl>
    <w:lvl w:ilvl="3" w:tplc="69990956" w:tentative="1">
      <w:start w:val="1"/>
      <w:numFmt w:val="decimal"/>
      <w:lvlText w:val="%4."/>
      <w:lvlJc w:val="left"/>
      <w:pPr>
        <w:ind w:left="2880" w:hanging="360"/>
      </w:pPr>
    </w:lvl>
    <w:lvl w:ilvl="4" w:tplc="69990956" w:tentative="1">
      <w:start w:val="1"/>
      <w:numFmt w:val="lowerLetter"/>
      <w:lvlText w:val="%5."/>
      <w:lvlJc w:val="left"/>
      <w:pPr>
        <w:ind w:left="3600" w:hanging="360"/>
      </w:pPr>
    </w:lvl>
    <w:lvl w:ilvl="5" w:tplc="69990956" w:tentative="1">
      <w:start w:val="1"/>
      <w:numFmt w:val="lowerRoman"/>
      <w:lvlText w:val="%6."/>
      <w:lvlJc w:val="right"/>
      <w:pPr>
        <w:ind w:left="4320" w:hanging="180"/>
      </w:pPr>
    </w:lvl>
    <w:lvl w:ilvl="6" w:tplc="69990956" w:tentative="1">
      <w:start w:val="1"/>
      <w:numFmt w:val="decimal"/>
      <w:lvlText w:val="%7."/>
      <w:lvlJc w:val="left"/>
      <w:pPr>
        <w:ind w:left="5040" w:hanging="360"/>
      </w:pPr>
    </w:lvl>
    <w:lvl w:ilvl="7" w:tplc="69990956" w:tentative="1">
      <w:start w:val="1"/>
      <w:numFmt w:val="lowerLetter"/>
      <w:lvlText w:val="%8."/>
      <w:lvlJc w:val="left"/>
      <w:pPr>
        <w:ind w:left="5760" w:hanging="360"/>
      </w:pPr>
    </w:lvl>
    <w:lvl w:ilvl="8" w:tplc="69990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">
    <w:multiLevelType w:val="hybridMultilevel"/>
    <w:lvl w:ilvl="0" w:tplc="24040967">
      <w:start w:val="1"/>
      <w:numFmt w:val="decimal"/>
      <w:lvlText w:val="%1."/>
      <w:lvlJc w:val="left"/>
      <w:pPr>
        <w:ind w:left="720" w:hanging="360"/>
      </w:pPr>
    </w:lvl>
    <w:lvl w:ilvl="1" w:tplc="24040967" w:tentative="1">
      <w:start w:val="1"/>
      <w:numFmt w:val="lowerLetter"/>
      <w:lvlText w:val="%2."/>
      <w:lvlJc w:val="left"/>
      <w:pPr>
        <w:ind w:left="1440" w:hanging="360"/>
      </w:pPr>
    </w:lvl>
    <w:lvl w:ilvl="2" w:tplc="24040967" w:tentative="1">
      <w:start w:val="1"/>
      <w:numFmt w:val="lowerRoman"/>
      <w:lvlText w:val="%3."/>
      <w:lvlJc w:val="right"/>
      <w:pPr>
        <w:ind w:left="2160" w:hanging="180"/>
      </w:pPr>
    </w:lvl>
    <w:lvl w:ilvl="3" w:tplc="24040967" w:tentative="1">
      <w:start w:val="1"/>
      <w:numFmt w:val="decimal"/>
      <w:lvlText w:val="%4."/>
      <w:lvlJc w:val="left"/>
      <w:pPr>
        <w:ind w:left="2880" w:hanging="360"/>
      </w:pPr>
    </w:lvl>
    <w:lvl w:ilvl="4" w:tplc="24040967" w:tentative="1">
      <w:start w:val="1"/>
      <w:numFmt w:val="lowerLetter"/>
      <w:lvlText w:val="%5."/>
      <w:lvlJc w:val="left"/>
      <w:pPr>
        <w:ind w:left="3600" w:hanging="360"/>
      </w:pPr>
    </w:lvl>
    <w:lvl w:ilvl="5" w:tplc="24040967" w:tentative="1">
      <w:start w:val="1"/>
      <w:numFmt w:val="lowerRoman"/>
      <w:lvlText w:val="%6."/>
      <w:lvlJc w:val="right"/>
      <w:pPr>
        <w:ind w:left="4320" w:hanging="180"/>
      </w:pPr>
    </w:lvl>
    <w:lvl w:ilvl="6" w:tplc="24040967" w:tentative="1">
      <w:start w:val="1"/>
      <w:numFmt w:val="decimal"/>
      <w:lvlText w:val="%7."/>
      <w:lvlJc w:val="left"/>
      <w:pPr>
        <w:ind w:left="5040" w:hanging="360"/>
      </w:pPr>
    </w:lvl>
    <w:lvl w:ilvl="7" w:tplc="24040967" w:tentative="1">
      <w:start w:val="1"/>
      <w:numFmt w:val="lowerLetter"/>
      <w:lvlText w:val="%8."/>
      <w:lvlJc w:val="left"/>
      <w:pPr>
        <w:ind w:left="5760" w:hanging="360"/>
      </w:pPr>
    </w:lvl>
    <w:lvl w:ilvl="8" w:tplc="24040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">
    <w:multiLevelType w:val="hybridMultilevel"/>
    <w:lvl w:ilvl="0" w:tplc="57505116">
      <w:start w:val="1"/>
      <w:numFmt w:val="decimal"/>
      <w:lvlText w:val="%1."/>
      <w:lvlJc w:val="left"/>
      <w:pPr>
        <w:ind w:left="720" w:hanging="360"/>
      </w:pPr>
    </w:lvl>
    <w:lvl w:ilvl="1" w:tplc="57505116" w:tentative="1">
      <w:start w:val="1"/>
      <w:numFmt w:val="lowerLetter"/>
      <w:lvlText w:val="%2."/>
      <w:lvlJc w:val="left"/>
      <w:pPr>
        <w:ind w:left="1440" w:hanging="360"/>
      </w:pPr>
    </w:lvl>
    <w:lvl w:ilvl="2" w:tplc="57505116" w:tentative="1">
      <w:start w:val="1"/>
      <w:numFmt w:val="lowerRoman"/>
      <w:lvlText w:val="%3."/>
      <w:lvlJc w:val="right"/>
      <w:pPr>
        <w:ind w:left="2160" w:hanging="180"/>
      </w:pPr>
    </w:lvl>
    <w:lvl w:ilvl="3" w:tplc="57505116" w:tentative="1">
      <w:start w:val="1"/>
      <w:numFmt w:val="decimal"/>
      <w:lvlText w:val="%4."/>
      <w:lvlJc w:val="left"/>
      <w:pPr>
        <w:ind w:left="2880" w:hanging="360"/>
      </w:pPr>
    </w:lvl>
    <w:lvl w:ilvl="4" w:tplc="57505116" w:tentative="1">
      <w:start w:val="1"/>
      <w:numFmt w:val="lowerLetter"/>
      <w:lvlText w:val="%5."/>
      <w:lvlJc w:val="left"/>
      <w:pPr>
        <w:ind w:left="3600" w:hanging="360"/>
      </w:pPr>
    </w:lvl>
    <w:lvl w:ilvl="5" w:tplc="57505116" w:tentative="1">
      <w:start w:val="1"/>
      <w:numFmt w:val="lowerRoman"/>
      <w:lvlText w:val="%6."/>
      <w:lvlJc w:val="right"/>
      <w:pPr>
        <w:ind w:left="4320" w:hanging="180"/>
      </w:pPr>
    </w:lvl>
    <w:lvl w:ilvl="6" w:tplc="57505116" w:tentative="1">
      <w:start w:val="1"/>
      <w:numFmt w:val="decimal"/>
      <w:lvlText w:val="%7."/>
      <w:lvlJc w:val="left"/>
      <w:pPr>
        <w:ind w:left="5040" w:hanging="360"/>
      </w:pPr>
    </w:lvl>
    <w:lvl w:ilvl="7" w:tplc="57505116" w:tentative="1">
      <w:start w:val="1"/>
      <w:numFmt w:val="lowerLetter"/>
      <w:lvlText w:val="%8."/>
      <w:lvlJc w:val="left"/>
      <w:pPr>
        <w:ind w:left="5760" w:hanging="360"/>
      </w:pPr>
    </w:lvl>
    <w:lvl w:ilvl="8" w:tplc="57505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">
    <w:multiLevelType w:val="hybridMultilevel"/>
    <w:lvl w:ilvl="0" w:tplc="96566019">
      <w:start w:val="1"/>
      <w:numFmt w:val="decimal"/>
      <w:lvlText w:val="%1."/>
      <w:lvlJc w:val="left"/>
      <w:pPr>
        <w:ind w:left="720" w:hanging="360"/>
      </w:pPr>
    </w:lvl>
    <w:lvl w:ilvl="1" w:tplc="96566019" w:tentative="1">
      <w:start w:val="1"/>
      <w:numFmt w:val="lowerLetter"/>
      <w:lvlText w:val="%2."/>
      <w:lvlJc w:val="left"/>
      <w:pPr>
        <w:ind w:left="1440" w:hanging="360"/>
      </w:pPr>
    </w:lvl>
    <w:lvl w:ilvl="2" w:tplc="96566019" w:tentative="1">
      <w:start w:val="1"/>
      <w:numFmt w:val="lowerRoman"/>
      <w:lvlText w:val="%3."/>
      <w:lvlJc w:val="right"/>
      <w:pPr>
        <w:ind w:left="2160" w:hanging="180"/>
      </w:pPr>
    </w:lvl>
    <w:lvl w:ilvl="3" w:tplc="96566019" w:tentative="1">
      <w:start w:val="1"/>
      <w:numFmt w:val="decimal"/>
      <w:lvlText w:val="%4."/>
      <w:lvlJc w:val="left"/>
      <w:pPr>
        <w:ind w:left="2880" w:hanging="360"/>
      </w:pPr>
    </w:lvl>
    <w:lvl w:ilvl="4" w:tplc="96566019" w:tentative="1">
      <w:start w:val="1"/>
      <w:numFmt w:val="lowerLetter"/>
      <w:lvlText w:val="%5."/>
      <w:lvlJc w:val="left"/>
      <w:pPr>
        <w:ind w:left="3600" w:hanging="360"/>
      </w:pPr>
    </w:lvl>
    <w:lvl w:ilvl="5" w:tplc="96566019" w:tentative="1">
      <w:start w:val="1"/>
      <w:numFmt w:val="lowerRoman"/>
      <w:lvlText w:val="%6."/>
      <w:lvlJc w:val="right"/>
      <w:pPr>
        <w:ind w:left="4320" w:hanging="180"/>
      </w:pPr>
    </w:lvl>
    <w:lvl w:ilvl="6" w:tplc="96566019" w:tentative="1">
      <w:start w:val="1"/>
      <w:numFmt w:val="decimal"/>
      <w:lvlText w:val="%7."/>
      <w:lvlJc w:val="left"/>
      <w:pPr>
        <w:ind w:left="5040" w:hanging="360"/>
      </w:pPr>
    </w:lvl>
    <w:lvl w:ilvl="7" w:tplc="96566019" w:tentative="1">
      <w:start w:val="1"/>
      <w:numFmt w:val="lowerLetter"/>
      <w:lvlText w:val="%8."/>
      <w:lvlJc w:val="left"/>
      <w:pPr>
        <w:ind w:left="5760" w:hanging="360"/>
      </w:pPr>
    </w:lvl>
    <w:lvl w:ilvl="8" w:tplc="96566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">
    <w:multiLevelType w:val="hybridMultilevel"/>
    <w:lvl w:ilvl="0" w:tplc="32386890">
      <w:start w:val="1"/>
      <w:numFmt w:val="decimal"/>
      <w:lvlText w:val="%1."/>
      <w:lvlJc w:val="left"/>
      <w:pPr>
        <w:ind w:left="720" w:hanging="360"/>
      </w:pPr>
    </w:lvl>
    <w:lvl w:ilvl="1" w:tplc="32386890" w:tentative="1">
      <w:start w:val="1"/>
      <w:numFmt w:val="lowerLetter"/>
      <w:lvlText w:val="%2."/>
      <w:lvlJc w:val="left"/>
      <w:pPr>
        <w:ind w:left="1440" w:hanging="360"/>
      </w:pPr>
    </w:lvl>
    <w:lvl w:ilvl="2" w:tplc="32386890" w:tentative="1">
      <w:start w:val="1"/>
      <w:numFmt w:val="lowerRoman"/>
      <w:lvlText w:val="%3."/>
      <w:lvlJc w:val="right"/>
      <w:pPr>
        <w:ind w:left="2160" w:hanging="180"/>
      </w:pPr>
    </w:lvl>
    <w:lvl w:ilvl="3" w:tplc="32386890" w:tentative="1">
      <w:start w:val="1"/>
      <w:numFmt w:val="decimal"/>
      <w:lvlText w:val="%4."/>
      <w:lvlJc w:val="left"/>
      <w:pPr>
        <w:ind w:left="2880" w:hanging="360"/>
      </w:pPr>
    </w:lvl>
    <w:lvl w:ilvl="4" w:tplc="32386890" w:tentative="1">
      <w:start w:val="1"/>
      <w:numFmt w:val="lowerLetter"/>
      <w:lvlText w:val="%5."/>
      <w:lvlJc w:val="left"/>
      <w:pPr>
        <w:ind w:left="3600" w:hanging="360"/>
      </w:pPr>
    </w:lvl>
    <w:lvl w:ilvl="5" w:tplc="32386890" w:tentative="1">
      <w:start w:val="1"/>
      <w:numFmt w:val="lowerRoman"/>
      <w:lvlText w:val="%6."/>
      <w:lvlJc w:val="right"/>
      <w:pPr>
        <w:ind w:left="4320" w:hanging="180"/>
      </w:pPr>
    </w:lvl>
    <w:lvl w:ilvl="6" w:tplc="32386890" w:tentative="1">
      <w:start w:val="1"/>
      <w:numFmt w:val="decimal"/>
      <w:lvlText w:val="%7."/>
      <w:lvlJc w:val="left"/>
      <w:pPr>
        <w:ind w:left="5040" w:hanging="360"/>
      </w:pPr>
    </w:lvl>
    <w:lvl w:ilvl="7" w:tplc="32386890" w:tentative="1">
      <w:start w:val="1"/>
      <w:numFmt w:val="lowerLetter"/>
      <w:lvlText w:val="%8."/>
      <w:lvlJc w:val="left"/>
      <w:pPr>
        <w:ind w:left="5760" w:hanging="360"/>
      </w:pPr>
    </w:lvl>
    <w:lvl w:ilvl="8" w:tplc="32386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">
    <w:multiLevelType w:val="hybridMultilevel"/>
    <w:lvl w:ilvl="0" w:tplc="18907052">
      <w:start w:val="1"/>
      <w:numFmt w:val="decimal"/>
      <w:lvlText w:val="%1."/>
      <w:lvlJc w:val="left"/>
      <w:pPr>
        <w:ind w:left="720" w:hanging="360"/>
      </w:pPr>
    </w:lvl>
    <w:lvl w:ilvl="1" w:tplc="18907052" w:tentative="1">
      <w:start w:val="1"/>
      <w:numFmt w:val="lowerLetter"/>
      <w:lvlText w:val="%2."/>
      <w:lvlJc w:val="left"/>
      <w:pPr>
        <w:ind w:left="1440" w:hanging="360"/>
      </w:pPr>
    </w:lvl>
    <w:lvl w:ilvl="2" w:tplc="18907052" w:tentative="1">
      <w:start w:val="1"/>
      <w:numFmt w:val="lowerRoman"/>
      <w:lvlText w:val="%3."/>
      <w:lvlJc w:val="right"/>
      <w:pPr>
        <w:ind w:left="2160" w:hanging="180"/>
      </w:pPr>
    </w:lvl>
    <w:lvl w:ilvl="3" w:tplc="18907052" w:tentative="1">
      <w:start w:val="1"/>
      <w:numFmt w:val="decimal"/>
      <w:lvlText w:val="%4."/>
      <w:lvlJc w:val="left"/>
      <w:pPr>
        <w:ind w:left="2880" w:hanging="360"/>
      </w:pPr>
    </w:lvl>
    <w:lvl w:ilvl="4" w:tplc="18907052" w:tentative="1">
      <w:start w:val="1"/>
      <w:numFmt w:val="lowerLetter"/>
      <w:lvlText w:val="%5."/>
      <w:lvlJc w:val="left"/>
      <w:pPr>
        <w:ind w:left="3600" w:hanging="360"/>
      </w:pPr>
    </w:lvl>
    <w:lvl w:ilvl="5" w:tplc="18907052" w:tentative="1">
      <w:start w:val="1"/>
      <w:numFmt w:val="lowerRoman"/>
      <w:lvlText w:val="%6."/>
      <w:lvlJc w:val="right"/>
      <w:pPr>
        <w:ind w:left="4320" w:hanging="180"/>
      </w:pPr>
    </w:lvl>
    <w:lvl w:ilvl="6" w:tplc="18907052" w:tentative="1">
      <w:start w:val="1"/>
      <w:numFmt w:val="decimal"/>
      <w:lvlText w:val="%7."/>
      <w:lvlJc w:val="left"/>
      <w:pPr>
        <w:ind w:left="5040" w:hanging="360"/>
      </w:pPr>
    </w:lvl>
    <w:lvl w:ilvl="7" w:tplc="18907052" w:tentative="1">
      <w:start w:val="1"/>
      <w:numFmt w:val="lowerLetter"/>
      <w:lvlText w:val="%8."/>
      <w:lvlJc w:val="left"/>
      <w:pPr>
        <w:ind w:left="5760" w:hanging="360"/>
      </w:pPr>
    </w:lvl>
    <w:lvl w:ilvl="8" w:tplc="18907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">
    <w:multiLevelType w:val="hybridMultilevel"/>
    <w:lvl w:ilvl="0" w:tplc="39936562">
      <w:start w:val="1"/>
      <w:numFmt w:val="decimal"/>
      <w:lvlText w:val="%1."/>
      <w:lvlJc w:val="left"/>
      <w:pPr>
        <w:ind w:left="720" w:hanging="360"/>
      </w:pPr>
    </w:lvl>
    <w:lvl w:ilvl="1" w:tplc="39936562" w:tentative="1">
      <w:start w:val="1"/>
      <w:numFmt w:val="lowerLetter"/>
      <w:lvlText w:val="%2."/>
      <w:lvlJc w:val="left"/>
      <w:pPr>
        <w:ind w:left="1440" w:hanging="360"/>
      </w:pPr>
    </w:lvl>
    <w:lvl w:ilvl="2" w:tplc="39936562" w:tentative="1">
      <w:start w:val="1"/>
      <w:numFmt w:val="lowerRoman"/>
      <w:lvlText w:val="%3."/>
      <w:lvlJc w:val="right"/>
      <w:pPr>
        <w:ind w:left="2160" w:hanging="180"/>
      </w:pPr>
    </w:lvl>
    <w:lvl w:ilvl="3" w:tplc="39936562" w:tentative="1">
      <w:start w:val="1"/>
      <w:numFmt w:val="decimal"/>
      <w:lvlText w:val="%4."/>
      <w:lvlJc w:val="left"/>
      <w:pPr>
        <w:ind w:left="2880" w:hanging="360"/>
      </w:pPr>
    </w:lvl>
    <w:lvl w:ilvl="4" w:tplc="39936562" w:tentative="1">
      <w:start w:val="1"/>
      <w:numFmt w:val="lowerLetter"/>
      <w:lvlText w:val="%5."/>
      <w:lvlJc w:val="left"/>
      <w:pPr>
        <w:ind w:left="3600" w:hanging="360"/>
      </w:pPr>
    </w:lvl>
    <w:lvl w:ilvl="5" w:tplc="39936562" w:tentative="1">
      <w:start w:val="1"/>
      <w:numFmt w:val="lowerRoman"/>
      <w:lvlText w:val="%6."/>
      <w:lvlJc w:val="right"/>
      <w:pPr>
        <w:ind w:left="4320" w:hanging="180"/>
      </w:pPr>
    </w:lvl>
    <w:lvl w:ilvl="6" w:tplc="39936562" w:tentative="1">
      <w:start w:val="1"/>
      <w:numFmt w:val="decimal"/>
      <w:lvlText w:val="%7."/>
      <w:lvlJc w:val="left"/>
      <w:pPr>
        <w:ind w:left="5040" w:hanging="360"/>
      </w:pPr>
    </w:lvl>
    <w:lvl w:ilvl="7" w:tplc="39936562" w:tentative="1">
      <w:start w:val="1"/>
      <w:numFmt w:val="lowerLetter"/>
      <w:lvlText w:val="%8."/>
      <w:lvlJc w:val="left"/>
      <w:pPr>
        <w:ind w:left="5760" w:hanging="360"/>
      </w:pPr>
    </w:lvl>
    <w:lvl w:ilvl="8" w:tplc="39936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">
    <w:multiLevelType w:val="hybridMultilevel"/>
    <w:lvl w:ilvl="0" w:tplc="94867025">
      <w:start w:val="1"/>
      <w:numFmt w:val="decimal"/>
      <w:lvlText w:val="%1."/>
      <w:lvlJc w:val="left"/>
      <w:pPr>
        <w:ind w:left="720" w:hanging="360"/>
      </w:pPr>
    </w:lvl>
    <w:lvl w:ilvl="1" w:tplc="94867025" w:tentative="1">
      <w:start w:val="1"/>
      <w:numFmt w:val="lowerLetter"/>
      <w:lvlText w:val="%2."/>
      <w:lvlJc w:val="left"/>
      <w:pPr>
        <w:ind w:left="1440" w:hanging="360"/>
      </w:pPr>
    </w:lvl>
    <w:lvl w:ilvl="2" w:tplc="94867025" w:tentative="1">
      <w:start w:val="1"/>
      <w:numFmt w:val="lowerRoman"/>
      <w:lvlText w:val="%3."/>
      <w:lvlJc w:val="right"/>
      <w:pPr>
        <w:ind w:left="2160" w:hanging="180"/>
      </w:pPr>
    </w:lvl>
    <w:lvl w:ilvl="3" w:tplc="94867025" w:tentative="1">
      <w:start w:val="1"/>
      <w:numFmt w:val="decimal"/>
      <w:lvlText w:val="%4."/>
      <w:lvlJc w:val="left"/>
      <w:pPr>
        <w:ind w:left="2880" w:hanging="360"/>
      </w:pPr>
    </w:lvl>
    <w:lvl w:ilvl="4" w:tplc="94867025" w:tentative="1">
      <w:start w:val="1"/>
      <w:numFmt w:val="lowerLetter"/>
      <w:lvlText w:val="%5."/>
      <w:lvlJc w:val="left"/>
      <w:pPr>
        <w:ind w:left="3600" w:hanging="360"/>
      </w:pPr>
    </w:lvl>
    <w:lvl w:ilvl="5" w:tplc="94867025" w:tentative="1">
      <w:start w:val="1"/>
      <w:numFmt w:val="lowerRoman"/>
      <w:lvlText w:val="%6."/>
      <w:lvlJc w:val="right"/>
      <w:pPr>
        <w:ind w:left="4320" w:hanging="180"/>
      </w:pPr>
    </w:lvl>
    <w:lvl w:ilvl="6" w:tplc="94867025" w:tentative="1">
      <w:start w:val="1"/>
      <w:numFmt w:val="decimal"/>
      <w:lvlText w:val="%7."/>
      <w:lvlJc w:val="left"/>
      <w:pPr>
        <w:ind w:left="5040" w:hanging="360"/>
      </w:pPr>
    </w:lvl>
    <w:lvl w:ilvl="7" w:tplc="94867025" w:tentative="1">
      <w:start w:val="1"/>
      <w:numFmt w:val="lowerLetter"/>
      <w:lvlText w:val="%8."/>
      <w:lvlJc w:val="left"/>
      <w:pPr>
        <w:ind w:left="5760" w:hanging="360"/>
      </w:pPr>
    </w:lvl>
    <w:lvl w:ilvl="8" w:tplc="94867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">
    <w:multiLevelType w:val="hybridMultilevel"/>
    <w:lvl w:ilvl="0" w:tplc="84569755">
      <w:start w:val="1"/>
      <w:numFmt w:val="decimal"/>
      <w:lvlText w:val="%1."/>
      <w:lvlJc w:val="left"/>
      <w:pPr>
        <w:ind w:left="720" w:hanging="360"/>
      </w:pPr>
    </w:lvl>
    <w:lvl w:ilvl="1" w:tplc="84569755" w:tentative="1">
      <w:start w:val="1"/>
      <w:numFmt w:val="lowerLetter"/>
      <w:lvlText w:val="%2."/>
      <w:lvlJc w:val="left"/>
      <w:pPr>
        <w:ind w:left="1440" w:hanging="360"/>
      </w:pPr>
    </w:lvl>
    <w:lvl w:ilvl="2" w:tplc="84569755" w:tentative="1">
      <w:start w:val="1"/>
      <w:numFmt w:val="lowerRoman"/>
      <w:lvlText w:val="%3."/>
      <w:lvlJc w:val="right"/>
      <w:pPr>
        <w:ind w:left="2160" w:hanging="180"/>
      </w:pPr>
    </w:lvl>
    <w:lvl w:ilvl="3" w:tplc="84569755" w:tentative="1">
      <w:start w:val="1"/>
      <w:numFmt w:val="decimal"/>
      <w:lvlText w:val="%4."/>
      <w:lvlJc w:val="left"/>
      <w:pPr>
        <w:ind w:left="2880" w:hanging="360"/>
      </w:pPr>
    </w:lvl>
    <w:lvl w:ilvl="4" w:tplc="84569755" w:tentative="1">
      <w:start w:val="1"/>
      <w:numFmt w:val="lowerLetter"/>
      <w:lvlText w:val="%5."/>
      <w:lvlJc w:val="left"/>
      <w:pPr>
        <w:ind w:left="3600" w:hanging="360"/>
      </w:pPr>
    </w:lvl>
    <w:lvl w:ilvl="5" w:tplc="84569755" w:tentative="1">
      <w:start w:val="1"/>
      <w:numFmt w:val="lowerRoman"/>
      <w:lvlText w:val="%6."/>
      <w:lvlJc w:val="right"/>
      <w:pPr>
        <w:ind w:left="4320" w:hanging="180"/>
      </w:pPr>
    </w:lvl>
    <w:lvl w:ilvl="6" w:tplc="84569755" w:tentative="1">
      <w:start w:val="1"/>
      <w:numFmt w:val="decimal"/>
      <w:lvlText w:val="%7."/>
      <w:lvlJc w:val="left"/>
      <w:pPr>
        <w:ind w:left="5040" w:hanging="360"/>
      </w:pPr>
    </w:lvl>
    <w:lvl w:ilvl="7" w:tplc="84569755" w:tentative="1">
      <w:start w:val="1"/>
      <w:numFmt w:val="lowerLetter"/>
      <w:lvlText w:val="%8."/>
      <w:lvlJc w:val="left"/>
      <w:pPr>
        <w:ind w:left="5760" w:hanging="360"/>
      </w:pPr>
    </w:lvl>
    <w:lvl w:ilvl="8" w:tplc="84569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">
    <w:multiLevelType w:val="hybridMultilevel"/>
    <w:lvl w:ilvl="0" w:tplc="34806554">
      <w:start w:val="1"/>
      <w:numFmt w:val="decimal"/>
      <w:lvlText w:val="%1."/>
      <w:lvlJc w:val="left"/>
      <w:pPr>
        <w:ind w:left="720" w:hanging="360"/>
      </w:pPr>
    </w:lvl>
    <w:lvl w:ilvl="1" w:tplc="34806554" w:tentative="1">
      <w:start w:val="1"/>
      <w:numFmt w:val="lowerLetter"/>
      <w:lvlText w:val="%2."/>
      <w:lvlJc w:val="left"/>
      <w:pPr>
        <w:ind w:left="1440" w:hanging="360"/>
      </w:pPr>
    </w:lvl>
    <w:lvl w:ilvl="2" w:tplc="34806554" w:tentative="1">
      <w:start w:val="1"/>
      <w:numFmt w:val="lowerRoman"/>
      <w:lvlText w:val="%3."/>
      <w:lvlJc w:val="right"/>
      <w:pPr>
        <w:ind w:left="2160" w:hanging="180"/>
      </w:pPr>
    </w:lvl>
    <w:lvl w:ilvl="3" w:tplc="34806554" w:tentative="1">
      <w:start w:val="1"/>
      <w:numFmt w:val="decimal"/>
      <w:lvlText w:val="%4."/>
      <w:lvlJc w:val="left"/>
      <w:pPr>
        <w:ind w:left="2880" w:hanging="360"/>
      </w:pPr>
    </w:lvl>
    <w:lvl w:ilvl="4" w:tplc="34806554" w:tentative="1">
      <w:start w:val="1"/>
      <w:numFmt w:val="lowerLetter"/>
      <w:lvlText w:val="%5."/>
      <w:lvlJc w:val="left"/>
      <w:pPr>
        <w:ind w:left="3600" w:hanging="360"/>
      </w:pPr>
    </w:lvl>
    <w:lvl w:ilvl="5" w:tplc="34806554" w:tentative="1">
      <w:start w:val="1"/>
      <w:numFmt w:val="lowerRoman"/>
      <w:lvlText w:val="%6."/>
      <w:lvlJc w:val="right"/>
      <w:pPr>
        <w:ind w:left="4320" w:hanging="180"/>
      </w:pPr>
    </w:lvl>
    <w:lvl w:ilvl="6" w:tplc="34806554" w:tentative="1">
      <w:start w:val="1"/>
      <w:numFmt w:val="decimal"/>
      <w:lvlText w:val="%7."/>
      <w:lvlJc w:val="left"/>
      <w:pPr>
        <w:ind w:left="5040" w:hanging="360"/>
      </w:pPr>
    </w:lvl>
    <w:lvl w:ilvl="7" w:tplc="34806554" w:tentative="1">
      <w:start w:val="1"/>
      <w:numFmt w:val="lowerLetter"/>
      <w:lvlText w:val="%8."/>
      <w:lvlJc w:val="left"/>
      <w:pPr>
        <w:ind w:left="5760" w:hanging="360"/>
      </w:pPr>
    </w:lvl>
    <w:lvl w:ilvl="8" w:tplc="34806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">
    <w:multiLevelType w:val="hybridMultilevel"/>
    <w:lvl w:ilvl="0" w:tplc="32798027">
      <w:start w:val="1"/>
      <w:numFmt w:val="decimal"/>
      <w:lvlText w:val="%1."/>
      <w:lvlJc w:val="left"/>
      <w:pPr>
        <w:ind w:left="720" w:hanging="360"/>
      </w:pPr>
    </w:lvl>
    <w:lvl w:ilvl="1" w:tplc="32798027" w:tentative="1">
      <w:start w:val="1"/>
      <w:numFmt w:val="lowerLetter"/>
      <w:lvlText w:val="%2."/>
      <w:lvlJc w:val="left"/>
      <w:pPr>
        <w:ind w:left="1440" w:hanging="360"/>
      </w:pPr>
    </w:lvl>
    <w:lvl w:ilvl="2" w:tplc="32798027" w:tentative="1">
      <w:start w:val="1"/>
      <w:numFmt w:val="lowerRoman"/>
      <w:lvlText w:val="%3."/>
      <w:lvlJc w:val="right"/>
      <w:pPr>
        <w:ind w:left="2160" w:hanging="180"/>
      </w:pPr>
    </w:lvl>
    <w:lvl w:ilvl="3" w:tplc="32798027" w:tentative="1">
      <w:start w:val="1"/>
      <w:numFmt w:val="decimal"/>
      <w:lvlText w:val="%4."/>
      <w:lvlJc w:val="left"/>
      <w:pPr>
        <w:ind w:left="2880" w:hanging="360"/>
      </w:pPr>
    </w:lvl>
    <w:lvl w:ilvl="4" w:tplc="32798027" w:tentative="1">
      <w:start w:val="1"/>
      <w:numFmt w:val="lowerLetter"/>
      <w:lvlText w:val="%5."/>
      <w:lvlJc w:val="left"/>
      <w:pPr>
        <w:ind w:left="3600" w:hanging="360"/>
      </w:pPr>
    </w:lvl>
    <w:lvl w:ilvl="5" w:tplc="32798027" w:tentative="1">
      <w:start w:val="1"/>
      <w:numFmt w:val="lowerRoman"/>
      <w:lvlText w:val="%6."/>
      <w:lvlJc w:val="right"/>
      <w:pPr>
        <w:ind w:left="4320" w:hanging="180"/>
      </w:pPr>
    </w:lvl>
    <w:lvl w:ilvl="6" w:tplc="32798027" w:tentative="1">
      <w:start w:val="1"/>
      <w:numFmt w:val="decimal"/>
      <w:lvlText w:val="%7."/>
      <w:lvlJc w:val="left"/>
      <w:pPr>
        <w:ind w:left="5040" w:hanging="360"/>
      </w:pPr>
    </w:lvl>
    <w:lvl w:ilvl="7" w:tplc="32798027" w:tentative="1">
      <w:start w:val="1"/>
      <w:numFmt w:val="lowerLetter"/>
      <w:lvlText w:val="%8."/>
      <w:lvlJc w:val="left"/>
      <w:pPr>
        <w:ind w:left="5760" w:hanging="360"/>
      </w:pPr>
    </w:lvl>
    <w:lvl w:ilvl="8" w:tplc="32798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">
    <w:multiLevelType w:val="hybridMultilevel"/>
    <w:lvl w:ilvl="0" w:tplc="47865405">
      <w:start w:val="1"/>
      <w:numFmt w:val="decimal"/>
      <w:lvlText w:val="%1."/>
      <w:lvlJc w:val="left"/>
      <w:pPr>
        <w:ind w:left="720" w:hanging="360"/>
      </w:pPr>
    </w:lvl>
    <w:lvl w:ilvl="1" w:tplc="47865405" w:tentative="1">
      <w:start w:val="1"/>
      <w:numFmt w:val="lowerLetter"/>
      <w:lvlText w:val="%2."/>
      <w:lvlJc w:val="left"/>
      <w:pPr>
        <w:ind w:left="1440" w:hanging="360"/>
      </w:pPr>
    </w:lvl>
    <w:lvl w:ilvl="2" w:tplc="47865405" w:tentative="1">
      <w:start w:val="1"/>
      <w:numFmt w:val="lowerRoman"/>
      <w:lvlText w:val="%3."/>
      <w:lvlJc w:val="right"/>
      <w:pPr>
        <w:ind w:left="2160" w:hanging="180"/>
      </w:pPr>
    </w:lvl>
    <w:lvl w:ilvl="3" w:tplc="47865405" w:tentative="1">
      <w:start w:val="1"/>
      <w:numFmt w:val="decimal"/>
      <w:lvlText w:val="%4."/>
      <w:lvlJc w:val="left"/>
      <w:pPr>
        <w:ind w:left="2880" w:hanging="360"/>
      </w:pPr>
    </w:lvl>
    <w:lvl w:ilvl="4" w:tplc="47865405" w:tentative="1">
      <w:start w:val="1"/>
      <w:numFmt w:val="lowerLetter"/>
      <w:lvlText w:val="%5."/>
      <w:lvlJc w:val="left"/>
      <w:pPr>
        <w:ind w:left="3600" w:hanging="360"/>
      </w:pPr>
    </w:lvl>
    <w:lvl w:ilvl="5" w:tplc="47865405" w:tentative="1">
      <w:start w:val="1"/>
      <w:numFmt w:val="lowerRoman"/>
      <w:lvlText w:val="%6."/>
      <w:lvlJc w:val="right"/>
      <w:pPr>
        <w:ind w:left="4320" w:hanging="180"/>
      </w:pPr>
    </w:lvl>
    <w:lvl w:ilvl="6" w:tplc="47865405" w:tentative="1">
      <w:start w:val="1"/>
      <w:numFmt w:val="decimal"/>
      <w:lvlText w:val="%7."/>
      <w:lvlJc w:val="left"/>
      <w:pPr>
        <w:ind w:left="5040" w:hanging="360"/>
      </w:pPr>
    </w:lvl>
    <w:lvl w:ilvl="7" w:tplc="47865405" w:tentative="1">
      <w:start w:val="1"/>
      <w:numFmt w:val="lowerLetter"/>
      <w:lvlText w:val="%8."/>
      <w:lvlJc w:val="left"/>
      <w:pPr>
        <w:ind w:left="5760" w:hanging="360"/>
      </w:pPr>
    </w:lvl>
    <w:lvl w:ilvl="8" w:tplc="47865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">
    <w:multiLevelType w:val="hybridMultilevel"/>
    <w:lvl w:ilvl="0" w:tplc="13788315">
      <w:start w:val="1"/>
      <w:numFmt w:val="decimal"/>
      <w:lvlText w:val="%1."/>
      <w:lvlJc w:val="left"/>
      <w:pPr>
        <w:ind w:left="720" w:hanging="360"/>
      </w:pPr>
    </w:lvl>
    <w:lvl w:ilvl="1" w:tplc="13788315" w:tentative="1">
      <w:start w:val="1"/>
      <w:numFmt w:val="lowerLetter"/>
      <w:lvlText w:val="%2."/>
      <w:lvlJc w:val="left"/>
      <w:pPr>
        <w:ind w:left="1440" w:hanging="360"/>
      </w:pPr>
    </w:lvl>
    <w:lvl w:ilvl="2" w:tplc="13788315" w:tentative="1">
      <w:start w:val="1"/>
      <w:numFmt w:val="lowerRoman"/>
      <w:lvlText w:val="%3."/>
      <w:lvlJc w:val="right"/>
      <w:pPr>
        <w:ind w:left="2160" w:hanging="180"/>
      </w:pPr>
    </w:lvl>
    <w:lvl w:ilvl="3" w:tplc="13788315" w:tentative="1">
      <w:start w:val="1"/>
      <w:numFmt w:val="decimal"/>
      <w:lvlText w:val="%4."/>
      <w:lvlJc w:val="left"/>
      <w:pPr>
        <w:ind w:left="2880" w:hanging="360"/>
      </w:pPr>
    </w:lvl>
    <w:lvl w:ilvl="4" w:tplc="13788315" w:tentative="1">
      <w:start w:val="1"/>
      <w:numFmt w:val="lowerLetter"/>
      <w:lvlText w:val="%5."/>
      <w:lvlJc w:val="left"/>
      <w:pPr>
        <w:ind w:left="3600" w:hanging="360"/>
      </w:pPr>
    </w:lvl>
    <w:lvl w:ilvl="5" w:tplc="13788315" w:tentative="1">
      <w:start w:val="1"/>
      <w:numFmt w:val="lowerRoman"/>
      <w:lvlText w:val="%6."/>
      <w:lvlJc w:val="right"/>
      <w:pPr>
        <w:ind w:left="4320" w:hanging="180"/>
      </w:pPr>
    </w:lvl>
    <w:lvl w:ilvl="6" w:tplc="13788315" w:tentative="1">
      <w:start w:val="1"/>
      <w:numFmt w:val="decimal"/>
      <w:lvlText w:val="%7."/>
      <w:lvlJc w:val="left"/>
      <w:pPr>
        <w:ind w:left="5040" w:hanging="360"/>
      </w:pPr>
    </w:lvl>
    <w:lvl w:ilvl="7" w:tplc="13788315" w:tentative="1">
      <w:start w:val="1"/>
      <w:numFmt w:val="lowerLetter"/>
      <w:lvlText w:val="%8."/>
      <w:lvlJc w:val="left"/>
      <w:pPr>
        <w:ind w:left="5760" w:hanging="360"/>
      </w:pPr>
    </w:lvl>
    <w:lvl w:ilvl="8" w:tplc="13788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">
    <w:multiLevelType w:val="hybridMultilevel"/>
    <w:lvl w:ilvl="0" w:tplc="93121582">
      <w:start w:val="1"/>
      <w:numFmt w:val="decimal"/>
      <w:lvlText w:val="%1."/>
      <w:lvlJc w:val="left"/>
      <w:pPr>
        <w:ind w:left="720" w:hanging="360"/>
      </w:pPr>
    </w:lvl>
    <w:lvl w:ilvl="1" w:tplc="93121582" w:tentative="1">
      <w:start w:val="1"/>
      <w:numFmt w:val="lowerLetter"/>
      <w:lvlText w:val="%2."/>
      <w:lvlJc w:val="left"/>
      <w:pPr>
        <w:ind w:left="1440" w:hanging="360"/>
      </w:pPr>
    </w:lvl>
    <w:lvl w:ilvl="2" w:tplc="93121582" w:tentative="1">
      <w:start w:val="1"/>
      <w:numFmt w:val="lowerRoman"/>
      <w:lvlText w:val="%3."/>
      <w:lvlJc w:val="right"/>
      <w:pPr>
        <w:ind w:left="2160" w:hanging="180"/>
      </w:pPr>
    </w:lvl>
    <w:lvl w:ilvl="3" w:tplc="93121582" w:tentative="1">
      <w:start w:val="1"/>
      <w:numFmt w:val="decimal"/>
      <w:lvlText w:val="%4."/>
      <w:lvlJc w:val="left"/>
      <w:pPr>
        <w:ind w:left="2880" w:hanging="360"/>
      </w:pPr>
    </w:lvl>
    <w:lvl w:ilvl="4" w:tplc="93121582" w:tentative="1">
      <w:start w:val="1"/>
      <w:numFmt w:val="lowerLetter"/>
      <w:lvlText w:val="%5."/>
      <w:lvlJc w:val="left"/>
      <w:pPr>
        <w:ind w:left="3600" w:hanging="360"/>
      </w:pPr>
    </w:lvl>
    <w:lvl w:ilvl="5" w:tplc="93121582" w:tentative="1">
      <w:start w:val="1"/>
      <w:numFmt w:val="lowerRoman"/>
      <w:lvlText w:val="%6."/>
      <w:lvlJc w:val="right"/>
      <w:pPr>
        <w:ind w:left="4320" w:hanging="180"/>
      </w:pPr>
    </w:lvl>
    <w:lvl w:ilvl="6" w:tplc="93121582" w:tentative="1">
      <w:start w:val="1"/>
      <w:numFmt w:val="decimal"/>
      <w:lvlText w:val="%7."/>
      <w:lvlJc w:val="left"/>
      <w:pPr>
        <w:ind w:left="5040" w:hanging="360"/>
      </w:pPr>
    </w:lvl>
    <w:lvl w:ilvl="7" w:tplc="93121582" w:tentative="1">
      <w:start w:val="1"/>
      <w:numFmt w:val="lowerLetter"/>
      <w:lvlText w:val="%8."/>
      <w:lvlJc w:val="left"/>
      <w:pPr>
        <w:ind w:left="5760" w:hanging="360"/>
      </w:pPr>
    </w:lvl>
    <w:lvl w:ilvl="8" w:tplc="93121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">
    <w:multiLevelType w:val="hybridMultilevel"/>
    <w:lvl w:ilvl="0" w:tplc="63861292">
      <w:start w:val="1"/>
      <w:numFmt w:val="decimal"/>
      <w:lvlText w:val="%1."/>
      <w:lvlJc w:val="left"/>
      <w:pPr>
        <w:ind w:left="720" w:hanging="360"/>
      </w:pPr>
    </w:lvl>
    <w:lvl w:ilvl="1" w:tplc="63861292" w:tentative="1">
      <w:start w:val="1"/>
      <w:numFmt w:val="lowerLetter"/>
      <w:lvlText w:val="%2."/>
      <w:lvlJc w:val="left"/>
      <w:pPr>
        <w:ind w:left="1440" w:hanging="360"/>
      </w:pPr>
    </w:lvl>
    <w:lvl w:ilvl="2" w:tplc="63861292" w:tentative="1">
      <w:start w:val="1"/>
      <w:numFmt w:val="lowerRoman"/>
      <w:lvlText w:val="%3."/>
      <w:lvlJc w:val="right"/>
      <w:pPr>
        <w:ind w:left="2160" w:hanging="180"/>
      </w:pPr>
    </w:lvl>
    <w:lvl w:ilvl="3" w:tplc="63861292" w:tentative="1">
      <w:start w:val="1"/>
      <w:numFmt w:val="decimal"/>
      <w:lvlText w:val="%4."/>
      <w:lvlJc w:val="left"/>
      <w:pPr>
        <w:ind w:left="2880" w:hanging="360"/>
      </w:pPr>
    </w:lvl>
    <w:lvl w:ilvl="4" w:tplc="63861292" w:tentative="1">
      <w:start w:val="1"/>
      <w:numFmt w:val="lowerLetter"/>
      <w:lvlText w:val="%5."/>
      <w:lvlJc w:val="left"/>
      <w:pPr>
        <w:ind w:left="3600" w:hanging="360"/>
      </w:pPr>
    </w:lvl>
    <w:lvl w:ilvl="5" w:tplc="63861292" w:tentative="1">
      <w:start w:val="1"/>
      <w:numFmt w:val="lowerRoman"/>
      <w:lvlText w:val="%6."/>
      <w:lvlJc w:val="right"/>
      <w:pPr>
        <w:ind w:left="4320" w:hanging="180"/>
      </w:pPr>
    </w:lvl>
    <w:lvl w:ilvl="6" w:tplc="63861292" w:tentative="1">
      <w:start w:val="1"/>
      <w:numFmt w:val="decimal"/>
      <w:lvlText w:val="%7."/>
      <w:lvlJc w:val="left"/>
      <w:pPr>
        <w:ind w:left="5040" w:hanging="360"/>
      </w:pPr>
    </w:lvl>
    <w:lvl w:ilvl="7" w:tplc="63861292" w:tentative="1">
      <w:start w:val="1"/>
      <w:numFmt w:val="lowerLetter"/>
      <w:lvlText w:val="%8."/>
      <w:lvlJc w:val="left"/>
      <w:pPr>
        <w:ind w:left="5760" w:hanging="360"/>
      </w:pPr>
    </w:lvl>
    <w:lvl w:ilvl="8" w:tplc="63861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">
    <w:multiLevelType w:val="hybridMultilevel"/>
    <w:lvl w:ilvl="0" w:tplc="48593009">
      <w:start w:val="1"/>
      <w:numFmt w:val="decimal"/>
      <w:lvlText w:val="%1."/>
      <w:lvlJc w:val="left"/>
      <w:pPr>
        <w:ind w:left="720" w:hanging="360"/>
      </w:pPr>
    </w:lvl>
    <w:lvl w:ilvl="1" w:tplc="48593009" w:tentative="1">
      <w:start w:val="1"/>
      <w:numFmt w:val="lowerLetter"/>
      <w:lvlText w:val="%2."/>
      <w:lvlJc w:val="left"/>
      <w:pPr>
        <w:ind w:left="1440" w:hanging="360"/>
      </w:pPr>
    </w:lvl>
    <w:lvl w:ilvl="2" w:tplc="48593009" w:tentative="1">
      <w:start w:val="1"/>
      <w:numFmt w:val="lowerRoman"/>
      <w:lvlText w:val="%3."/>
      <w:lvlJc w:val="right"/>
      <w:pPr>
        <w:ind w:left="2160" w:hanging="180"/>
      </w:pPr>
    </w:lvl>
    <w:lvl w:ilvl="3" w:tplc="48593009" w:tentative="1">
      <w:start w:val="1"/>
      <w:numFmt w:val="decimal"/>
      <w:lvlText w:val="%4."/>
      <w:lvlJc w:val="left"/>
      <w:pPr>
        <w:ind w:left="2880" w:hanging="360"/>
      </w:pPr>
    </w:lvl>
    <w:lvl w:ilvl="4" w:tplc="48593009" w:tentative="1">
      <w:start w:val="1"/>
      <w:numFmt w:val="lowerLetter"/>
      <w:lvlText w:val="%5."/>
      <w:lvlJc w:val="left"/>
      <w:pPr>
        <w:ind w:left="3600" w:hanging="360"/>
      </w:pPr>
    </w:lvl>
    <w:lvl w:ilvl="5" w:tplc="48593009" w:tentative="1">
      <w:start w:val="1"/>
      <w:numFmt w:val="lowerRoman"/>
      <w:lvlText w:val="%6."/>
      <w:lvlJc w:val="right"/>
      <w:pPr>
        <w:ind w:left="4320" w:hanging="180"/>
      </w:pPr>
    </w:lvl>
    <w:lvl w:ilvl="6" w:tplc="48593009" w:tentative="1">
      <w:start w:val="1"/>
      <w:numFmt w:val="decimal"/>
      <w:lvlText w:val="%7."/>
      <w:lvlJc w:val="left"/>
      <w:pPr>
        <w:ind w:left="5040" w:hanging="360"/>
      </w:pPr>
    </w:lvl>
    <w:lvl w:ilvl="7" w:tplc="48593009" w:tentative="1">
      <w:start w:val="1"/>
      <w:numFmt w:val="lowerLetter"/>
      <w:lvlText w:val="%8."/>
      <w:lvlJc w:val="left"/>
      <w:pPr>
        <w:ind w:left="5760" w:hanging="360"/>
      </w:pPr>
    </w:lvl>
    <w:lvl w:ilvl="8" w:tplc="48593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">
    <w:multiLevelType w:val="hybridMultilevel"/>
    <w:lvl w:ilvl="0" w:tplc="29735201">
      <w:start w:val="1"/>
      <w:numFmt w:val="decimal"/>
      <w:lvlText w:val="%1."/>
      <w:lvlJc w:val="left"/>
      <w:pPr>
        <w:ind w:left="720" w:hanging="360"/>
      </w:pPr>
    </w:lvl>
    <w:lvl w:ilvl="1" w:tplc="29735201" w:tentative="1">
      <w:start w:val="1"/>
      <w:numFmt w:val="lowerLetter"/>
      <w:lvlText w:val="%2."/>
      <w:lvlJc w:val="left"/>
      <w:pPr>
        <w:ind w:left="1440" w:hanging="360"/>
      </w:pPr>
    </w:lvl>
    <w:lvl w:ilvl="2" w:tplc="29735201" w:tentative="1">
      <w:start w:val="1"/>
      <w:numFmt w:val="lowerRoman"/>
      <w:lvlText w:val="%3."/>
      <w:lvlJc w:val="right"/>
      <w:pPr>
        <w:ind w:left="2160" w:hanging="180"/>
      </w:pPr>
    </w:lvl>
    <w:lvl w:ilvl="3" w:tplc="29735201" w:tentative="1">
      <w:start w:val="1"/>
      <w:numFmt w:val="decimal"/>
      <w:lvlText w:val="%4."/>
      <w:lvlJc w:val="left"/>
      <w:pPr>
        <w:ind w:left="2880" w:hanging="360"/>
      </w:pPr>
    </w:lvl>
    <w:lvl w:ilvl="4" w:tplc="29735201" w:tentative="1">
      <w:start w:val="1"/>
      <w:numFmt w:val="lowerLetter"/>
      <w:lvlText w:val="%5."/>
      <w:lvlJc w:val="left"/>
      <w:pPr>
        <w:ind w:left="3600" w:hanging="360"/>
      </w:pPr>
    </w:lvl>
    <w:lvl w:ilvl="5" w:tplc="29735201" w:tentative="1">
      <w:start w:val="1"/>
      <w:numFmt w:val="lowerRoman"/>
      <w:lvlText w:val="%6."/>
      <w:lvlJc w:val="right"/>
      <w:pPr>
        <w:ind w:left="4320" w:hanging="180"/>
      </w:pPr>
    </w:lvl>
    <w:lvl w:ilvl="6" w:tplc="29735201" w:tentative="1">
      <w:start w:val="1"/>
      <w:numFmt w:val="decimal"/>
      <w:lvlText w:val="%7."/>
      <w:lvlJc w:val="left"/>
      <w:pPr>
        <w:ind w:left="5040" w:hanging="360"/>
      </w:pPr>
    </w:lvl>
    <w:lvl w:ilvl="7" w:tplc="29735201" w:tentative="1">
      <w:start w:val="1"/>
      <w:numFmt w:val="lowerLetter"/>
      <w:lvlText w:val="%8."/>
      <w:lvlJc w:val="left"/>
      <w:pPr>
        <w:ind w:left="5760" w:hanging="360"/>
      </w:pPr>
    </w:lvl>
    <w:lvl w:ilvl="8" w:tplc="29735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">
    <w:multiLevelType w:val="hybridMultilevel"/>
    <w:lvl w:ilvl="0" w:tplc="78551096">
      <w:start w:val="1"/>
      <w:numFmt w:val="decimal"/>
      <w:lvlText w:val="%1."/>
      <w:lvlJc w:val="left"/>
      <w:pPr>
        <w:ind w:left="720" w:hanging="360"/>
      </w:pPr>
    </w:lvl>
    <w:lvl w:ilvl="1" w:tplc="78551096" w:tentative="1">
      <w:start w:val="1"/>
      <w:numFmt w:val="lowerLetter"/>
      <w:lvlText w:val="%2."/>
      <w:lvlJc w:val="left"/>
      <w:pPr>
        <w:ind w:left="1440" w:hanging="360"/>
      </w:pPr>
    </w:lvl>
    <w:lvl w:ilvl="2" w:tplc="78551096" w:tentative="1">
      <w:start w:val="1"/>
      <w:numFmt w:val="lowerRoman"/>
      <w:lvlText w:val="%3."/>
      <w:lvlJc w:val="right"/>
      <w:pPr>
        <w:ind w:left="2160" w:hanging="180"/>
      </w:pPr>
    </w:lvl>
    <w:lvl w:ilvl="3" w:tplc="78551096" w:tentative="1">
      <w:start w:val="1"/>
      <w:numFmt w:val="decimal"/>
      <w:lvlText w:val="%4."/>
      <w:lvlJc w:val="left"/>
      <w:pPr>
        <w:ind w:left="2880" w:hanging="360"/>
      </w:pPr>
    </w:lvl>
    <w:lvl w:ilvl="4" w:tplc="78551096" w:tentative="1">
      <w:start w:val="1"/>
      <w:numFmt w:val="lowerLetter"/>
      <w:lvlText w:val="%5."/>
      <w:lvlJc w:val="left"/>
      <w:pPr>
        <w:ind w:left="3600" w:hanging="360"/>
      </w:pPr>
    </w:lvl>
    <w:lvl w:ilvl="5" w:tplc="78551096" w:tentative="1">
      <w:start w:val="1"/>
      <w:numFmt w:val="lowerRoman"/>
      <w:lvlText w:val="%6."/>
      <w:lvlJc w:val="right"/>
      <w:pPr>
        <w:ind w:left="4320" w:hanging="180"/>
      </w:pPr>
    </w:lvl>
    <w:lvl w:ilvl="6" w:tplc="78551096" w:tentative="1">
      <w:start w:val="1"/>
      <w:numFmt w:val="decimal"/>
      <w:lvlText w:val="%7."/>
      <w:lvlJc w:val="left"/>
      <w:pPr>
        <w:ind w:left="5040" w:hanging="360"/>
      </w:pPr>
    </w:lvl>
    <w:lvl w:ilvl="7" w:tplc="78551096" w:tentative="1">
      <w:start w:val="1"/>
      <w:numFmt w:val="lowerLetter"/>
      <w:lvlText w:val="%8."/>
      <w:lvlJc w:val="left"/>
      <w:pPr>
        <w:ind w:left="5760" w:hanging="360"/>
      </w:pPr>
    </w:lvl>
    <w:lvl w:ilvl="8" w:tplc="78551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">
    <w:multiLevelType w:val="hybridMultilevel"/>
    <w:lvl w:ilvl="0" w:tplc="73846189">
      <w:start w:val="1"/>
      <w:numFmt w:val="decimal"/>
      <w:lvlText w:val="%1."/>
      <w:lvlJc w:val="left"/>
      <w:pPr>
        <w:ind w:left="720" w:hanging="360"/>
      </w:pPr>
    </w:lvl>
    <w:lvl w:ilvl="1" w:tplc="73846189" w:tentative="1">
      <w:start w:val="1"/>
      <w:numFmt w:val="lowerLetter"/>
      <w:lvlText w:val="%2."/>
      <w:lvlJc w:val="left"/>
      <w:pPr>
        <w:ind w:left="1440" w:hanging="360"/>
      </w:pPr>
    </w:lvl>
    <w:lvl w:ilvl="2" w:tplc="73846189" w:tentative="1">
      <w:start w:val="1"/>
      <w:numFmt w:val="lowerRoman"/>
      <w:lvlText w:val="%3."/>
      <w:lvlJc w:val="right"/>
      <w:pPr>
        <w:ind w:left="2160" w:hanging="180"/>
      </w:pPr>
    </w:lvl>
    <w:lvl w:ilvl="3" w:tplc="73846189" w:tentative="1">
      <w:start w:val="1"/>
      <w:numFmt w:val="decimal"/>
      <w:lvlText w:val="%4."/>
      <w:lvlJc w:val="left"/>
      <w:pPr>
        <w:ind w:left="2880" w:hanging="360"/>
      </w:pPr>
    </w:lvl>
    <w:lvl w:ilvl="4" w:tplc="73846189" w:tentative="1">
      <w:start w:val="1"/>
      <w:numFmt w:val="lowerLetter"/>
      <w:lvlText w:val="%5."/>
      <w:lvlJc w:val="left"/>
      <w:pPr>
        <w:ind w:left="3600" w:hanging="360"/>
      </w:pPr>
    </w:lvl>
    <w:lvl w:ilvl="5" w:tplc="73846189" w:tentative="1">
      <w:start w:val="1"/>
      <w:numFmt w:val="lowerRoman"/>
      <w:lvlText w:val="%6."/>
      <w:lvlJc w:val="right"/>
      <w:pPr>
        <w:ind w:left="4320" w:hanging="180"/>
      </w:pPr>
    </w:lvl>
    <w:lvl w:ilvl="6" w:tplc="73846189" w:tentative="1">
      <w:start w:val="1"/>
      <w:numFmt w:val="decimal"/>
      <w:lvlText w:val="%7."/>
      <w:lvlJc w:val="left"/>
      <w:pPr>
        <w:ind w:left="5040" w:hanging="360"/>
      </w:pPr>
    </w:lvl>
    <w:lvl w:ilvl="7" w:tplc="73846189" w:tentative="1">
      <w:start w:val="1"/>
      <w:numFmt w:val="lowerLetter"/>
      <w:lvlText w:val="%8."/>
      <w:lvlJc w:val="left"/>
      <w:pPr>
        <w:ind w:left="5760" w:hanging="360"/>
      </w:pPr>
    </w:lvl>
    <w:lvl w:ilvl="8" w:tplc="73846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">
    <w:multiLevelType w:val="hybridMultilevel"/>
    <w:lvl w:ilvl="0" w:tplc="65376693">
      <w:start w:val="1"/>
      <w:numFmt w:val="decimal"/>
      <w:lvlText w:val="%1."/>
      <w:lvlJc w:val="left"/>
      <w:pPr>
        <w:ind w:left="720" w:hanging="360"/>
      </w:pPr>
    </w:lvl>
    <w:lvl w:ilvl="1" w:tplc="65376693" w:tentative="1">
      <w:start w:val="1"/>
      <w:numFmt w:val="lowerLetter"/>
      <w:lvlText w:val="%2."/>
      <w:lvlJc w:val="left"/>
      <w:pPr>
        <w:ind w:left="1440" w:hanging="360"/>
      </w:pPr>
    </w:lvl>
    <w:lvl w:ilvl="2" w:tplc="65376693" w:tentative="1">
      <w:start w:val="1"/>
      <w:numFmt w:val="lowerRoman"/>
      <w:lvlText w:val="%3."/>
      <w:lvlJc w:val="right"/>
      <w:pPr>
        <w:ind w:left="2160" w:hanging="180"/>
      </w:pPr>
    </w:lvl>
    <w:lvl w:ilvl="3" w:tplc="65376693" w:tentative="1">
      <w:start w:val="1"/>
      <w:numFmt w:val="decimal"/>
      <w:lvlText w:val="%4."/>
      <w:lvlJc w:val="left"/>
      <w:pPr>
        <w:ind w:left="2880" w:hanging="360"/>
      </w:pPr>
    </w:lvl>
    <w:lvl w:ilvl="4" w:tplc="65376693" w:tentative="1">
      <w:start w:val="1"/>
      <w:numFmt w:val="lowerLetter"/>
      <w:lvlText w:val="%5."/>
      <w:lvlJc w:val="left"/>
      <w:pPr>
        <w:ind w:left="3600" w:hanging="360"/>
      </w:pPr>
    </w:lvl>
    <w:lvl w:ilvl="5" w:tplc="65376693" w:tentative="1">
      <w:start w:val="1"/>
      <w:numFmt w:val="lowerRoman"/>
      <w:lvlText w:val="%6."/>
      <w:lvlJc w:val="right"/>
      <w:pPr>
        <w:ind w:left="4320" w:hanging="180"/>
      </w:pPr>
    </w:lvl>
    <w:lvl w:ilvl="6" w:tplc="65376693" w:tentative="1">
      <w:start w:val="1"/>
      <w:numFmt w:val="decimal"/>
      <w:lvlText w:val="%7."/>
      <w:lvlJc w:val="left"/>
      <w:pPr>
        <w:ind w:left="5040" w:hanging="360"/>
      </w:pPr>
    </w:lvl>
    <w:lvl w:ilvl="7" w:tplc="65376693" w:tentative="1">
      <w:start w:val="1"/>
      <w:numFmt w:val="lowerLetter"/>
      <w:lvlText w:val="%8."/>
      <w:lvlJc w:val="left"/>
      <w:pPr>
        <w:ind w:left="5760" w:hanging="360"/>
      </w:pPr>
    </w:lvl>
    <w:lvl w:ilvl="8" w:tplc="65376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">
    <w:multiLevelType w:val="hybridMultilevel"/>
    <w:lvl w:ilvl="0" w:tplc="68308504">
      <w:start w:val="1"/>
      <w:numFmt w:val="decimal"/>
      <w:lvlText w:val="%1."/>
      <w:lvlJc w:val="left"/>
      <w:pPr>
        <w:ind w:left="720" w:hanging="360"/>
      </w:pPr>
    </w:lvl>
    <w:lvl w:ilvl="1" w:tplc="68308504" w:tentative="1">
      <w:start w:val="1"/>
      <w:numFmt w:val="lowerLetter"/>
      <w:lvlText w:val="%2."/>
      <w:lvlJc w:val="left"/>
      <w:pPr>
        <w:ind w:left="1440" w:hanging="360"/>
      </w:pPr>
    </w:lvl>
    <w:lvl w:ilvl="2" w:tplc="68308504" w:tentative="1">
      <w:start w:val="1"/>
      <w:numFmt w:val="lowerRoman"/>
      <w:lvlText w:val="%3."/>
      <w:lvlJc w:val="right"/>
      <w:pPr>
        <w:ind w:left="2160" w:hanging="180"/>
      </w:pPr>
    </w:lvl>
    <w:lvl w:ilvl="3" w:tplc="68308504" w:tentative="1">
      <w:start w:val="1"/>
      <w:numFmt w:val="decimal"/>
      <w:lvlText w:val="%4."/>
      <w:lvlJc w:val="left"/>
      <w:pPr>
        <w:ind w:left="2880" w:hanging="360"/>
      </w:pPr>
    </w:lvl>
    <w:lvl w:ilvl="4" w:tplc="68308504" w:tentative="1">
      <w:start w:val="1"/>
      <w:numFmt w:val="lowerLetter"/>
      <w:lvlText w:val="%5."/>
      <w:lvlJc w:val="left"/>
      <w:pPr>
        <w:ind w:left="3600" w:hanging="360"/>
      </w:pPr>
    </w:lvl>
    <w:lvl w:ilvl="5" w:tplc="68308504" w:tentative="1">
      <w:start w:val="1"/>
      <w:numFmt w:val="lowerRoman"/>
      <w:lvlText w:val="%6."/>
      <w:lvlJc w:val="right"/>
      <w:pPr>
        <w:ind w:left="4320" w:hanging="180"/>
      </w:pPr>
    </w:lvl>
    <w:lvl w:ilvl="6" w:tplc="68308504" w:tentative="1">
      <w:start w:val="1"/>
      <w:numFmt w:val="decimal"/>
      <w:lvlText w:val="%7."/>
      <w:lvlJc w:val="left"/>
      <w:pPr>
        <w:ind w:left="5040" w:hanging="360"/>
      </w:pPr>
    </w:lvl>
    <w:lvl w:ilvl="7" w:tplc="68308504" w:tentative="1">
      <w:start w:val="1"/>
      <w:numFmt w:val="lowerLetter"/>
      <w:lvlText w:val="%8."/>
      <w:lvlJc w:val="left"/>
      <w:pPr>
        <w:ind w:left="5760" w:hanging="360"/>
      </w:pPr>
    </w:lvl>
    <w:lvl w:ilvl="8" w:tplc="68308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">
    <w:multiLevelType w:val="hybridMultilevel"/>
    <w:lvl w:ilvl="0" w:tplc="76484589">
      <w:start w:val="1"/>
      <w:numFmt w:val="decimal"/>
      <w:lvlText w:val="%1."/>
      <w:lvlJc w:val="left"/>
      <w:pPr>
        <w:ind w:left="720" w:hanging="360"/>
      </w:pPr>
    </w:lvl>
    <w:lvl w:ilvl="1" w:tplc="76484589" w:tentative="1">
      <w:start w:val="1"/>
      <w:numFmt w:val="lowerLetter"/>
      <w:lvlText w:val="%2."/>
      <w:lvlJc w:val="left"/>
      <w:pPr>
        <w:ind w:left="1440" w:hanging="360"/>
      </w:pPr>
    </w:lvl>
    <w:lvl w:ilvl="2" w:tplc="76484589" w:tentative="1">
      <w:start w:val="1"/>
      <w:numFmt w:val="lowerRoman"/>
      <w:lvlText w:val="%3."/>
      <w:lvlJc w:val="right"/>
      <w:pPr>
        <w:ind w:left="2160" w:hanging="180"/>
      </w:pPr>
    </w:lvl>
    <w:lvl w:ilvl="3" w:tplc="76484589" w:tentative="1">
      <w:start w:val="1"/>
      <w:numFmt w:val="decimal"/>
      <w:lvlText w:val="%4."/>
      <w:lvlJc w:val="left"/>
      <w:pPr>
        <w:ind w:left="2880" w:hanging="360"/>
      </w:pPr>
    </w:lvl>
    <w:lvl w:ilvl="4" w:tplc="76484589" w:tentative="1">
      <w:start w:val="1"/>
      <w:numFmt w:val="lowerLetter"/>
      <w:lvlText w:val="%5."/>
      <w:lvlJc w:val="left"/>
      <w:pPr>
        <w:ind w:left="3600" w:hanging="360"/>
      </w:pPr>
    </w:lvl>
    <w:lvl w:ilvl="5" w:tplc="76484589" w:tentative="1">
      <w:start w:val="1"/>
      <w:numFmt w:val="lowerRoman"/>
      <w:lvlText w:val="%6."/>
      <w:lvlJc w:val="right"/>
      <w:pPr>
        <w:ind w:left="4320" w:hanging="180"/>
      </w:pPr>
    </w:lvl>
    <w:lvl w:ilvl="6" w:tplc="76484589" w:tentative="1">
      <w:start w:val="1"/>
      <w:numFmt w:val="decimal"/>
      <w:lvlText w:val="%7."/>
      <w:lvlJc w:val="left"/>
      <w:pPr>
        <w:ind w:left="5040" w:hanging="360"/>
      </w:pPr>
    </w:lvl>
    <w:lvl w:ilvl="7" w:tplc="76484589" w:tentative="1">
      <w:start w:val="1"/>
      <w:numFmt w:val="lowerLetter"/>
      <w:lvlText w:val="%8."/>
      <w:lvlJc w:val="left"/>
      <w:pPr>
        <w:ind w:left="5760" w:hanging="360"/>
      </w:pPr>
    </w:lvl>
    <w:lvl w:ilvl="8" w:tplc="76484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">
    <w:multiLevelType w:val="hybridMultilevel"/>
    <w:lvl w:ilvl="0" w:tplc="50862079">
      <w:start w:val="1"/>
      <w:numFmt w:val="decimal"/>
      <w:lvlText w:val="%1."/>
      <w:lvlJc w:val="left"/>
      <w:pPr>
        <w:ind w:left="720" w:hanging="360"/>
      </w:pPr>
    </w:lvl>
    <w:lvl w:ilvl="1" w:tplc="50862079" w:tentative="1">
      <w:start w:val="1"/>
      <w:numFmt w:val="lowerLetter"/>
      <w:lvlText w:val="%2."/>
      <w:lvlJc w:val="left"/>
      <w:pPr>
        <w:ind w:left="1440" w:hanging="360"/>
      </w:pPr>
    </w:lvl>
    <w:lvl w:ilvl="2" w:tplc="50862079" w:tentative="1">
      <w:start w:val="1"/>
      <w:numFmt w:val="lowerRoman"/>
      <w:lvlText w:val="%3."/>
      <w:lvlJc w:val="right"/>
      <w:pPr>
        <w:ind w:left="2160" w:hanging="180"/>
      </w:pPr>
    </w:lvl>
    <w:lvl w:ilvl="3" w:tplc="50862079" w:tentative="1">
      <w:start w:val="1"/>
      <w:numFmt w:val="decimal"/>
      <w:lvlText w:val="%4."/>
      <w:lvlJc w:val="left"/>
      <w:pPr>
        <w:ind w:left="2880" w:hanging="360"/>
      </w:pPr>
    </w:lvl>
    <w:lvl w:ilvl="4" w:tplc="50862079" w:tentative="1">
      <w:start w:val="1"/>
      <w:numFmt w:val="lowerLetter"/>
      <w:lvlText w:val="%5."/>
      <w:lvlJc w:val="left"/>
      <w:pPr>
        <w:ind w:left="3600" w:hanging="360"/>
      </w:pPr>
    </w:lvl>
    <w:lvl w:ilvl="5" w:tplc="50862079" w:tentative="1">
      <w:start w:val="1"/>
      <w:numFmt w:val="lowerRoman"/>
      <w:lvlText w:val="%6."/>
      <w:lvlJc w:val="right"/>
      <w:pPr>
        <w:ind w:left="4320" w:hanging="180"/>
      </w:pPr>
    </w:lvl>
    <w:lvl w:ilvl="6" w:tplc="50862079" w:tentative="1">
      <w:start w:val="1"/>
      <w:numFmt w:val="decimal"/>
      <w:lvlText w:val="%7."/>
      <w:lvlJc w:val="left"/>
      <w:pPr>
        <w:ind w:left="5040" w:hanging="360"/>
      </w:pPr>
    </w:lvl>
    <w:lvl w:ilvl="7" w:tplc="50862079" w:tentative="1">
      <w:start w:val="1"/>
      <w:numFmt w:val="lowerLetter"/>
      <w:lvlText w:val="%8."/>
      <w:lvlJc w:val="left"/>
      <w:pPr>
        <w:ind w:left="5760" w:hanging="360"/>
      </w:pPr>
    </w:lvl>
    <w:lvl w:ilvl="8" w:tplc="50862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0">
    <w:multiLevelType w:val="hybridMultilevel"/>
    <w:lvl w:ilvl="0" w:tplc="59773575">
      <w:start w:val="1"/>
      <w:numFmt w:val="decimal"/>
      <w:lvlText w:val="%1."/>
      <w:lvlJc w:val="left"/>
      <w:pPr>
        <w:ind w:left="720" w:hanging="360"/>
      </w:pPr>
    </w:lvl>
    <w:lvl w:ilvl="1" w:tplc="59773575" w:tentative="1">
      <w:start w:val="1"/>
      <w:numFmt w:val="lowerLetter"/>
      <w:lvlText w:val="%2."/>
      <w:lvlJc w:val="left"/>
      <w:pPr>
        <w:ind w:left="1440" w:hanging="360"/>
      </w:pPr>
    </w:lvl>
    <w:lvl w:ilvl="2" w:tplc="59773575" w:tentative="1">
      <w:start w:val="1"/>
      <w:numFmt w:val="lowerRoman"/>
      <w:lvlText w:val="%3."/>
      <w:lvlJc w:val="right"/>
      <w:pPr>
        <w:ind w:left="2160" w:hanging="180"/>
      </w:pPr>
    </w:lvl>
    <w:lvl w:ilvl="3" w:tplc="59773575" w:tentative="1">
      <w:start w:val="1"/>
      <w:numFmt w:val="decimal"/>
      <w:lvlText w:val="%4."/>
      <w:lvlJc w:val="left"/>
      <w:pPr>
        <w:ind w:left="2880" w:hanging="360"/>
      </w:pPr>
    </w:lvl>
    <w:lvl w:ilvl="4" w:tplc="59773575" w:tentative="1">
      <w:start w:val="1"/>
      <w:numFmt w:val="lowerLetter"/>
      <w:lvlText w:val="%5."/>
      <w:lvlJc w:val="left"/>
      <w:pPr>
        <w:ind w:left="3600" w:hanging="360"/>
      </w:pPr>
    </w:lvl>
    <w:lvl w:ilvl="5" w:tplc="59773575" w:tentative="1">
      <w:start w:val="1"/>
      <w:numFmt w:val="lowerRoman"/>
      <w:lvlText w:val="%6."/>
      <w:lvlJc w:val="right"/>
      <w:pPr>
        <w:ind w:left="4320" w:hanging="180"/>
      </w:pPr>
    </w:lvl>
    <w:lvl w:ilvl="6" w:tplc="59773575" w:tentative="1">
      <w:start w:val="1"/>
      <w:numFmt w:val="decimal"/>
      <w:lvlText w:val="%7."/>
      <w:lvlJc w:val="left"/>
      <w:pPr>
        <w:ind w:left="5040" w:hanging="360"/>
      </w:pPr>
    </w:lvl>
    <w:lvl w:ilvl="7" w:tplc="59773575" w:tentative="1">
      <w:start w:val="1"/>
      <w:numFmt w:val="lowerLetter"/>
      <w:lvlText w:val="%8."/>
      <w:lvlJc w:val="left"/>
      <w:pPr>
        <w:ind w:left="5760" w:hanging="360"/>
      </w:pPr>
    </w:lvl>
    <w:lvl w:ilvl="8" w:tplc="59773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9">
    <w:multiLevelType w:val="hybridMultilevel"/>
    <w:lvl w:ilvl="0" w:tplc="67050512">
      <w:start w:val="1"/>
      <w:numFmt w:val="decimal"/>
      <w:lvlText w:val="%1."/>
      <w:lvlJc w:val="left"/>
      <w:pPr>
        <w:ind w:left="720" w:hanging="360"/>
      </w:pPr>
    </w:lvl>
    <w:lvl w:ilvl="1" w:tplc="67050512" w:tentative="1">
      <w:start w:val="1"/>
      <w:numFmt w:val="lowerLetter"/>
      <w:lvlText w:val="%2."/>
      <w:lvlJc w:val="left"/>
      <w:pPr>
        <w:ind w:left="1440" w:hanging="360"/>
      </w:pPr>
    </w:lvl>
    <w:lvl w:ilvl="2" w:tplc="67050512" w:tentative="1">
      <w:start w:val="1"/>
      <w:numFmt w:val="lowerRoman"/>
      <w:lvlText w:val="%3."/>
      <w:lvlJc w:val="right"/>
      <w:pPr>
        <w:ind w:left="2160" w:hanging="180"/>
      </w:pPr>
    </w:lvl>
    <w:lvl w:ilvl="3" w:tplc="67050512" w:tentative="1">
      <w:start w:val="1"/>
      <w:numFmt w:val="decimal"/>
      <w:lvlText w:val="%4."/>
      <w:lvlJc w:val="left"/>
      <w:pPr>
        <w:ind w:left="2880" w:hanging="360"/>
      </w:pPr>
    </w:lvl>
    <w:lvl w:ilvl="4" w:tplc="67050512" w:tentative="1">
      <w:start w:val="1"/>
      <w:numFmt w:val="lowerLetter"/>
      <w:lvlText w:val="%5."/>
      <w:lvlJc w:val="left"/>
      <w:pPr>
        <w:ind w:left="3600" w:hanging="360"/>
      </w:pPr>
    </w:lvl>
    <w:lvl w:ilvl="5" w:tplc="67050512" w:tentative="1">
      <w:start w:val="1"/>
      <w:numFmt w:val="lowerRoman"/>
      <w:lvlText w:val="%6."/>
      <w:lvlJc w:val="right"/>
      <w:pPr>
        <w:ind w:left="4320" w:hanging="180"/>
      </w:pPr>
    </w:lvl>
    <w:lvl w:ilvl="6" w:tplc="67050512" w:tentative="1">
      <w:start w:val="1"/>
      <w:numFmt w:val="decimal"/>
      <w:lvlText w:val="%7."/>
      <w:lvlJc w:val="left"/>
      <w:pPr>
        <w:ind w:left="5040" w:hanging="360"/>
      </w:pPr>
    </w:lvl>
    <w:lvl w:ilvl="7" w:tplc="67050512" w:tentative="1">
      <w:start w:val="1"/>
      <w:numFmt w:val="lowerLetter"/>
      <w:lvlText w:val="%8."/>
      <w:lvlJc w:val="left"/>
      <w:pPr>
        <w:ind w:left="5760" w:hanging="360"/>
      </w:pPr>
    </w:lvl>
    <w:lvl w:ilvl="8" w:tplc="67050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8">
    <w:multiLevelType w:val="hybridMultilevel"/>
    <w:lvl w:ilvl="0" w:tplc="99176114">
      <w:start w:val="1"/>
      <w:numFmt w:val="decimal"/>
      <w:lvlText w:val="%1."/>
      <w:lvlJc w:val="left"/>
      <w:pPr>
        <w:ind w:left="720" w:hanging="360"/>
      </w:pPr>
    </w:lvl>
    <w:lvl w:ilvl="1" w:tplc="99176114" w:tentative="1">
      <w:start w:val="1"/>
      <w:numFmt w:val="lowerLetter"/>
      <w:lvlText w:val="%2."/>
      <w:lvlJc w:val="left"/>
      <w:pPr>
        <w:ind w:left="1440" w:hanging="360"/>
      </w:pPr>
    </w:lvl>
    <w:lvl w:ilvl="2" w:tplc="99176114" w:tentative="1">
      <w:start w:val="1"/>
      <w:numFmt w:val="lowerRoman"/>
      <w:lvlText w:val="%3."/>
      <w:lvlJc w:val="right"/>
      <w:pPr>
        <w:ind w:left="2160" w:hanging="180"/>
      </w:pPr>
    </w:lvl>
    <w:lvl w:ilvl="3" w:tplc="99176114" w:tentative="1">
      <w:start w:val="1"/>
      <w:numFmt w:val="decimal"/>
      <w:lvlText w:val="%4."/>
      <w:lvlJc w:val="left"/>
      <w:pPr>
        <w:ind w:left="2880" w:hanging="360"/>
      </w:pPr>
    </w:lvl>
    <w:lvl w:ilvl="4" w:tplc="99176114" w:tentative="1">
      <w:start w:val="1"/>
      <w:numFmt w:val="lowerLetter"/>
      <w:lvlText w:val="%5."/>
      <w:lvlJc w:val="left"/>
      <w:pPr>
        <w:ind w:left="3600" w:hanging="360"/>
      </w:pPr>
    </w:lvl>
    <w:lvl w:ilvl="5" w:tplc="99176114" w:tentative="1">
      <w:start w:val="1"/>
      <w:numFmt w:val="lowerRoman"/>
      <w:lvlText w:val="%6."/>
      <w:lvlJc w:val="right"/>
      <w:pPr>
        <w:ind w:left="4320" w:hanging="180"/>
      </w:pPr>
    </w:lvl>
    <w:lvl w:ilvl="6" w:tplc="99176114" w:tentative="1">
      <w:start w:val="1"/>
      <w:numFmt w:val="decimal"/>
      <w:lvlText w:val="%7."/>
      <w:lvlJc w:val="left"/>
      <w:pPr>
        <w:ind w:left="5040" w:hanging="360"/>
      </w:pPr>
    </w:lvl>
    <w:lvl w:ilvl="7" w:tplc="99176114" w:tentative="1">
      <w:start w:val="1"/>
      <w:numFmt w:val="lowerLetter"/>
      <w:lvlText w:val="%8."/>
      <w:lvlJc w:val="left"/>
      <w:pPr>
        <w:ind w:left="5760" w:hanging="360"/>
      </w:pPr>
    </w:lvl>
    <w:lvl w:ilvl="8" w:tplc="99176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7">
    <w:multiLevelType w:val="hybridMultilevel"/>
    <w:lvl w:ilvl="0" w:tplc="62197644">
      <w:start w:val="1"/>
      <w:numFmt w:val="decimal"/>
      <w:lvlText w:val="%1."/>
      <w:lvlJc w:val="left"/>
      <w:pPr>
        <w:ind w:left="720" w:hanging="360"/>
      </w:pPr>
    </w:lvl>
    <w:lvl w:ilvl="1" w:tplc="62197644" w:tentative="1">
      <w:start w:val="1"/>
      <w:numFmt w:val="lowerLetter"/>
      <w:lvlText w:val="%2."/>
      <w:lvlJc w:val="left"/>
      <w:pPr>
        <w:ind w:left="1440" w:hanging="360"/>
      </w:pPr>
    </w:lvl>
    <w:lvl w:ilvl="2" w:tplc="62197644" w:tentative="1">
      <w:start w:val="1"/>
      <w:numFmt w:val="lowerRoman"/>
      <w:lvlText w:val="%3."/>
      <w:lvlJc w:val="right"/>
      <w:pPr>
        <w:ind w:left="2160" w:hanging="180"/>
      </w:pPr>
    </w:lvl>
    <w:lvl w:ilvl="3" w:tplc="62197644" w:tentative="1">
      <w:start w:val="1"/>
      <w:numFmt w:val="decimal"/>
      <w:lvlText w:val="%4."/>
      <w:lvlJc w:val="left"/>
      <w:pPr>
        <w:ind w:left="2880" w:hanging="360"/>
      </w:pPr>
    </w:lvl>
    <w:lvl w:ilvl="4" w:tplc="62197644" w:tentative="1">
      <w:start w:val="1"/>
      <w:numFmt w:val="lowerLetter"/>
      <w:lvlText w:val="%5."/>
      <w:lvlJc w:val="left"/>
      <w:pPr>
        <w:ind w:left="3600" w:hanging="360"/>
      </w:pPr>
    </w:lvl>
    <w:lvl w:ilvl="5" w:tplc="62197644" w:tentative="1">
      <w:start w:val="1"/>
      <w:numFmt w:val="lowerRoman"/>
      <w:lvlText w:val="%6."/>
      <w:lvlJc w:val="right"/>
      <w:pPr>
        <w:ind w:left="4320" w:hanging="180"/>
      </w:pPr>
    </w:lvl>
    <w:lvl w:ilvl="6" w:tplc="62197644" w:tentative="1">
      <w:start w:val="1"/>
      <w:numFmt w:val="decimal"/>
      <w:lvlText w:val="%7."/>
      <w:lvlJc w:val="left"/>
      <w:pPr>
        <w:ind w:left="5040" w:hanging="360"/>
      </w:pPr>
    </w:lvl>
    <w:lvl w:ilvl="7" w:tplc="62197644" w:tentative="1">
      <w:start w:val="1"/>
      <w:numFmt w:val="lowerLetter"/>
      <w:lvlText w:val="%8."/>
      <w:lvlJc w:val="left"/>
      <w:pPr>
        <w:ind w:left="5760" w:hanging="360"/>
      </w:pPr>
    </w:lvl>
    <w:lvl w:ilvl="8" w:tplc="62197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6">
    <w:multiLevelType w:val="hybridMultilevel"/>
    <w:lvl w:ilvl="0" w:tplc="40962182">
      <w:start w:val="1"/>
      <w:numFmt w:val="decimal"/>
      <w:lvlText w:val="%1."/>
      <w:lvlJc w:val="left"/>
      <w:pPr>
        <w:ind w:left="720" w:hanging="360"/>
      </w:pPr>
    </w:lvl>
    <w:lvl w:ilvl="1" w:tplc="40962182" w:tentative="1">
      <w:start w:val="1"/>
      <w:numFmt w:val="lowerLetter"/>
      <w:lvlText w:val="%2."/>
      <w:lvlJc w:val="left"/>
      <w:pPr>
        <w:ind w:left="1440" w:hanging="360"/>
      </w:pPr>
    </w:lvl>
    <w:lvl w:ilvl="2" w:tplc="40962182" w:tentative="1">
      <w:start w:val="1"/>
      <w:numFmt w:val="lowerRoman"/>
      <w:lvlText w:val="%3."/>
      <w:lvlJc w:val="right"/>
      <w:pPr>
        <w:ind w:left="2160" w:hanging="180"/>
      </w:pPr>
    </w:lvl>
    <w:lvl w:ilvl="3" w:tplc="40962182" w:tentative="1">
      <w:start w:val="1"/>
      <w:numFmt w:val="decimal"/>
      <w:lvlText w:val="%4."/>
      <w:lvlJc w:val="left"/>
      <w:pPr>
        <w:ind w:left="2880" w:hanging="360"/>
      </w:pPr>
    </w:lvl>
    <w:lvl w:ilvl="4" w:tplc="40962182" w:tentative="1">
      <w:start w:val="1"/>
      <w:numFmt w:val="lowerLetter"/>
      <w:lvlText w:val="%5."/>
      <w:lvlJc w:val="left"/>
      <w:pPr>
        <w:ind w:left="3600" w:hanging="360"/>
      </w:pPr>
    </w:lvl>
    <w:lvl w:ilvl="5" w:tplc="40962182" w:tentative="1">
      <w:start w:val="1"/>
      <w:numFmt w:val="lowerRoman"/>
      <w:lvlText w:val="%6."/>
      <w:lvlJc w:val="right"/>
      <w:pPr>
        <w:ind w:left="4320" w:hanging="180"/>
      </w:pPr>
    </w:lvl>
    <w:lvl w:ilvl="6" w:tplc="40962182" w:tentative="1">
      <w:start w:val="1"/>
      <w:numFmt w:val="decimal"/>
      <w:lvlText w:val="%7."/>
      <w:lvlJc w:val="left"/>
      <w:pPr>
        <w:ind w:left="5040" w:hanging="360"/>
      </w:pPr>
    </w:lvl>
    <w:lvl w:ilvl="7" w:tplc="40962182" w:tentative="1">
      <w:start w:val="1"/>
      <w:numFmt w:val="lowerLetter"/>
      <w:lvlText w:val="%8."/>
      <w:lvlJc w:val="left"/>
      <w:pPr>
        <w:ind w:left="5760" w:hanging="360"/>
      </w:pPr>
    </w:lvl>
    <w:lvl w:ilvl="8" w:tplc="40962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5">
    <w:multiLevelType w:val="hybridMultilevel"/>
    <w:lvl w:ilvl="0" w:tplc="15805525">
      <w:start w:val="1"/>
      <w:numFmt w:val="decimal"/>
      <w:lvlText w:val="%1."/>
      <w:lvlJc w:val="left"/>
      <w:pPr>
        <w:ind w:left="720" w:hanging="360"/>
      </w:pPr>
    </w:lvl>
    <w:lvl w:ilvl="1" w:tplc="15805525" w:tentative="1">
      <w:start w:val="1"/>
      <w:numFmt w:val="lowerLetter"/>
      <w:lvlText w:val="%2."/>
      <w:lvlJc w:val="left"/>
      <w:pPr>
        <w:ind w:left="1440" w:hanging="360"/>
      </w:pPr>
    </w:lvl>
    <w:lvl w:ilvl="2" w:tplc="15805525" w:tentative="1">
      <w:start w:val="1"/>
      <w:numFmt w:val="lowerRoman"/>
      <w:lvlText w:val="%3."/>
      <w:lvlJc w:val="right"/>
      <w:pPr>
        <w:ind w:left="2160" w:hanging="180"/>
      </w:pPr>
    </w:lvl>
    <w:lvl w:ilvl="3" w:tplc="15805525" w:tentative="1">
      <w:start w:val="1"/>
      <w:numFmt w:val="decimal"/>
      <w:lvlText w:val="%4."/>
      <w:lvlJc w:val="left"/>
      <w:pPr>
        <w:ind w:left="2880" w:hanging="360"/>
      </w:pPr>
    </w:lvl>
    <w:lvl w:ilvl="4" w:tplc="15805525" w:tentative="1">
      <w:start w:val="1"/>
      <w:numFmt w:val="lowerLetter"/>
      <w:lvlText w:val="%5."/>
      <w:lvlJc w:val="left"/>
      <w:pPr>
        <w:ind w:left="3600" w:hanging="360"/>
      </w:pPr>
    </w:lvl>
    <w:lvl w:ilvl="5" w:tplc="15805525" w:tentative="1">
      <w:start w:val="1"/>
      <w:numFmt w:val="lowerRoman"/>
      <w:lvlText w:val="%6."/>
      <w:lvlJc w:val="right"/>
      <w:pPr>
        <w:ind w:left="4320" w:hanging="180"/>
      </w:pPr>
    </w:lvl>
    <w:lvl w:ilvl="6" w:tplc="15805525" w:tentative="1">
      <w:start w:val="1"/>
      <w:numFmt w:val="decimal"/>
      <w:lvlText w:val="%7."/>
      <w:lvlJc w:val="left"/>
      <w:pPr>
        <w:ind w:left="5040" w:hanging="360"/>
      </w:pPr>
    </w:lvl>
    <w:lvl w:ilvl="7" w:tplc="15805525" w:tentative="1">
      <w:start w:val="1"/>
      <w:numFmt w:val="lowerLetter"/>
      <w:lvlText w:val="%8."/>
      <w:lvlJc w:val="left"/>
      <w:pPr>
        <w:ind w:left="5760" w:hanging="360"/>
      </w:pPr>
    </w:lvl>
    <w:lvl w:ilvl="8" w:tplc="15805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4">
    <w:multiLevelType w:val="hybridMultilevel"/>
    <w:lvl w:ilvl="0" w:tplc="50756247">
      <w:start w:val="1"/>
      <w:numFmt w:val="decimal"/>
      <w:lvlText w:val="%1."/>
      <w:lvlJc w:val="left"/>
      <w:pPr>
        <w:ind w:left="720" w:hanging="360"/>
      </w:pPr>
    </w:lvl>
    <w:lvl w:ilvl="1" w:tplc="50756247" w:tentative="1">
      <w:start w:val="1"/>
      <w:numFmt w:val="lowerLetter"/>
      <w:lvlText w:val="%2."/>
      <w:lvlJc w:val="left"/>
      <w:pPr>
        <w:ind w:left="1440" w:hanging="360"/>
      </w:pPr>
    </w:lvl>
    <w:lvl w:ilvl="2" w:tplc="50756247" w:tentative="1">
      <w:start w:val="1"/>
      <w:numFmt w:val="lowerRoman"/>
      <w:lvlText w:val="%3."/>
      <w:lvlJc w:val="right"/>
      <w:pPr>
        <w:ind w:left="2160" w:hanging="180"/>
      </w:pPr>
    </w:lvl>
    <w:lvl w:ilvl="3" w:tplc="50756247" w:tentative="1">
      <w:start w:val="1"/>
      <w:numFmt w:val="decimal"/>
      <w:lvlText w:val="%4."/>
      <w:lvlJc w:val="left"/>
      <w:pPr>
        <w:ind w:left="2880" w:hanging="360"/>
      </w:pPr>
    </w:lvl>
    <w:lvl w:ilvl="4" w:tplc="50756247" w:tentative="1">
      <w:start w:val="1"/>
      <w:numFmt w:val="lowerLetter"/>
      <w:lvlText w:val="%5."/>
      <w:lvlJc w:val="left"/>
      <w:pPr>
        <w:ind w:left="3600" w:hanging="360"/>
      </w:pPr>
    </w:lvl>
    <w:lvl w:ilvl="5" w:tplc="50756247" w:tentative="1">
      <w:start w:val="1"/>
      <w:numFmt w:val="lowerRoman"/>
      <w:lvlText w:val="%6."/>
      <w:lvlJc w:val="right"/>
      <w:pPr>
        <w:ind w:left="4320" w:hanging="180"/>
      </w:pPr>
    </w:lvl>
    <w:lvl w:ilvl="6" w:tplc="50756247" w:tentative="1">
      <w:start w:val="1"/>
      <w:numFmt w:val="decimal"/>
      <w:lvlText w:val="%7."/>
      <w:lvlJc w:val="left"/>
      <w:pPr>
        <w:ind w:left="5040" w:hanging="360"/>
      </w:pPr>
    </w:lvl>
    <w:lvl w:ilvl="7" w:tplc="50756247" w:tentative="1">
      <w:start w:val="1"/>
      <w:numFmt w:val="lowerLetter"/>
      <w:lvlText w:val="%8."/>
      <w:lvlJc w:val="left"/>
      <w:pPr>
        <w:ind w:left="5760" w:hanging="360"/>
      </w:pPr>
    </w:lvl>
    <w:lvl w:ilvl="8" w:tplc="50756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3">
    <w:multiLevelType w:val="hybridMultilevel"/>
    <w:lvl w:ilvl="0" w:tplc="20361637">
      <w:start w:val="1"/>
      <w:numFmt w:val="decimal"/>
      <w:lvlText w:val="%1."/>
      <w:lvlJc w:val="left"/>
      <w:pPr>
        <w:ind w:left="720" w:hanging="360"/>
      </w:pPr>
    </w:lvl>
    <w:lvl w:ilvl="1" w:tplc="20361637" w:tentative="1">
      <w:start w:val="1"/>
      <w:numFmt w:val="lowerLetter"/>
      <w:lvlText w:val="%2."/>
      <w:lvlJc w:val="left"/>
      <w:pPr>
        <w:ind w:left="1440" w:hanging="360"/>
      </w:pPr>
    </w:lvl>
    <w:lvl w:ilvl="2" w:tplc="20361637" w:tentative="1">
      <w:start w:val="1"/>
      <w:numFmt w:val="lowerRoman"/>
      <w:lvlText w:val="%3."/>
      <w:lvlJc w:val="right"/>
      <w:pPr>
        <w:ind w:left="2160" w:hanging="180"/>
      </w:pPr>
    </w:lvl>
    <w:lvl w:ilvl="3" w:tplc="20361637" w:tentative="1">
      <w:start w:val="1"/>
      <w:numFmt w:val="decimal"/>
      <w:lvlText w:val="%4."/>
      <w:lvlJc w:val="left"/>
      <w:pPr>
        <w:ind w:left="2880" w:hanging="360"/>
      </w:pPr>
    </w:lvl>
    <w:lvl w:ilvl="4" w:tplc="20361637" w:tentative="1">
      <w:start w:val="1"/>
      <w:numFmt w:val="lowerLetter"/>
      <w:lvlText w:val="%5."/>
      <w:lvlJc w:val="left"/>
      <w:pPr>
        <w:ind w:left="3600" w:hanging="360"/>
      </w:pPr>
    </w:lvl>
    <w:lvl w:ilvl="5" w:tplc="20361637" w:tentative="1">
      <w:start w:val="1"/>
      <w:numFmt w:val="lowerRoman"/>
      <w:lvlText w:val="%6."/>
      <w:lvlJc w:val="right"/>
      <w:pPr>
        <w:ind w:left="4320" w:hanging="180"/>
      </w:pPr>
    </w:lvl>
    <w:lvl w:ilvl="6" w:tplc="20361637" w:tentative="1">
      <w:start w:val="1"/>
      <w:numFmt w:val="decimal"/>
      <w:lvlText w:val="%7."/>
      <w:lvlJc w:val="left"/>
      <w:pPr>
        <w:ind w:left="5040" w:hanging="360"/>
      </w:pPr>
    </w:lvl>
    <w:lvl w:ilvl="7" w:tplc="20361637" w:tentative="1">
      <w:start w:val="1"/>
      <w:numFmt w:val="lowerLetter"/>
      <w:lvlText w:val="%8."/>
      <w:lvlJc w:val="left"/>
      <w:pPr>
        <w:ind w:left="5760" w:hanging="360"/>
      </w:pPr>
    </w:lvl>
    <w:lvl w:ilvl="8" w:tplc="20361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2">
    <w:multiLevelType w:val="hybridMultilevel"/>
    <w:lvl w:ilvl="0" w:tplc="34418090">
      <w:start w:val="1"/>
      <w:numFmt w:val="decimal"/>
      <w:lvlText w:val="%1."/>
      <w:lvlJc w:val="left"/>
      <w:pPr>
        <w:ind w:left="720" w:hanging="360"/>
      </w:pPr>
    </w:lvl>
    <w:lvl w:ilvl="1" w:tplc="34418090" w:tentative="1">
      <w:start w:val="1"/>
      <w:numFmt w:val="lowerLetter"/>
      <w:lvlText w:val="%2."/>
      <w:lvlJc w:val="left"/>
      <w:pPr>
        <w:ind w:left="1440" w:hanging="360"/>
      </w:pPr>
    </w:lvl>
    <w:lvl w:ilvl="2" w:tplc="34418090" w:tentative="1">
      <w:start w:val="1"/>
      <w:numFmt w:val="lowerRoman"/>
      <w:lvlText w:val="%3."/>
      <w:lvlJc w:val="right"/>
      <w:pPr>
        <w:ind w:left="2160" w:hanging="180"/>
      </w:pPr>
    </w:lvl>
    <w:lvl w:ilvl="3" w:tplc="34418090" w:tentative="1">
      <w:start w:val="1"/>
      <w:numFmt w:val="decimal"/>
      <w:lvlText w:val="%4."/>
      <w:lvlJc w:val="left"/>
      <w:pPr>
        <w:ind w:left="2880" w:hanging="360"/>
      </w:pPr>
    </w:lvl>
    <w:lvl w:ilvl="4" w:tplc="34418090" w:tentative="1">
      <w:start w:val="1"/>
      <w:numFmt w:val="lowerLetter"/>
      <w:lvlText w:val="%5."/>
      <w:lvlJc w:val="left"/>
      <w:pPr>
        <w:ind w:left="3600" w:hanging="360"/>
      </w:pPr>
    </w:lvl>
    <w:lvl w:ilvl="5" w:tplc="34418090" w:tentative="1">
      <w:start w:val="1"/>
      <w:numFmt w:val="lowerRoman"/>
      <w:lvlText w:val="%6."/>
      <w:lvlJc w:val="right"/>
      <w:pPr>
        <w:ind w:left="4320" w:hanging="180"/>
      </w:pPr>
    </w:lvl>
    <w:lvl w:ilvl="6" w:tplc="34418090" w:tentative="1">
      <w:start w:val="1"/>
      <w:numFmt w:val="decimal"/>
      <w:lvlText w:val="%7."/>
      <w:lvlJc w:val="left"/>
      <w:pPr>
        <w:ind w:left="5040" w:hanging="360"/>
      </w:pPr>
    </w:lvl>
    <w:lvl w:ilvl="7" w:tplc="34418090" w:tentative="1">
      <w:start w:val="1"/>
      <w:numFmt w:val="lowerLetter"/>
      <w:lvlText w:val="%8."/>
      <w:lvlJc w:val="left"/>
      <w:pPr>
        <w:ind w:left="5760" w:hanging="360"/>
      </w:pPr>
    </w:lvl>
    <w:lvl w:ilvl="8" w:tplc="34418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1">
    <w:multiLevelType w:val="hybridMultilevel"/>
    <w:lvl w:ilvl="0" w:tplc="94373697">
      <w:start w:val="1"/>
      <w:numFmt w:val="decimal"/>
      <w:lvlText w:val="%1."/>
      <w:lvlJc w:val="left"/>
      <w:pPr>
        <w:ind w:left="720" w:hanging="360"/>
      </w:pPr>
    </w:lvl>
    <w:lvl w:ilvl="1" w:tplc="94373697" w:tentative="1">
      <w:start w:val="1"/>
      <w:numFmt w:val="lowerLetter"/>
      <w:lvlText w:val="%2."/>
      <w:lvlJc w:val="left"/>
      <w:pPr>
        <w:ind w:left="1440" w:hanging="360"/>
      </w:pPr>
    </w:lvl>
    <w:lvl w:ilvl="2" w:tplc="94373697" w:tentative="1">
      <w:start w:val="1"/>
      <w:numFmt w:val="lowerRoman"/>
      <w:lvlText w:val="%3."/>
      <w:lvlJc w:val="right"/>
      <w:pPr>
        <w:ind w:left="2160" w:hanging="180"/>
      </w:pPr>
    </w:lvl>
    <w:lvl w:ilvl="3" w:tplc="94373697" w:tentative="1">
      <w:start w:val="1"/>
      <w:numFmt w:val="decimal"/>
      <w:lvlText w:val="%4."/>
      <w:lvlJc w:val="left"/>
      <w:pPr>
        <w:ind w:left="2880" w:hanging="360"/>
      </w:pPr>
    </w:lvl>
    <w:lvl w:ilvl="4" w:tplc="94373697" w:tentative="1">
      <w:start w:val="1"/>
      <w:numFmt w:val="lowerLetter"/>
      <w:lvlText w:val="%5."/>
      <w:lvlJc w:val="left"/>
      <w:pPr>
        <w:ind w:left="3600" w:hanging="360"/>
      </w:pPr>
    </w:lvl>
    <w:lvl w:ilvl="5" w:tplc="94373697" w:tentative="1">
      <w:start w:val="1"/>
      <w:numFmt w:val="lowerRoman"/>
      <w:lvlText w:val="%6."/>
      <w:lvlJc w:val="right"/>
      <w:pPr>
        <w:ind w:left="4320" w:hanging="180"/>
      </w:pPr>
    </w:lvl>
    <w:lvl w:ilvl="6" w:tplc="94373697" w:tentative="1">
      <w:start w:val="1"/>
      <w:numFmt w:val="decimal"/>
      <w:lvlText w:val="%7."/>
      <w:lvlJc w:val="left"/>
      <w:pPr>
        <w:ind w:left="5040" w:hanging="360"/>
      </w:pPr>
    </w:lvl>
    <w:lvl w:ilvl="7" w:tplc="94373697" w:tentative="1">
      <w:start w:val="1"/>
      <w:numFmt w:val="lowerLetter"/>
      <w:lvlText w:val="%8."/>
      <w:lvlJc w:val="left"/>
      <w:pPr>
        <w:ind w:left="5760" w:hanging="360"/>
      </w:pPr>
    </w:lvl>
    <w:lvl w:ilvl="8" w:tplc="94373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0">
    <w:multiLevelType w:val="hybridMultilevel"/>
    <w:lvl w:ilvl="0" w:tplc="34602892">
      <w:start w:val="1"/>
      <w:numFmt w:val="decimal"/>
      <w:lvlText w:val="%1."/>
      <w:lvlJc w:val="left"/>
      <w:pPr>
        <w:ind w:left="720" w:hanging="360"/>
      </w:pPr>
    </w:lvl>
    <w:lvl w:ilvl="1" w:tplc="34602892" w:tentative="1">
      <w:start w:val="1"/>
      <w:numFmt w:val="lowerLetter"/>
      <w:lvlText w:val="%2."/>
      <w:lvlJc w:val="left"/>
      <w:pPr>
        <w:ind w:left="1440" w:hanging="360"/>
      </w:pPr>
    </w:lvl>
    <w:lvl w:ilvl="2" w:tplc="34602892" w:tentative="1">
      <w:start w:val="1"/>
      <w:numFmt w:val="lowerRoman"/>
      <w:lvlText w:val="%3."/>
      <w:lvlJc w:val="right"/>
      <w:pPr>
        <w:ind w:left="2160" w:hanging="180"/>
      </w:pPr>
    </w:lvl>
    <w:lvl w:ilvl="3" w:tplc="34602892" w:tentative="1">
      <w:start w:val="1"/>
      <w:numFmt w:val="decimal"/>
      <w:lvlText w:val="%4."/>
      <w:lvlJc w:val="left"/>
      <w:pPr>
        <w:ind w:left="2880" w:hanging="360"/>
      </w:pPr>
    </w:lvl>
    <w:lvl w:ilvl="4" w:tplc="34602892" w:tentative="1">
      <w:start w:val="1"/>
      <w:numFmt w:val="lowerLetter"/>
      <w:lvlText w:val="%5."/>
      <w:lvlJc w:val="left"/>
      <w:pPr>
        <w:ind w:left="3600" w:hanging="360"/>
      </w:pPr>
    </w:lvl>
    <w:lvl w:ilvl="5" w:tplc="34602892" w:tentative="1">
      <w:start w:val="1"/>
      <w:numFmt w:val="lowerRoman"/>
      <w:lvlText w:val="%6."/>
      <w:lvlJc w:val="right"/>
      <w:pPr>
        <w:ind w:left="4320" w:hanging="180"/>
      </w:pPr>
    </w:lvl>
    <w:lvl w:ilvl="6" w:tplc="34602892" w:tentative="1">
      <w:start w:val="1"/>
      <w:numFmt w:val="decimal"/>
      <w:lvlText w:val="%7."/>
      <w:lvlJc w:val="left"/>
      <w:pPr>
        <w:ind w:left="5040" w:hanging="360"/>
      </w:pPr>
    </w:lvl>
    <w:lvl w:ilvl="7" w:tplc="34602892" w:tentative="1">
      <w:start w:val="1"/>
      <w:numFmt w:val="lowerLetter"/>
      <w:lvlText w:val="%8."/>
      <w:lvlJc w:val="left"/>
      <w:pPr>
        <w:ind w:left="5760" w:hanging="360"/>
      </w:pPr>
    </w:lvl>
    <w:lvl w:ilvl="8" w:tplc="34602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9">
    <w:multiLevelType w:val="hybridMultilevel"/>
    <w:lvl w:ilvl="0" w:tplc="54122386">
      <w:start w:val="1"/>
      <w:numFmt w:val="decimal"/>
      <w:lvlText w:val="%1."/>
      <w:lvlJc w:val="left"/>
      <w:pPr>
        <w:ind w:left="720" w:hanging="360"/>
      </w:pPr>
    </w:lvl>
    <w:lvl w:ilvl="1" w:tplc="54122386" w:tentative="1">
      <w:start w:val="1"/>
      <w:numFmt w:val="lowerLetter"/>
      <w:lvlText w:val="%2."/>
      <w:lvlJc w:val="left"/>
      <w:pPr>
        <w:ind w:left="1440" w:hanging="360"/>
      </w:pPr>
    </w:lvl>
    <w:lvl w:ilvl="2" w:tplc="54122386" w:tentative="1">
      <w:start w:val="1"/>
      <w:numFmt w:val="lowerRoman"/>
      <w:lvlText w:val="%3."/>
      <w:lvlJc w:val="right"/>
      <w:pPr>
        <w:ind w:left="2160" w:hanging="180"/>
      </w:pPr>
    </w:lvl>
    <w:lvl w:ilvl="3" w:tplc="54122386" w:tentative="1">
      <w:start w:val="1"/>
      <w:numFmt w:val="decimal"/>
      <w:lvlText w:val="%4."/>
      <w:lvlJc w:val="left"/>
      <w:pPr>
        <w:ind w:left="2880" w:hanging="360"/>
      </w:pPr>
    </w:lvl>
    <w:lvl w:ilvl="4" w:tplc="54122386" w:tentative="1">
      <w:start w:val="1"/>
      <w:numFmt w:val="lowerLetter"/>
      <w:lvlText w:val="%5."/>
      <w:lvlJc w:val="left"/>
      <w:pPr>
        <w:ind w:left="3600" w:hanging="360"/>
      </w:pPr>
    </w:lvl>
    <w:lvl w:ilvl="5" w:tplc="54122386" w:tentative="1">
      <w:start w:val="1"/>
      <w:numFmt w:val="lowerRoman"/>
      <w:lvlText w:val="%6."/>
      <w:lvlJc w:val="right"/>
      <w:pPr>
        <w:ind w:left="4320" w:hanging="180"/>
      </w:pPr>
    </w:lvl>
    <w:lvl w:ilvl="6" w:tplc="54122386" w:tentative="1">
      <w:start w:val="1"/>
      <w:numFmt w:val="decimal"/>
      <w:lvlText w:val="%7."/>
      <w:lvlJc w:val="left"/>
      <w:pPr>
        <w:ind w:left="5040" w:hanging="360"/>
      </w:pPr>
    </w:lvl>
    <w:lvl w:ilvl="7" w:tplc="54122386" w:tentative="1">
      <w:start w:val="1"/>
      <w:numFmt w:val="lowerLetter"/>
      <w:lvlText w:val="%8."/>
      <w:lvlJc w:val="left"/>
      <w:pPr>
        <w:ind w:left="5760" w:hanging="360"/>
      </w:pPr>
    </w:lvl>
    <w:lvl w:ilvl="8" w:tplc="54122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8">
    <w:multiLevelType w:val="hybridMultilevel"/>
    <w:lvl w:ilvl="0" w:tplc="55145815">
      <w:start w:val="1"/>
      <w:numFmt w:val="decimal"/>
      <w:lvlText w:val="%1."/>
      <w:lvlJc w:val="left"/>
      <w:pPr>
        <w:ind w:left="720" w:hanging="360"/>
      </w:pPr>
    </w:lvl>
    <w:lvl w:ilvl="1" w:tplc="55145815" w:tentative="1">
      <w:start w:val="1"/>
      <w:numFmt w:val="lowerLetter"/>
      <w:lvlText w:val="%2."/>
      <w:lvlJc w:val="left"/>
      <w:pPr>
        <w:ind w:left="1440" w:hanging="360"/>
      </w:pPr>
    </w:lvl>
    <w:lvl w:ilvl="2" w:tplc="55145815" w:tentative="1">
      <w:start w:val="1"/>
      <w:numFmt w:val="lowerRoman"/>
      <w:lvlText w:val="%3."/>
      <w:lvlJc w:val="right"/>
      <w:pPr>
        <w:ind w:left="2160" w:hanging="180"/>
      </w:pPr>
    </w:lvl>
    <w:lvl w:ilvl="3" w:tplc="55145815" w:tentative="1">
      <w:start w:val="1"/>
      <w:numFmt w:val="decimal"/>
      <w:lvlText w:val="%4."/>
      <w:lvlJc w:val="left"/>
      <w:pPr>
        <w:ind w:left="2880" w:hanging="360"/>
      </w:pPr>
    </w:lvl>
    <w:lvl w:ilvl="4" w:tplc="55145815" w:tentative="1">
      <w:start w:val="1"/>
      <w:numFmt w:val="lowerLetter"/>
      <w:lvlText w:val="%5."/>
      <w:lvlJc w:val="left"/>
      <w:pPr>
        <w:ind w:left="3600" w:hanging="360"/>
      </w:pPr>
    </w:lvl>
    <w:lvl w:ilvl="5" w:tplc="55145815" w:tentative="1">
      <w:start w:val="1"/>
      <w:numFmt w:val="lowerRoman"/>
      <w:lvlText w:val="%6."/>
      <w:lvlJc w:val="right"/>
      <w:pPr>
        <w:ind w:left="4320" w:hanging="180"/>
      </w:pPr>
    </w:lvl>
    <w:lvl w:ilvl="6" w:tplc="55145815" w:tentative="1">
      <w:start w:val="1"/>
      <w:numFmt w:val="decimal"/>
      <w:lvlText w:val="%7."/>
      <w:lvlJc w:val="left"/>
      <w:pPr>
        <w:ind w:left="5040" w:hanging="360"/>
      </w:pPr>
    </w:lvl>
    <w:lvl w:ilvl="7" w:tplc="55145815" w:tentative="1">
      <w:start w:val="1"/>
      <w:numFmt w:val="lowerLetter"/>
      <w:lvlText w:val="%8."/>
      <w:lvlJc w:val="left"/>
      <w:pPr>
        <w:ind w:left="5760" w:hanging="360"/>
      </w:pPr>
    </w:lvl>
    <w:lvl w:ilvl="8" w:tplc="55145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7">
    <w:multiLevelType w:val="hybridMultilevel"/>
    <w:lvl w:ilvl="0" w:tplc="99117041">
      <w:start w:val="1"/>
      <w:numFmt w:val="decimal"/>
      <w:lvlText w:val="%1."/>
      <w:lvlJc w:val="left"/>
      <w:pPr>
        <w:ind w:left="720" w:hanging="360"/>
      </w:pPr>
    </w:lvl>
    <w:lvl w:ilvl="1" w:tplc="99117041" w:tentative="1">
      <w:start w:val="1"/>
      <w:numFmt w:val="lowerLetter"/>
      <w:lvlText w:val="%2."/>
      <w:lvlJc w:val="left"/>
      <w:pPr>
        <w:ind w:left="1440" w:hanging="360"/>
      </w:pPr>
    </w:lvl>
    <w:lvl w:ilvl="2" w:tplc="99117041" w:tentative="1">
      <w:start w:val="1"/>
      <w:numFmt w:val="lowerRoman"/>
      <w:lvlText w:val="%3."/>
      <w:lvlJc w:val="right"/>
      <w:pPr>
        <w:ind w:left="2160" w:hanging="180"/>
      </w:pPr>
    </w:lvl>
    <w:lvl w:ilvl="3" w:tplc="99117041" w:tentative="1">
      <w:start w:val="1"/>
      <w:numFmt w:val="decimal"/>
      <w:lvlText w:val="%4."/>
      <w:lvlJc w:val="left"/>
      <w:pPr>
        <w:ind w:left="2880" w:hanging="360"/>
      </w:pPr>
    </w:lvl>
    <w:lvl w:ilvl="4" w:tplc="99117041" w:tentative="1">
      <w:start w:val="1"/>
      <w:numFmt w:val="lowerLetter"/>
      <w:lvlText w:val="%5."/>
      <w:lvlJc w:val="left"/>
      <w:pPr>
        <w:ind w:left="3600" w:hanging="360"/>
      </w:pPr>
    </w:lvl>
    <w:lvl w:ilvl="5" w:tplc="99117041" w:tentative="1">
      <w:start w:val="1"/>
      <w:numFmt w:val="lowerRoman"/>
      <w:lvlText w:val="%6."/>
      <w:lvlJc w:val="right"/>
      <w:pPr>
        <w:ind w:left="4320" w:hanging="180"/>
      </w:pPr>
    </w:lvl>
    <w:lvl w:ilvl="6" w:tplc="99117041" w:tentative="1">
      <w:start w:val="1"/>
      <w:numFmt w:val="decimal"/>
      <w:lvlText w:val="%7."/>
      <w:lvlJc w:val="left"/>
      <w:pPr>
        <w:ind w:left="5040" w:hanging="360"/>
      </w:pPr>
    </w:lvl>
    <w:lvl w:ilvl="7" w:tplc="99117041" w:tentative="1">
      <w:start w:val="1"/>
      <w:numFmt w:val="lowerLetter"/>
      <w:lvlText w:val="%8."/>
      <w:lvlJc w:val="left"/>
      <w:pPr>
        <w:ind w:left="5760" w:hanging="360"/>
      </w:pPr>
    </w:lvl>
    <w:lvl w:ilvl="8" w:tplc="99117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6">
    <w:multiLevelType w:val="hybridMultilevel"/>
    <w:lvl w:ilvl="0" w:tplc="77355129">
      <w:start w:val="1"/>
      <w:numFmt w:val="decimal"/>
      <w:lvlText w:val="%1."/>
      <w:lvlJc w:val="left"/>
      <w:pPr>
        <w:ind w:left="720" w:hanging="360"/>
      </w:pPr>
    </w:lvl>
    <w:lvl w:ilvl="1" w:tplc="77355129" w:tentative="1">
      <w:start w:val="1"/>
      <w:numFmt w:val="lowerLetter"/>
      <w:lvlText w:val="%2."/>
      <w:lvlJc w:val="left"/>
      <w:pPr>
        <w:ind w:left="1440" w:hanging="360"/>
      </w:pPr>
    </w:lvl>
    <w:lvl w:ilvl="2" w:tplc="77355129" w:tentative="1">
      <w:start w:val="1"/>
      <w:numFmt w:val="lowerRoman"/>
      <w:lvlText w:val="%3."/>
      <w:lvlJc w:val="right"/>
      <w:pPr>
        <w:ind w:left="2160" w:hanging="180"/>
      </w:pPr>
    </w:lvl>
    <w:lvl w:ilvl="3" w:tplc="77355129" w:tentative="1">
      <w:start w:val="1"/>
      <w:numFmt w:val="decimal"/>
      <w:lvlText w:val="%4."/>
      <w:lvlJc w:val="left"/>
      <w:pPr>
        <w:ind w:left="2880" w:hanging="360"/>
      </w:pPr>
    </w:lvl>
    <w:lvl w:ilvl="4" w:tplc="77355129" w:tentative="1">
      <w:start w:val="1"/>
      <w:numFmt w:val="lowerLetter"/>
      <w:lvlText w:val="%5."/>
      <w:lvlJc w:val="left"/>
      <w:pPr>
        <w:ind w:left="3600" w:hanging="360"/>
      </w:pPr>
    </w:lvl>
    <w:lvl w:ilvl="5" w:tplc="77355129" w:tentative="1">
      <w:start w:val="1"/>
      <w:numFmt w:val="lowerRoman"/>
      <w:lvlText w:val="%6."/>
      <w:lvlJc w:val="right"/>
      <w:pPr>
        <w:ind w:left="4320" w:hanging="180"/>
      </w:pPr>
    </w:lvl>
    <w:lvl w:ilvl="6" w:tplc="77355129" w:tentative="1">
      <w:start w:val="1"/>
      <w:numFmt w:val="decimal"/>
      <w:lvlText w:val="%7."/>
      <w:lvlJc w:val="left"/>
      <w:pPr>
        <w:ind w:left="5040" w:hanging="360"/>
      </w:pPr>
    </w:lvl>
    <w:lvl w:ilvl="7" w:tplc="77355129" w:tentative="1">
      <w:start w:val="1"/>
      <w:numFmt w:val="lowerLetter"/>
      <w:lvlText w:val="%8."/>
      <w:lvlJc w:val="left"/>
      <w:pPr>
        <w:ind w:left="5760" w:hanging="360"/>
      </w:pPr>
    </w:lvl>
    <w:lvl w:ilvl="8" w:tplc="77355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">
    <w:multiLevelType w:val="hybridMultilevel"/>
    <w:lvl w:ilvl="0" w:tplc="86411738">
      <w:start w:val="1"/>
      <w:numFmt w:val="decimal"/>
      <w:lvlText w:val="%1."/>
      <w:lvlJc w:val="left"/>
      <w:pPr>
        <w:ind w:left="720" w:hanging="360"/>
      </w:pPr>
    </w:lvl>
    <w:lvl w:ilvl="1" w:tplc="86411738" w:tentative="1">
      <w:start w:val="1"/>
      <w:numFmt w:val="lowerLetter"/>
      <w:lvlText w:val="%2."/>
      <w:lvlJc w:val="left"/>
      <w:pPr>
        <w:ind w:left="1440" w:hanging="360"/>
      </w:pPr>
    </w:lvl>
    <w:lvl w:ilvl="2" w:tplc="86411738" w:tentative="1">
      <w:start w:val="1"/>
      <w:numFmt w:val="lowerRoman"/>
      <w:lvlText w:val="%3."/>
      <w:lvlJc w:val="right"/>
      <w:pPr>
        <w:ind w:left="2160" w:hanging="180"/>
      </w:pPr>
    </w:lvl>
    <w:lvl w:ilvl="3" w:tplc="86411738" w:tentative="1">
      <w:start w:val="1"/>
      <w:numFmt w:val="decimal"/>
      <w:lvlText w:val="%4."/>
      <w:lvlJc w:val="left"/>
      <w:pPr>
        <w:ind w:left="2880" w:hanging="360"/>
      </w:pPr>
    </w:lvl>
    <w:lvl w:ilvl="4" w:tplc="86411738" w:tentative="1">
      <w:start w:val="1"/>
      <w:numFmt w:val="lowerLetter"/>
      <w:lvlText w:val="%5."/>
      <w:lvlJc w:val="left"/>
      <w:pPr>
        <w:ind w:left="3600" w:hanging="360"/>
      </w:pPr>
    </w:lvl>
    <w:lvl w:ilvl="5" w:tplc="86411738" w:tentative="1">
      <w:start w:val="1"/>
      <w:numFmt w:val="lowerRoman"/>
      <w:lvlText w:val="%6."/>
      <w:lvlJc w:val="right"/>
      <w:pPr>
        <w:ind w:left="4320" w:hanging="180"/>
      </w:pPr>
    </w:lvl>
    <w:lvl w:ilvl="6" w:tplc="86411738" w:tentative="1">
      <w:start w:val="1"/>
      <w:numFmt w:val="decimal"/>
      <w:lvlText w:val="%7."/>
      <w:lvlJc w:val="left"/>
      <w:pPr>
        <w:ind w:left="5040" w:hanging="360"/>
      </w:pPr>
    </w:lvl>
    <w:lvl w:ilvl="7" w:tplc="86411738" w:tentative="1">
      <w:start w:val="1"/>
      <w:numFmt w:val="lowerLetter"/>
      <w:lvlText w:val="%8."/>
      <w:lvlJc w:val="left"/>
      <w:pPr>
        <w:ind w:left="5760" w:hanging="360"/>
      </w:pPr>
    </w:lvl>
    <w:lvl w:ilvl="8" w:tplc="86411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">
    <w:multiLevelType w:val="hybridMultilevel"/>
    <w:lvl w:ilvl="0" w:tplc="91475045">
      <w:start w:val="1"/>
      <w:numFmt w:val="decimal"/>
      <w:lvlText w:val="%1."/>
      <w:lvlJc w:val="left"/>
      <w:pPr>
        <w:ind w:left="720" w:hanging="360"/>
      </w:pPr>
    </w:lvl>
    <w:lvl w:ilvl="1" w:tplc="91475045" w:tentative="1">
      <w:start w:val="1"/>
      <w:numFmt w:val="lowerLetter"/>
      <w:lvlText w:val="%2."/>
      <w:lvlJc w:val="left"/>
      <w:pPr>
        <w:ind w:left="1440" w:hanging="360"/>
      </w:pPr>
    </w:lvl>
    <w:lvl w:ilvl="2" w:tplc="91475045" w:tentative="1">
      <w:start w:val="1"/>
      <w:numFmt w:val="lowerRoman"/>
      <w:lvlText w:val="%3."/>
      <w:lvlJc w:val="right"/>
      <w:pPr>
        <w:ind w:left="2160" w:hanging="180"/>
      </w:pPr>
    </w:lvl>
    <w:lvl w:ilvl="3" w:tplc="91475045" w:tentative="1">
      <w:start w:val="1"/>
      <w:numFmt w:val="decimal"/>
      <w:lvlText w:val="%4."/>
      <w:lvlJc w:val="left"/>
      <w:pPr>
        <w:ind w:left="2880" w:hanging="360"/>
      </w:pPr>
    </w:lvl>
    <w:lvl w:ilvl="4" w:tplc="91475045" w:tentative="1">
      <w:start w:val="1"/>
      <w:numFmt w:val="lowerLetter"/>
      <w:lvlText w:val="%5."/>
      <w:lvlJc w:val="left"/>
      <w:pPr>
        <w:ind w:left="3600" w:hanging="360"/>
      </w:pPr>
    </w:lvl>
    <w:lvl w:ilvl="5" w:tplc="91475045" w:tentative="1">
      <w:start w:val="1"/>
      <w:numFmt w:val="lowerRoman"/>
      <w:lvlText w:val="%6."/>
      <w:lvlJc w:val="right"/>
      <w:pPr>
        <w:ind w:left="4320" w:hanging="180"/>
      </w:pPr>
    </w:lvl>
    <w:lvl w:ilvl="6" w:tplc="91475045" w:tentative="1">
      <w:start w:val="1"/>
      <w:numFmt w:val="decimal"/>
      <w:lvlText w:val="%7."/>
      <w:lvlJc w:val="left"/>
      <w:pPr>
        <w:ind w:left="5040" w:hanging="360"/>
      </w:pPr>
    </w:lvl>
    <w:lvl w:ilvl="7" w:tplc="91475045" w:tentative="1">
      <w:start w:val="1"/>
      <w:numFmt w:val="lowerLetter"/>
      <w:lvlText w:val="%8."/>
      <w:lvlJc w:val="left"/>
      <w:pPr>
        <w:ind w:left="5760" w:hanging="360"/>
      </w:pPr>
    </w:lvl>
    <w:lvl w:ilvl="8" w:tplc="91475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">
    <w:multiLevelType w:val="hybridMultilevel"/>
    <w:lvl w:ilvl="0" w:tplc="70489730">
      <w:start w:val="1"/>
      <w:numFmt w:val="decimal"/>
      <w:lvlText w:val="%1."/>
      <w:lvlJc w:val="left"/>
      <w:pPr>
        <w:ind w:left="720" w:hanging="360"/>
      </w:pPr>
    </w:lvl>
    <w:lvl w:ilvl="1" w:tplc="70489730" w:tentative="1">
      <w:start w:val="1"/>
      <w:numFmt w:val="lowerLetter"/>
      <w:lvlText w:val="%2."/>
      <w:lvlJc w:val="left"/>
      <w:pPr>
        <w:ind w:left="1440" w:hanging="360"/>
      </w:pPr>
    </w:lvl>
    <w:lvl w:ilvl="2" w:tplc="70489730" w:tentative="1">
      <w:start w:val="1"/>
      <w:numFmt w:val="lowerRoman"/>
      <w:lvlText w:val="%3."/>
      <w:lvlJc w:val="right"/>
      <w:pPr>
        <w:ind w:left="2160" w:hanging="180"/>
      </w:pPr>
    </w:lvl>
    <w:lvl w:ilvl="3" w:tplc="70489730" w:tentative="1">
      <w:start w:val="1"/>
      <w:numFmt w:val="decimal"/>
      <w:lvlText w:val="%4."/>
      <w:lvlJc w:val="left"/>
      <w:pPr>
        <w:ind w:left="2880" w:hanging="360"/>
      </w:pPr>
    </w:lvl>
    <w:lvl w:ilvl="4" w:tplc="70489730" w:tentative="1">
      <w:start w:val="1"/>
      <w:numFmt w:val="lowerLetter"/>
      <w:lvlText w:val="%5."/>
      <w:lvlJc w:val="left"/>
      <w:pPr>
        <w:ind w:left="3600" w:hanging="360"/>
      </w:pPr>
    </w:lvl>
    <w:lvl w:ilvl="5" w:tplc="70489730" w:tentative="1">
      <w:start w:val="1"/>
      <w:numFmt w:val="lowerRoman"/>
      <w:lvlText w:val="%6."/>
      <w:lvlJc w:val="right"/>
      <w:pPr>
        <w:ind w:left="4320" w:hanging="180"/>
      </w:pPr>
    </w:lvl>
    <w:lvl w:ilvl="6" w:tplc="70489730" w:tentative="1">
      <w:start w:val="1"/>
      <w:numFmt w:val="decimal"/>
      <w:lvlText w:val="%7."/>
      <w:lvlJc w:val="left"/>
      <w:pPr>
        <w:ind w:left="5040" w:hanging="360"/>
      </w:pPr>
    </w:lvl>
    <w:lvl w:ilvl="7" w:tplc="70489730" w:tentative="1">
      <w:start w:val="1"/>
      <w:numFmt w:val="lowerLetter"/>
      <w:lvlText w:val="%8."/>
      <w:lvlJc w:val="left"/>
      <w:pPr>
        <w:ind w:left="5760" w:hanging="360"/>
      </w:pPr>
    </w:lvl>
    <w:lvl w:ilvl="8" w:tplc="70489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">
    <w:multiLevelType w:val="hybridMultilevel"/>
    <w:lvl w:ilvl="0" w:tplc="63500948">
      <w:start w:val="1"/>
      <w:numFmt w:val="decimal"/>
      <w:lvlText w:val="%1."/>
      <w:lvlJc w:val="left"/>
      <w:pPr>
        <w:ind w:left="720" w:hanging="360"/>
      </w:pPr>
    </w:lvl>
    <w:lvl w:ilvl="1" w:tplc="63500948" w:tentative="1">
      <w:start w:val="1"/>
      <w:numFmt w:val="lowerLetter"/>
      <w:lvlText w:val="%2."/>
      <w:lvlJc w:val="left"/>
      <w:pPr>
        <w:ind w:left="1440" w:hanging="360"/>
      </w:pPr>
    </w:lvl>
    <w:lvl w:ilvl="2" w:tplc="63500948" w:tentative="1">
      <w:start w:val="1"/>
      <w:numFmt w:val="lowerRoman"/>
      <w:lvlText w:val="%3."/>
      <w:lvlJc w:val="right"/>
      <w:pPr>
        <w:ind w:left="2160" w:hanging="180"/>
      </w:pPr>
    </w:lvl>
    <w:lvl w:ilvl="3" w:tplc="63500948" w:tentative="1">
      <w:start w:val="1"/>
      <w:numFmt w:val="decimal"/>
      <w:lvlText w:val="%4."/>
      <w:lvlJc w:val="left"/>
      <w:pPr>
        <w:ind w:left="2880" w:hanging="360"/>
      </w:pPr>
    </w:lvl>
    <w:lvl w:ilvl="4" w:tplc="63500948" w:tentative="1">
      <w:start w:val="1"/>
      <w:numFmt w:val="lowerLetter"/>
      <w:lvlText w:val="%5."/>
      <w:lvlJc w:val="left"/>
      <w:pPr>
        <w:ind w:left="3600" w:hanging="360"/>
      </w:pPr>
    </w:lvl>
    <w:lvl w:ilvl="5" w:tplc="63500948" w:tentative="1">
      <w:start w:val="1"/>
      <w:numFmt w:val="lowerRoman"/>
      <w:lvlText w:val="%6."/>
      <w:lvlJc w:val="right"/>
      <w:pPr>
        <w:ind w:left="4320" w:hanging="180"/>
      </w:pPr>
    </w:lvl>
    <w:lvl w:ilvl="6" w:tplc="63500948" w:tentative="1">
      <w:start w:val="1"/>
      <w:numFmt w:val="decimal"/>
      <w:lvlText w:val="%7."/>
      <w:lvlJc w:val="left"/>
      <w:pPr>
        <w:ind w:left="5040" w:hanging="360"/>
      </w:pPr>
    </w:lvl>
    <w:lvl w:ilvl="7" w:tplc="63500948" w:tentative="1">
      <w:start w:val="1"/>
      <w:numFmt w:val="lowerLetter"/>
      <w:lvlText w:val="%8."/>
      <w:lvlJc w:val="left"/>
      <w:pPr>
        <w:ind w:left="5760" w:hanging="360"/>
      </w:pPr>
    </w:lvl>
    <w:lvl w:ilvl="8" w:tplc="63500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">
    <w:multiLevelType w:val="hybridMultilevel"/>
    <w:lvl w:ilvl="0" w:tplc="76973906">
      <w:start w:val="1"/>
      <w:numFmt w:val="decimal"/>
      <w:lvlText w:val="%1."/>
      <w:lvlJc w:val="left"/>
      <w:pPr>
        <w:ind w:left="720" w:hanging="360"/>
      </w:pPr>
    </w:lvl>
    <w:lvl w:ilvl="1" w:tplc="76973906" w:tentative="1">
      <w:start w:val="1"/>
      <w:numFmt w:val="lowerLetter"/>
      <w:lvlText w:val="%2."/>
      <w:lvlJc w:val="left"/>
      <w:pPr>
        <w:ind w:left="1440" w:hanging="360"/>
      </w:pPr>
    </w:lvl>
    <w:lvl w:ilvl="2" w:tplc="76973906" w:tentative="1">
      <w:start w:val="1"/>
      <w:numFmt w:val="lowerRoman"/>
      <w:lvlText w:val="%3."/>
      <w:lvlJc w:val="right"/>
      <w:pPr>
        <w:ind w:left="2160" w:hanging="180"/>
      </w:pPr>
    </w:lvl>
    <w:lvl w:ilvl="3" w:tplc="76973906" w:tentative="1">
      <w:start w:val="1"/>
      <w:numFmt w:val="decimal"/>
      <w:lvlText w:val="%4."/>
      <w:lvlJc w:val="left"/>
      <w:pPr>
        <w:ind w:left="2880" w:hanging="360"/>
      </w:pPr>
    </w:lvl>
    <w:lvl w:ilvl="4" w:tplc="76973906" w:tentative="1">
      <w:start w:val="1"/>
      <w:numFmt w:val="lowerLetter"/>
      <w:lvlText w:val="%5."/>
      <w:lvlJc w:val="left"/>
      <w:pPr>
        <w:ind w:left="3600" w:hanging="360"/>
      </w:pPr>
    </w:lvl>
    <w:lvl w:ilvl="5" w:tplc="76973906" w:tentative="1">
      <w:start w:val="1"/>
      <w:numFmt w:val="lowerRoman"/>
      <w:lvlText w:val="%6."/>
      <w:lvlJc w:val="right"/>
      <w:pPr>
        <w:ind w:left="4320" w:hanging="180"/>
      </w:pPr>
    </w:lvl>
    <w:lvl w:ilvl="6" w:tplc="76973906" w:tentative="1">
      <w:start w:val="1"/>
      <w:numFmt w:val="decimal"/>
      <w:lvlText w:val="%7."/>
      <w:lvlJc w:val="left"/>
      <w:pPr>
        <w:ind w:left="5040" w:hanging="360"/>
      </w:pPr>
    </w:lvl>
    <w:lvl w:ilvl="7" w:tplc="76973906" w:tentative="1">
      <w:start w:val="1"/>
      <w:numFmt w:val="lowerLetter"/>
      <w:lvlText w:val="%8."/>
      <w:lvlJc w:val="left"/>
      <w:pPr>
        <w:ind w:left="5760" w:hanging="360"/>
      </w:pPr>
    </w:lvl>
    <w:lvl w:ilvl="8" w:tplc="76973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">
    <w:multiLevelType w:val="hybridMultilevel"/>
    <w:lvl w:ilvl="0" w:tplc="78792209">
      <w:start w:val="1"/>
      <w:numFmt w:val="decimal"/>
      <w:lvlText w:val="%1."/>
      <w:lvlJc w:val="left"/>
      <w:pPr>
        <w:ind w:left="720" w:hanging="360"/>
      </w:pPr>
    </w:lvl>
    <w:lvl w:ilvl="1" w:tplc="78792209" w:tentative="1">
      <w:start w:val="1"/>
      <w:numFmt w:val="lowerLetter"/>
      <w:lvlText w:val="%2."/>
      <w:lvlJc w:val="left"/>
      <w:pPr>
        <w:ind w:left="1440" w:hanging="360"/>
      </w:pPr>
    </w:lvl>
    <w:lvl w:ilvl="2" w:tplc="78792209" w:tentative="1">
      <w:start w:val="1"/>
      <w:numFmt w:val="lowerRoman"/>
      <w:lvlText w:val="%3."/>
      <w:lvlJc w:val="right"/>
      <w:pPr>
        <w:ind w:left="2160" w:hanging="180"/>
      </w:pPr>
    </w:lvl>
    <w:lvl w:ilvl="3" w:tplc="78792209" w:tentative="1">
      <w:start w:val="1"/>
      <w:numFmt w:val="decimal"/>
      <w:lvlText w:val="%4."/>
      <w:lvlJc w:val="left"/>
      <w:pPr>
        <w:ind w:left="2880" w:hanging="360"/>
      </w:pPr>
    </w:lvl>
    <w:lvl w:ilvl="4" w:tplc="78792209" w:tentative="1">
      <w:start w:val="1"/>
      <w:numFmt w:val="lowerLetter"/>
      <w:lvlText w:val="%5."/>
      <w:lvlJc w:val="left"/>
      <w:pPr>
        <w:ind w:left="3600" w:hanging="360"/>
      </w:pPr>
    </w:lvl>
    <w:lvl w:ilvl="5" w:tplc="78792209" w:tentative="1">
      <w:start w:val="1"/>
      <w:numFmt w:val="lowerRoman"/>
      <w:lvlText w:val="%6."/>
      <w:lvlJc w:val="right"/>
      <w:pPr>
        <w:ind w:left="4320" w:hanging="180"/>
      </w:pPr>
    </w:lvl>
    <w:lvl w:ilvl="6" w:tplc="78792209" w:tentative="1">
      <w:start w:val="1"/>
      <w:numFmt w:val="decimal"/>
      <w:lvlText w:val="%7."/>
      <w:lvlJc w:val="left"/>
      <w:pPr>
        <w:ind w:left="5040" w:hanging="360"/>
      </w:pPr>
    </w:lvl>
    <w:lvl w:ilvl="7" w:tplc="78792209" w:tentative="1">
      <w:start w:val="1"/>
      <w:numFmt w:val="lowerLetter"/>
      <w:lvlText w:val="%8."/>
      <w:lvlJc w:val="left"/>
      <w:pPr>
        <w:ind w:left="5760" w:hanging="360"/>
      </w:pPr>
    </w:lvl>
    <w:lvl w:ilvl="8" w:tplc="78792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">
    <w:multiLevelType w:val="hybridMultilevel"/>
    <w:lvl w:ilvl="0" w:tplc="47814639">
      <w:start w:val="1"/>
      <w:numFmt w:val="decimal"/>
      <w:lvlText w:val="%1."/>
      <w:lvlJc w:val="left"/>
      <w:pPr>
        <w:ind w:left="720" w:hanging="360"/>
      </w:pPr>
    </w:lvl>
    <w:lvl w:ilvl="1" w:tplc="47814639" w:tentative="1">
      <w:start w:val="1"/>
      <w:numFmt w:val="lowerLetter"/>
      <w:lvlText w:val="%2."/>
      <w:lvlJc w:val="left"/>
      <w:pPr>
        <w:ind w:left="1440" w:hanging="360"/>
      </w:pPr>
    </w:lvl>
    <w:lvl w:ilvl="2" w:tplc="47814639" w:tentative="1">
      <w:start w:val="1"/>
      <w:numFmt w:val="lowerRoman"/>
      <w:lvlText w:val="%3."/>
      <w:lvlJc w:val="right"/>
      <w:pPr>
        <w:ind w:left="2160" w:hanging="180"/>
      </w:pPr>
    </w:lvl>
    <w:lvl w:ilvl="3" w:tplc="47814639" w:tentative="1">
      <w:start w:val="1"/>
      <w:numFmt w:val="decimal"/>
      <w:lvlText w:val="%4."/>
      <w:lvlJc w:val="left"/>
      <w:pPr>
        <w:ind w:left="2880" w:hanging="360"/>
      </w:pPr>
    </w:lvl>
    <w:lvl w:ilvl="4" w:tplc="47814639" w:tentative="1">
      <w:start w:val="1"/>
      <w:numFmt w:val="lowerLetter"/>
      <w:lvlText w:val="%5."/>
      <w:lvlJc w:val="left"/>
      <w:pPr>
        <w:ind w:left="3600" w:hanging="360"/>
      </w:pPr>
    </w:lvl>
    <w:lvl w:ilvl="5" w:tplc="47814639" w:tentative="1">
      <w:start w:val="1"/>
      <w:numFmt w:val="lowerRoman"/>
      <w:lvlText w:val="%6."/>
      <w:lvlJc w:val="right"/>
      <w:pPr>
        <w:ind w:left="4320" w:hanging="180"/>
      </w:pPr>
    </w:lvl>
    <w:lvl w:ilvl="6" w:tplc="47814639" w:tentative="1">
      <w:start w:val="1"/>
      <w:numFmt w:val="decimal"/>
      <w:lvlText w:val="%7."/>
      <w:lvlJc w:val="left"/>
      <w:pPr>
        <w:ind w:left="5040" w:hanging="360"/>
      </w:pPr>
    </w:lvl>
    <w:lvl w:ilvl="7" w:tplc="47814639" w:tentative="1">
      <w:start w:val="1"/>
      <w:numFmt w:val="lowerLetter"/>
      <w:lvlText w:val="%8."/>
      <w:lvlJc w:val="left"/>
      <w:pPr>
        <w:ind w:left="5760" w:hanging="360"/>
      </w:pPr>
    </w:lvl>
    <w:lvl w:ilvl="8" w:tplc="47814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">
    <w:multiLevelType w:val="hybridMultilevel"/>
    <w:lvl w:ilvl="0" w:tplc="80500808">
      <w:start w:val="1"/>
      <w:numFmt w:val="decimal"/>
      <w:lvlText w:val="%1."/>
      <w:lvlJc w:val="left"/>
      <w:pPr>
        <w:ind w:left="720" w:hanging="360"/>
      </w:pPr>
    </w:lvl>
    <w:lvl w:ilvl="1" w:tplc="80500808" w:tentative="1">
      <w:start w:val="1"/>
      <w:numFmt w:val="lowerLetter"/>
      <w:lvlText w:val="%2."/>
      <w:lvlJc w:val="left"/>
      <w:pPr>
        <w:ind w:left="1440" w:hanging="360"/>
      </w:pPr>
    </w:lvl>
    <w:lvl w:ilvl="2" w:tplc="80500808" w:tentative="1">
      <w:start w:val="1"/>
      <w:numFmt w:val="lowerRoman"/>
      <w:lvlText w:val="%3."/>
      <w:lvlJc w:val="right"/>
      <w:pPr>
        <w:ind w:left="2160" w:hanging="180"/>
      </w:pPr>
    </w:lvl>
    <w:lvl w:ilvl="3" w:tplc="80500808" w:tentative="1">
      <w:start w:val="1"/>
      <w:numFmt w:val="decimal"/>
      <w:lvlText w:val="%4."/>
      <w:lvlJc w:val="left"/>
      <w:pPr>
        <w:ind w:left="2880" w:hanging="360"/>
      </w:pPr>
    </w:lvl>
    <w:lvl w:ilvl="4" w:tplc="80500808" w:tentative="1">
      <w:start w:val="1"/>
      <w:numFmt w:val="lowerLetter"/>
      <w:lvlText w:val="%5."/>
      <w:lvlJc w:val="left"/>
      <w:pPr>
        <w:ind w:left="3600" w:hanging="360"/>
      </w:pPr>
    </w:lvl>
    <w:lvl w:ilvl="5" w:tplc="80500808" w:tentative="1">
      <w:start w:val="1"/>
      <w:numFmt w:val="lowerRoman"/>
      <w:lvlText w:val="%6."/>
      <w:lvlJc w:val="right"/>
      <w:pPr>
        <w:ind w:left="4320" w:hanging="180"/>
      </w:pPr>
    </w:lvl>
    <w:lvl w:ilvl="6" w:tplc="80500808" w:tentative="1">
      <w:start w:val="1"/>
      <w:numFmt w:val="decimal"/>
      <w:lvlText w:val="%7."/>
      <w:lvlJc w:val="left"/>
      <w:pPr>
        <w:ind w:left="5040" w:hanging="360"/>
      </w:pPr>
    </w:lvl>
    <w:lvl w:ilvl="7" w:tplc="80500808" w:tentative="1">
      <w:start w:val="1"/>
      <w:numFmt w:val="lowerLetter"/>
      <w:lvlText w:val="%8."/>
      <w:lvlJc w:val="left"/>
      <w:pPr>
        <w:ind w:left="5760" w:hanging="360"/>
      </w:pPr>
    </w:lvl>
    <w:lvl w:ilvl="8" w:tplc="80500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">
    <w:multiLevelType w:val="hybridMultilevel"/>
    <w:lvl w:ilvl="0" w:tplc="537617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47">
    <w:abstractNumId w:val="2147"/>
  </w:num>
  <w:num w:numId="2148">
    <w:abstractNumId w:val="2148"/>
  </w:num>
  <w:num w:numId="2149">
    <w:abstractNumId w:val="2149"/>
  </w:num>
  <w:num w:numId="2150">
    <w:abstractNumId w:val="2150"/>
  </w:num>
  <w:num w:numId="2151">
    <w:abstractNumId w:val="2151"/>
  </w:num>
  <w:num w:numId="2152">
    <w:abstractNumId w:val="2152"/>
  </w:num>
  <w:num w:numId="2153">
    <w:abstractNumId w:val="2153"/>
  </w:num>
  <w:num w:numId="2154">
    <w:abstractNumId w:val="2154"/>
  </w:num>
  <w:num w:numId="2155">
    <w:abstractNumId w:val="2155"/>
  </w:num>
  <w:num w:numId="2156">
    <w:abstractNumId w:val="2156"/>
  </w:num>
  <w:num w:numId="2157">
    <w:abstractNumId w:val="2157"/>
  </w:num>
  <w:num w:numId="2158">
    <w:abstractNumId w:val="2158"/>
  </w:num>
  <w:num w:numId="2159">
    <w:abstractNumId w:val="2159"/>
  </w:num>
  <w:num w:numId="2160">
    <w:abstractNumId w:val="2160"/>
  </w:num>
  <w:num w:numId="2161">
    <w:abstractNumId w:val="2161"/>
  </w:num>
  <w:num w:numId="2162">
    <w:abstractNumId w:val="2162"/>
  </w:num>
  <w:num w:numId="2163">
    <w:abstractNumId w:val="2163"/>
  </w:num>
  <w:num w:numId="2164">
    <w:abstractNumId w:val="2164"/>
  </w:num>
  <w:num w:numId="2165">
    <w:abstractNumId w:val="2165"/>
  </w:num>
  <w:num w:numId="2166">
    <w:abstractNumId w:val="2166"/>
  </w:num>
  <w:num w:numId="2167">
    <w:abstractNumId w:val="2167"/>
  </w:num>
  <w:num w:numId="2168">
    <w:abstractNumId w:val="2168"/>
  </w:num>
  <w:num w:numId="2169">
    <w:abstractNumId w:val="2169"/>
  </w:num>
  <w:num w:numId="2170">
    <w:abstractNumId w:val="2170"/>
  </w:num>
  <w:num w:numId="2171">
    <w:abstractNumId w:val="2171"/>
  </w:num>
  <w:num w:numId="2172">
    <w:abstractNumId w:val="2172"/>
  </w:num>
  <w:num w:numId="2173">
    <w:abstractNumId w:val="2173"/>
  </w:num>
  <w:num w:numId="2174">
    <w:abstractNumId w:val="2174"/>
  </w:num>
  <w:num w:numId="2175">
    <w:abstractNumId w:val="2175"/>
  </w:num>
  <w:num w:numId="2176">
    <w:abstractNumId w:val="2176"/>
  </w:num>
  <w:num w:numId="2177">
    <w:abstractNumId w:val="2177"/>
  </w:num>
  <w:num w:numId="2178">
    <w:abstractNumId w:val="2178"/>
  </w:num>
  <w:num w:numId="2179">
    <w:abstractNumId w:val="2179"/>
  </w:num>
  <w:num w:numId="2180">
    <w:abstractNumId w:val="2180"/>
  </w:num>
  <w:num w:numId="2181">
    <w:abstractNumId w:val="2181"/>
  </w:num>
  <w:num w:numId="2182">
    <w:abstractNumId w:val="2182"/>
  </w:num>
  <w:num w:numId="2183">
    <w:abstractNumId w:val="2183"/>
  </w:num>
  <w:num w:numId="2184">
    <w:abstractNumId w:val="2184"/>
  </w:num>
  <w:num w:numId="2185">
    <w:abstractNumId w:val="2185"/>
  </w:num>
  <w:num w:numId="2186">
    <w:abstractNumId w:val="2186"/>
  </w:num>
  <w:num w:numId="2187">
    <w:abstractNumId w:val="2187"/>
  </w:num>
  <w:num w:numId="2188">
    <w:abstractNumId w:val="2188"/>
  </w:num>
  <w:num w:numId="2189">
    <w:abstractNumId w:val="2189"/>
  </w:num>
  <w:num w:numId="2190">
    <w:abstractNumId w:val="2190"/>
  </w:num>
  <w:num w:numId="2191">
    <w:abstractNumId w:val="2191"/>
  </w:num>
  <w:num w:numId="2192">
    <w:abstractNumId w:val="2192"/>
  </w:num>
  <w:num w:numId="2193">
    <w:abstractNumId w:val="2193"/>
  </w:num>
  <w:num w:numId="2194">
    <w:abstractNumId w:val="2194"/>
  </w:num>
  <w:num w:numId="2195">
    <w:abstractNumId w:val="2195"/>
  </w:num>
  <w:num w:numId="2196">
    <w:abstractNumId w:val="2196"/>
  </w:num>
  <w:num w:numId="2197">
    <w:abstractNumId w:val="2197"/>
  </w:num>
  <w:num w:numId="2198">
    <w:abstractNumId w:val="2198"/>
  </w:num>
  <w:num w:numId="2199">
    <w:abstractNumId w:val="2199"/>
  </w:num>
  <w:num w:numId="2200">
    <w:abstractNumId w:val="2200"/>
  </w:num>
  <w:num w:numId="2201">
    <w:abstractNumId w:val="2201"/>
  </w:num>
  <w:num w:numId="2202">
    <w:abstractNumId w:val="2202"/>
  </w:num>
  <w:num w:numId="2203">
    <w:abstractNumId w:val="2203"/>
  </w:num>
  <w:num w:numId="2204">
    <w:abstractNumId w:val="2204"/>
  </w:num>
  <w:num w:numId="2205">
    <w:abstractNumId w:val="2205"/>
  </w:num>
  <w:num w:numId="2206">
    <w:abstractNumId w:val="2206"/>
  </w:num>
  <w:num w:numId="2207">
    <w:abstractNumId w:val="2207"/>
  </w:num>
  <w:num w:numId="2208">
    <w:abstractNumId w:val="2208"/>
  </w:num>
  <w:num w:numId="2209">
    <w:abstractNumId w:val="2209"/>
  </w:num>
  <w:num w:numId="2210">
    <w:abstractNumId w:val="2210"/>
  </w:num>
  <w:num w:numId="2211">
    <w:abstractNumId w:val="2211"/>
  </w:num>
  <w:num w:numId="2212">
    <w:abstractNumId w:val="2212"/>
  </w:num>
  <w:num w:numId="2213">
    <w:abstractNumId w:val="2213"/>
  </w:num>
  <w:num w:numId="2214">
    <w:abstractNumId w:val="2214"/>
  </w:num>
  <w:num w:numId="2215">
    <w:abstractNumId w:val="2215"/>
  </w:num>
  <w:num w:numId="2216">
    <w:abstractNumId w:val="2216"/>
  </w:num>
  <w:num w:numId="2217">
    <w:abstractNumId w:val="2217"/>
  </w:num>
  <w:num w:numId="2218">
    <w:abstractNumId w:val="2218"/>
  </w:num>
  <w:num w:numId="2219">
    <w:abstractNumId w:val="2219"/>
  </w:num>
  <w:num w:numId="2220">
    <w:abstractNumId w:val="2220"/>
  </w:num>
  <w:num w:numId="2221">
    <w:abstractNumId w:val="2221"/>
  </w:num>
  <w:num w:numId="2222">
    <w:abstractNumId w:val="2222"/>
  </w:num>
  <w:num w:numId="2223">
    <w:abstractNumId w:val="2223"/>
  </w:num>
  <w:num w:numId="2224">
    <w:abstractNumId w:val="2224"/>
  </w:num>
  <w:num w:numId="2225">
    <w:abstractNumId w:val="2225"/>
  </w:num>
  <w:num w:numId="2226">
    <w:abstractNumId w:val="2226"/>
  </w:num>
  <w:num w:numId="2227">
    <w:abstractNumId w:val="2227"/>
  </w:num>
  <w:num w:numId="2228">
    <w:abstractNumId w:val="2228"/>
  </w:num>
  <w:num w:numId="2229">
    <w:abstractNumId w:val="2229"/>
  </w:num>
  <w:num w:numId="2230">
    <w:abstractNumId w:val="2230"/>
  </w:num>
  <w:num w:numId="2231">
    <w:abstractNumId w:val="2231"/>
  </w:num>
  <w:num w:numId="2232">
    <w:abstractNumId w:val="2232"/>
  </w:num>
  <w:num w:numId="2233">
    <w:abstractNumId w:val="2233"/>
  </w:num>
  <w:num w:numId="2234">
    <w:abstractNumId w:val="2234"/>
  </w:num>
  <w:num w:numId="2235">
    <w:abstractNumId w:val="2235"/>
  </w:num>
  <w:num w:numId="2236">
    <w:abstractNumId w:val="2236"/>
  </w:num>
  <w:num w:numId="2237">
    <w:abstractNumId w:val="2237"/>
  </w:num>
  <w:num w:numId="2238">
    <w:abstractNumId w:val="2238"/>
  </w:num>
  <w:num w:numId="2239">
    <w:abstractNumId w:val="2239"/>
  </w:num>
  <w:num w:numId="2240">
    <w:abstractNumId w:val="2240"/>
  </w:num>
  <w:num w:numId="2241">
    <w:abstractNumId w:val="2241"/>
  </w:num>
  <w:num w:numId="2242">
    <w:abstractNumId w:val="2242"/>
  </w:num>
  <w:num w:numId="2243">
    <w:abstractNumId w:val="2243"/>
  </w:num>
  <w:num w:numId="2244">
    <w:abstractNumId w:val="2244"/>
  </w:num>
  <w:num w:numId="2245">
    <w:abstractNumId w:val="2245"/>
  </w:num>
  <w:num w:numId="2246">
    <w:abstractNumId w:val="2246"/>
  </w:num>
  <w:num w:numId="2247">
    <w:abstractNumId w:val="2247"/>
  </w:num>
  <w:num w:numId="2248">
    <w:abstractNumId w:val="2248"/>
  </w:num>
  <w:num w:numId="2249">
    <w:abstractNumId w:val="2249"/>
  </w:num>
  <w:num w:numId="2250">
    <w:abstractNumId w:val="2250"/>
  </w:num>
  <w:num w:numId="2251">
    <w:abstractNumId w:val="2251"/>
  </w:num>
  <w:num w:numId="2252">
    <w:abstractNumId w:val="22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68081056" Type="http://schemas.openxmlformats.org/officeDocument/2006/relationships/comments" Target="comments.xml"/><Relationship Id="rId118127596" Type="http://schemas.microsoft.com/office/2011/relationships/commentsExtended" Target="commentsExtended.xml"/><Relationship Id="rId82966388" Type="http://schemas.openxmlformats.org/officeDocument/2006/relationships/image" Target="media/imgrId82966388.jpg"/><Relationship Id="rId1353616518e2cf82a" Type="http://schemas.openxmlformats.org/officeDocument/2006/relationships/hyperlink" Target="https://iservice.lombardini.it/jsp/Template2/manuale.jsp?id=96&amp;parent=1000" TargetMode="External"/><Relationship Id="rId9427616518e2cf8ff" Type="http://schemas.openxmlformats.org/officeDocument/2006/relationships/hyperlink" Target="https://iservice.lombardini.it/jsp/Template2/manuale.jsp?id=97&amp;parent=1000" TargetMode="External"/><Relationship Id="rId1400616518e2cf980" Type="http://schemas.openxmlformats.org/officeDocument/2006/relationships/hyperlink" Target="https://iservice.lombardini.it/jsp/Template2/manuale.jsp?id=97&amp;parent=1000" TargetMode="External"/><Relationship Id="rId3190616518e2cfa8b" Type="http://schemas.openxmlformats.org/officeDocument/2006/relationships/hyperlink" Target="https://iservice.lombardini.it/jsp/Template2/manuale.jsp?id=176&amp;parent=1000" TargetMode="External"/><Relationship Id="rId8871616518e2cfba4" Type="http://schemas.openxmlformats.org/officeDocument/2006/relationships/hyperlink" Target="https://iservice.lombardini.it/jsp/Template2/manuale.jsp?id=176&amp;parent=1000" TargetMode="External"/><Relationship Id="rId4453616518e2cfd26" Type="http://schemas.openxmlformats.org/officeDocument/2006/relationships/hyperlink" Target="https://iservice.lombardini.it/jsp/Template2/manuale.jsp?id=176&amp;parent=1000" TargetMode="External"/><Relationship Id="rId1631616518e2cfdad" Type="http://schemas.openxmlformats.org/officeDocument/2006/relationships/hyperlink" Target="https://iservice.lombardini.it/jsp/Template2/manuale.jsp?id=177&amp;parent=1000" TargetMode="External"/><Relationship Id="rId6965616518e2cfe2f" Type="http://schemas.openxmlformats.org/officeDocument/2006/relationships/hyperlink" Target="https://iservice.lombardini.it/jsp/Template2/manuale.jsp?id=178&amp;parent=1000" TargetMode="External"/><Relationship Id="rId7424616518e2cfeae" Type="http://schemas.openxmlformats.org/officeDocument/2006/relationships/hyperlink" Target="https://iservice.lombardini.it/jsp/Template2/manuale.jsp?id=179&amp;parent=1000" TargetMode="External"/><Relationship Id="rId6183616518e2cff2d" Type="http://schemas.openxmlformats.org/officeDocument/2006/relationships/hyperlink" Target="https://iservice.lombardini.it/jsp/Template2/manuale.jsp?id=180&amp;parent=1000" TargetMode="External"/><Relationship Id="rId3083616518e2d0089" Type="http://schemas.openxmlformats.org/officeDocument/2006/relationships/hyperlink" Target="https://iservice.lombardini.it/jsp/Template2/manuale.jsp?id=181&amp;parent=1000" TargetMode="External"/><Relationship Id="rId1078616518e2d0166" Type="http://schemas.openxmlformats.org/officeDocument/2006/relationships/hyperlink" Target="https://iservice.lombardini.it/jsp/Template2/manuale.jsp?id=182&amp;parent=1000" TargetMode="External"/><Relationship Id="rId6496616518e2d0240" Type="http://schemas.openxmlformats.org/officeDocument/2006/relationships/hyperlink" Target="https://iservice.lombardini.it/jsp/Template2/manuale.jsp?id=364&amp;parent=1000" TargetMode="External"/><Relationship Id="rId3949616518e2d038e" Type="http://schemas.openxmlformats.org/officeDocument/2006/relationships/hyperlink" Target="https://iservice.lombardini.it/jsp/Template2/manuale.jsp?id=183&amp;parent=1000" TargetMode="External"/><Relationship Id="rId6544616518e2d0424" Type="http://schemas.openxmlformats.org/officeDocument/2006/relationships/hyperlink" Target="https://iservice.lombardini.it/jsp/Template2/manuale.jsp?id=184&amp;parent=1000" TargetMode="External"/><Relationship Id="rId6624616518e2d04a4" Type="http://schemas.openxmlformats.org/officeDocument/2006/relationships/hyperlink" Target="https://iservice.lombardini.it/jsp/Template2/manuale.jsp?id=185&amp;parent=1000" TargetMode="External"/><Relationship Id="rId3005616518e2d0524" Type="http://schemas.openxmlformats.org/officeDocument/2006/relationships/hyperlink" Target="https://iservice.lombardini.it/jsp/Template2/manuale.jsp?id=821&amp;parent=1000" TargetMode="External"/><Relationship Id="rId3391616518e2d062f" Type="http://schemas.openxmlformats.org/officeDocument/2006/relationships/hyperlink" Target="https://iservice.lombardini.it/jsp/Template4/manuale.jsp?id=2663&amp;parent=1088" TargetMode="External"/><Relationship Id="rId6118616518e2d0723" Type="http://schemas.openxmlformats.org/officeDocument/2006/relationships/hyperlink" Target="https://iservice.lombardini.it/jsp/Template4/manuale.jsp?id=2665&amp;parent=1088" TargetMode="External"/><Relationship Id="rId4717616518e2d0907" Type="http://schemas.openxmlformats.org/officeDocument/2006/relationships/hyperlink" Target="https://iservice.lombardini.it/jsp/Template4/manuale.jsp?id=2666&amp;parent=1088" TargetMode="External"/><Relationship Id="rId4156616518e2d0ab7" Type="http://schemas.openxmlformats.org/officeDocument/2006/relationships/hyperlink" Target="https://iservice.lombardini.it/jsp/Template4/manuale.jsp?id=2667&amp;parent=1088" TargetMode="External"/><Relationship Id="rId8058616518e2d0c15" Type="http://schemas.openxmlformats.org/officeDocument/2006/relationships/hyperlink" Target="https://iservice.lombardini.it/jsp/Template4/manuale.jsp?id=2675&amp;parent=1088" TargetMode="External"/><Relationship Id="rId2579616518e2d0f05" Type="http://schemas.openxmlformats.org/officeDocument/2006/relationships/hyperlink" Target="https://iservice.lombardini.it/jsp/Template2/manuale.jsp?id=191&amp;parent=1000" TargetMode="External"/><Relationship Id="rId4721616518e2d1028" Type="http://schemas.openxmlformats.org/officeDocument/2006/relationships/hyperlink" Target="https://iservice.lombardini.it/jsp/Template2/manuale.jsp?id=191&amp;parent=1088" TargetMode="External"/><Relationship Id="rId2405616518e315e07" Type="http://schemas.openxmlformats.org/officeDocument/2006/relationships/hyperlink" Target="https://iservice.lombardini.it/jsp/Template2/manuale.jsp?id=198&amp;parent=1000" TargetMode="External"/><Relationship Id="rId3836616518e32ab3b" Type="http://schemas.openxmlformats.org/officeDocument/2006/relationships/hyperlink" Target="https://iservice.lombardini.it/jsp/Template2/manuale.jsp?id=152&amp;parent=1000" TargetMode="External"/><Relationship Id="rId1735616518e3b9aab" Type="http://schemas.openxmlformats.org/officeDocument/2006/relationships/hyperlink" Target="https://iservice.lombardini.it/jsp/Template2/manuale.jsp?id=154&amp;parent=1000" TargetMode="External"/><Relationship Id="rId9194616518e41a4a4" Type="http://schemas.openxmlformats.org/officeDocument/2006/relationships/hyperlink" Target="https://iservice.lombardini.it/jsp/Template2/manuale.jsp?id=154&amp;parent=1000" TargetMode="External"/><Relationship Id="rId2781616518e43e6ad" Type="http://schemas.openxmlformats.org/officeDocument/2006/relationships/hyperlink" Target="https://iservice.lombardini.it/jsp/Template2/manuale.jsp?id=154&amp;parent=1000" TargetMode="External"/><Relationship Id="rId9493616518e45aacf" Type="http://schemas.openxmlformats.org/officeDocument/2006/relationships/hyperlink" Target="https://iservice.lombardini.it/jsp/Template2/manuale.jsp?id=155&amp;parent=1000" TargetMode="External"/><Relationship Id="rId6534616518e471c03" Type="http://schemas.openxmlformats.org/officeDocument/2006/relationships/hyperlink" Target="https://iservice.lombardini.it/jsp/Template2/manuale.jsp?id=155&amp;parent=1000" TargetMode="External"/><Relationship Id="rId5926616518e49b282" Type="http://schemas.openxmlformats.org/officeDocument/2006/relationships/hyperlink" Target="https://iservice.lombardini.it/jsp/Template2/manuale.jsp?id=155&amp;parent=1000" TargetMode="External"/><Relationship Id="rId9771616518e49b613" Type="http://schemas.openxmlformats.org/officeDocument/2006/relationships/hyperlink" Target="https://iservice.lombardini.it/jsp/Template2/manuale.jsp?id=148&amp;parent=1000" TargetMode="External"/><Relationship Id="rId3588616518e4d9431" Type="http://schemas.openxmlformats.org/officeDocument/2006/relationships/hyperlink" Target="https://iservice.lombardini.it/jsp/Template2/manuale.jsp?id=155&amp;parent=1000" TargetMode="External"/><Relationship Id="rId4283616518e576c8b" Type="http://schemas.openxmlformats.org/officeDocument/2006/relationships/hyperlink" Target="https://iservice.lombardini.it/jsp/Template2/manuale.jsp?id=148&amp;parent=1000" TargetMode="External"/><Relationship Id="rId4531616518e5ca4be" Type="http://schemas.openxmlformats.org/officeDocument/2006/relationships/hyperlink" Target="https://www.youtube.com/embed/Ba8qqxTx6wA?rel=0" TargetMode="External"/><Relationship Id="rId6828616518e7154a2" Type="http://schemas.openxmlformats.org/officeDocument/2006/relationships/hyperlink" Target="https://iservice.lombardini.it/jsp/Template2/manuale.jsp?id=822&amp;parent=1000" TargetMode="External"/><Relationship Id="rId9171616518e7158c7" Type="http://schemas.openxmlformats.org/officeDocument/2006/relationships/hyperlink" Target="https://iservice.lombardini.it/jsp/Template2/manuale.jsp?id=822&amp;parent=1000" TargetMode="External"/><Relationship Id="rId9553616518e7159ce" Type="http://schemas.openxmlformats.org/officeDocument/2006/relationships/hyperlink" Target="https://iservice.lombardini.it/jsp/Template2/manuale.jsp?id=822&amp;parent=1000" TargetMode="External"/><Relationship Id="rId3772616518e715b3c" Type="http://schemas.openxmlformats.org/officeDocument/2006/relationships/hyperlink" Target="https://iservice.lombardini.it/jsp/Template2/manuale.jsp?id=822&amp;parent=1000" TargetMode="External"/><Relationship Id="rId3670616518e7ae5c1" Type="http://schemas.openxmlformats.org/officeDocument/2006/relationships/hyperlink" Target="https://iservice.lombardini.it/jsp/Template2/manuale.jsp?id=822&amp;parent=1000" TargetMode="External"/><Relationship Id="rId2876616518e803f1b" Type="http://schemas.openxmlformats.org/officeDocument/2006/relationships/hyperlink" Target="https://iservice.lombardini.it/jsp/Template2/manuale.jsp?id=680&amp;parent=1000" TargetMode="External"/><Relationship Id="rId5295616518e804689" Type="http://schemas.openxmlformats.org/officeDocument/2006/relationships/hyperlink" Target="https://iservice.lombardini.it/jsp/Template2/manuale.jsp?id=822&amp;parent=1000" TargetMode="External"/><Relationship Id="rId4897616518e83c599" Type="http://schemas.openxmlformats.org/officeDocument/2006/relationships/hyperlink" Target="https://iservice.lombardini.it/jsp/Template2/manuale.jsp?id=822&amp;parent=1000" TargetMode="External"/><Relationship Id="rId7672616518e8605fa" Type="http://schemas.openxmlformats.org/officeDocument/2006/relationships/hyperlink" Target="https://iservice.lombardini.it/jsp/Template2/manuale.jsp?id=146&amp;parent=1000" TargetMode="External"/><Relationship Id="rId2412616518e860b4b" Type="http://schemas.openxmlformats.org/officeDocument/2006/relationships/hyperlink" Target="https://iservice.lombardini.it/jsp/Template2/manuale.jsp?id=822&amp;parent=1000" TargetMode="External"/><Relationship Id="rId8507616518e860fb2" Type="http://schemas.openxmlformats.org/officeDocument/2006/relationships/hyperlink" Target="https://iservice.lombardini.it/jsp/Template2/manuale.jsp?id=822&amp;parent=1000" TargetMode="External"/><Relationship Id="rId9598616518e8611b7" Type="http://schemas.openxmlformats.org/officeDocument/2006/relationships/hyperlink" Target="https://iservice.lombardini.it/jsp/Template2/manuale.jsp?id=822&amp;parent=1000" TargetMode="External"/><Relationship Id="rId3450616518e861804" Type="http://schemas.openxmlformats.org/officeDocument/2006/relationships/hyperlink" Target="https://iservice.lombardini.it/jsp/Template2/manuale.jsp?id=822&amp;parent=1000" TargetMode="External"/><Relationship Id="rId2061616518e861b8a" Type="http://schemas.openxmlformats.org/officeDocument/2006/relationships/hyperlink" Target="https://iservice.lombardini.it/jsp/Template2/manuale.jsp?id=822&amp;parent=1000" TargetMode="External"/><Relationship Id="rId5675616518e899de7" Type="http://schemas.openxmlformats.org/officeDocument/2006/relationships/hyperlink" Target="https://iservice.lombardini.it/jsp/Template2/manuale.jsp?id=822&amp;parent=1000" TargetMode="External"/><Relationship Id="rId2863616518ea7b2fd" Type="http://schemas.openxmlformats.org/officeDocument/2006/relationships/hyperlink" Target="https://iservice.lombardini.it/jsp/Template2/manuale.jsp?id=822&amp;parent=1000" TargetMode="External"/><Relationship Id="rId9760616518ea7b37d" Type="http://schemas.openxmlformats.org/officeDocument/2006/relationships/hyperlink" Target="https://iservice.lombardini.it/jsp/Template2/manuale.jsp?id=822&amp;parent=1000" TargetMode="External"/><Relationship Id="rId5480616518ea7b6c0" Type="http://schemas.openxmlformats.org/officeDocument/2006/relationships/hyperlink" Target="https://iservice.lombardini.it/jsp/Template2/manuale.jsp?id=822&amp;parent=1000" TargetMode="External"/><Relationship Id="rId2216616518ea7b85e" Type="http://schemas.openxmlformats.org/officeDocument/2006/relationships/hyperlink" Target="https://iservice.lombardini.it/jsp/Template2/manuale.jsp?id=822&amp;parent=1000" TargetMode="External"/><Relationship Id="rId8594616518eac7478" Type="http://schemas.openxmlformats.org/officeDocument/2006/relationships/hyperlink" Target="https://iservice.lombardini.it/jsp/Template2/manuale.jsp?id=822&amp;parent=1000" TargetMode="External"/><Relationship Id="rId9374616518eac8018" Type="http://schemas.openxmlformats.org/officeDocument/2006/relationships/hyperlink" Target="https://iservice.lombardini.it/jsp/Template2/manuale.jsp?id=133&amp;parent=1000" TargetMode="External"/><Relationship Id="rId6534616518eb3c9e2" Type="http://schemas.openxmlformats.org/officeDocument/2006/relationships/hyperlink" Target="https://iservice.lombardini.it/jsp/Template2/manuale.jsp?id=143&amp;parent=1000" TargetMode="External"/><Relationship Id="rId5723616518eb3cba1" Type="http://schemas.openxmlformats.org/officeDocument/2006/relationships/hyperlink" Target="https://iservice.lombardini.it/jsp/Template2/manuale.jsp?id=822&amp;parent=1000" TargetMode="External"/><Relationship Id="rId1680616518ec1decf" Type="http://schemas.openxmlformats.org/officeDocument/2006/relationships/hyperlink" Target="https://iservice.lombardini.it/jsp/Template2/manuale.jsp?id=97&amp;parent=1000" TargetMode="External"/><Relationship Id="rId9146616518ec42b4a" Type="http://schemas.openxmlformats.org/officeDocument/2006/relationships/hyperlink" Target="https://iservice.lombardini.it/jsp/Template2/manuale.jsp?id=822&amp;parent=1000" TargetMode="External"/><Relationship Id="rId5913616518ec43406" Type="http://schemas.openxmlformats.org/officeDocument/2006/relationships/hyperlink" Target="https://iservice.lombardini.it/jsp/Template2/manuale.jsp?id=822&amp;parent=1000" TargetMode="External"/><Relationship Id="rId1766616518ec43791" Type="http://schemas.openxmlformats.org/officeDocument/2006/relationships/hyperlink" Target="https://iservice.lombardini.it/jsp/Template2/manuale.jsp?id=822&amp;parent=1000" TargetMode="External"/><Relationship Id="rId2500616518ec7c5be" Type="http://schemas.openxmlformats.org/officeDocument/2006/relationships/hyperlink" Target="https://iservice.lombardini.it/jsp/Template2/manuale.jsp?id=822&amp;parent=1000" TargetMode="External"/><Relationship Id="rId9999616518ed4dd4e" Type="http://schemas.openxmlformats.org/officeDocument/2006/relationships/hyperlink" Target="https://iservice.lombardini.it/jsp/Template2/manuale.jsp?id=132&amp;parent=1000" TargetMode="External"/><Relationship Id="rId1913616518ed734cb" Type="http://schemas.openxmlformats.org/officeDocument/2006/relationships/hyperlink" Target="https://iservice.lombardini.it/jsp/Template2/manuale.jsp?id=157&amp;parent=1000" TargetMode="External"/><Relationship Id="rId1183616518ed7408c" Type="http://schemas.openxmlformats.org/officeDocument/2006/relationships/hyperlink" Target="https://iservice.lombardini.it/jsp/Template2/manuale.jsp?id=104&amp;parent=1000" TargetMode="External"/><Relationship Id="rId2794616518edaec32" Type="http://schemas.openxmlformats.org/officeDocument/2006/relationships/hyperlink" Target="https://iservice.lombardini.it/jsp/Template2/manuale.jsp?id=822&amp;parent=1000" TargetMode="External"/><Relationship Id="rId3518616518ee1036c" Type="http://schemas.openxmlformats.org/officeDocument/2006/relationships/hyperlink" Target="https://iservice.lombardini.it/jsp/Template2/manuale.jsp?id=822&amp;parent=1000" TargetMode="External"/><Relationship Id="rId2196616518ee4bace" Type="http://schemas.openxmlformats.org/officeDocument/2006/relationships/hyperlink" Target="https://iservice.lombardini.it/jsp/Template2/manuale.jsp?id=128&amp;parent=1000" TargetMode="External"/><Relationship Id="rId5486616518ee4c713" Type="http://schemas.openxmlformats.org/officeDocument/2006/relationships/hyperlink" Target="https://iservice.lombardini.it/jsp/Template2/manuale.jsp?id=822&amp;parent=1000" TargetMode="External"/><Relationship Id="rId9683616518eec3635" Type="http://schemas.openxmlformats.org/officeDocument/2006/relationships/hyperlink" Target="https://iservice.lombardini.it/jsp/Template2/manuale.jsp?id=191&amp;parent=1000/jsp/Template2/manuale.jsp?id=822&amp;parent=1000" TargetMode="External"/><Relationship Id="rId3047616518eee70f5" Type="http://schemas.openxmlformats.org/officeDocument/2006/relationships/hyperlink" Target="https://iservice.lombardini.it/jsp/Template2/manuale.jsp?id=113&amp;parent=1000" TargetMode="External"/><Relationship Id="rId9319616518ef04e3f" Type="http://schemas.openxmlformats.org/officeDocument/2006/relationships/hyperlink" Target="https://iservice.lombardini.it/jsp/Template2/manuale.jsp?id=113&amp;parent=1000" TargetMode="External"/><Relationship Id="rId1776616518ef7f3d2" Type="http://schemas.openxmlformats.org/officeDocument/2006/relationships/hyperlink" Target="https://iservice.lombardini.it/jsp/Template2/manuale.jsp?id=822&amp;parent=1000" TargetMode="External"/><Relationship Id="rId3703616518efbc775" Type="http://schemas.openxmlformats.org/officeDocument/2006/relationships/hyperlink" Target="https://iservice.lombardini.it/jsp/Template2/manuale.jsp?id=191&amp;parent=1000" TargetMode="External"/><Relationship Id="rId6071616518efe26c8" Type="http://schemas.openxmlformats.org/officeDocument/2006/relationships/hyperlink" Target="https://iservice.lombardini.it/jsp/Template2/manuale.jsp?id=822&amp;parent=1000x" TargetMode="External"/><Relationship Id="rId2745616518efe2b7b" Type="http://schemas.openxmlformats.org/officeDocument/2006/relationships/hyperlink" Target="https://iservice.lombardini.it/jsp/Template2/manuale.jsp?id=822&amp;parent=1000" TargetMode="External"/><Relationship Id="rId2519616518f0a297d" Type="http://schemas.openxmlformats.org/officeDocument/2006/relationships/hyperlink" Target="https://iservice.lombardini.it/jsp/Template2/manuale.jsp?id=191&amp;parent=1000" TargetMode="External"/><Relationship Id="rId3751616518f0b77e6" Type="http://schemas.openxmlformats.org/officeDocument/2006/relationships/hyperlink" Target="https://iservice.lombardini.it/jsp/Template2/manuale.jsp?id=822&amp;parent=1000" TargetMode="External"/><Relationship Id="rId4640616518f17480f" Type="http://schemas.openxmlformats.org/officeDocument/2006/relationships/hyperlink" Target="https://iservice.lombardini.it/jsp/Template2/manuale.jsp?id=822&amp;parent=1000" TargetMode="External"/><Relationship Id="rId1407616518f18854d" Type="http://schemas.openxmlformats.org/officeDocument/2006/relationships/hyperlink" Target="https://iservice.lombardini.it/jsp/Template2/manuale.jsp?id=822&amp;parent=1000" TargetMode="External"/><Relationship Id="rId9407616518f1a0262" Type="http://schemas.openxmlformats.org/officeDocument/2006/relationships/hyperlink" Target="https://iservice.lombardini.it/jsp/Template2/manuale.jsp?id=822&amp;parent=1000" TargetMode="External"/><Relationship Id="rId4682616518f1a10d7" Type="http://schemas.openxmlformats.org/officeDocument/2006/relationships/hyperlink" Target="https://iservice.lombardini.it/jsp/Template2/manuale.jsp?id=822&amp;parent=1000" TargetMode="External"/><Relationship Id="rId3993616518e304d38" Type="http://schemas.openxmlformats.org/officeDocument/2006/relationships/image" Target="media/imgrId3993616518e304d38.jpg"/><Relationship Id="rId4542616518e31532b" Type="http://schemas.openxmlformats.org/officeDocument/2006/relationships/image" Target="media/imgrId4542616518e31532b.jpg"/><Relationship Id="rId8907616518e32a504" Type="http://schemas.openxmlformats.org/officeDocument/2006/relationships/image" Target="media/imgrId8907616518e32a504.jpg"/><Relationship Id="rId2150616518e33ded3" Type="http://schemas.openxmlformats.org/officeDocument/2006/relationships/image" Target="media/imgrId2150616518e33ded3.jpg"/><Relationship Id="rId2795616518e3523b7" Type="http://schemas.openxmlformats.org/officeDocument/2006/relationships/image" Target="media/imgrId2795616518e3523b7.jpg"/><Relationship Id="rId4993616518e366bfb" Type="http://schemas.openxmlformats.org/officeDocument/2006/relationships/image" Target="media/imgrId4993616518e366bfb.jpg"/><Relationship Id="rId1561616518e37d842" Type="http://schemas.openxmlformats.org/officeDocument/2006/relationships/image" Target="media/imgrId1561616518e37d842.jpg"/><Relationship Id="rId7538616518e391ade" Type="http://schemas.openxmlformats.org/officeDocument/2006/relationships/image" Target="media/imgrId7538616518e391ade.jpg"/><Relationship Id="rId8232616518e3a734a" Type="http://schemas.openxmlformats.org/officeDocument/2006/relationships/image" Target="media/imgrId8232616518e3a734a.jpg"/><Relationship Id="rId9257616518e3b90b0" Type="http://schemas.openxmlformats.org/officeDocument/2006/relationships/image" Target="media/imgrId9257616518e3b90b0.jpg"/><Relationship Id="rId1125616518e3d1e8d" Type="http://schemas.openxmlformats.org/officeDocument/2006/relationships/image" Target="media/imgrId1125616518e3d1e8d.jpg"/><Relationship Id="rId5727616518e3e892b" Type="http://schemas.openxmlformats.org/officeDocument/2006/relationships/image" Target="media/imgrId5727616518e3e892b.jpg"/><Relationship Id="rId1746616518e409cac" Type="http://schemas.openxmlformats.org/officeDocument/2006/relationships/image" Target="media/imgrId1746616518e409cac.jpg"/><Relationship Id="rId9673616518e418db6" Type="http://schemas.openxmlformats.org/officeDocument/2006/relationships/image" Target="media/imgrId9673616518e418db6.jpg"/><Relationship Id="rId6290616518e436d60" Type="http://schemas.openxmlformats.org/officeDocument/2006/relationships/image" Target="media/imgrId6290616518e436d60.jpg"/><Relationship Id="rId5576616518e45a21b" Type="http://schemas.openxmlformats.org/officeDocument/2006/relationships/image" Target="media/imgrId5576616518e45a21b.jpg"/><Relationship Id="rId9128616518e471810" Type="http://schemas.openxmlformats.org/officeDocument/2006/relationships/image" Target="media/imgrId9128616518e471810.jpg"/><Relationship Id="rId7490616518e486a8e" Type="http://schemas.openxmlformats.org/officeDocument/2006/relationships/image" Target="media/imgrId7490616518e486a8e.png"/><Relationship Id="rId8107616518e49ac6a" Type="http://schemas.openxmlformats.org/officeDocument/2006/relationships/image" Target="media/imgrId8107616518e49ac6a.jpg"/><Relationship Id="rId1003616518e4b3d9d" Type="http://schemas.openxmlformats.org/officeDocument/2006/relationships/image" Target="media/imgrId1003616518e4b3d9d.jpg"/><Relationship Id="rId9432616518e4c7823" Type="http://schemas.openxmlformats.org/officeDocument/2006/relationships/image" Target="media/imgrId9432616518e4c7823.jpg"/><Relationship Id="rId3695616518e4d8d6b" Type="http://schemas.openxmlformats.org/officeDocument/2006/relationships/image" Target="media/imgrId3695616518e4d8d6b.jpg"/><Relationship Id="rId7886616518e4edb26" Type="http://schemas.openxmlformats.org/officeDocument/2006/relationships/image" Target="media/imgrId7886616518e4edb26.jpg"/><Relationship Id="rId2583616518e50a28d" Type="http://schemas.openxmlformats.org/officeDocument/2006/relationships/image" Target="media/imgrId2583616518e50a28d.jpg"/><Relationship Id="rId4847616518e51a3c8" Type="http://schemas.openxmlformats.org/officeDocument/2006/relationships/image" Target="media/imgrId4847616518e51a3c8.jpg"/><Relationship Id="rId7476616518e52c599" Type="http://schemas.openxmlformats.org/officeDocument/2006/relationships/image" Target="media/imgrId7476616518e52c599.jpg"/><Relationship Id="rId4240616518e53e7dd" Type="http://schemas.openxmlformats.org/officeDocument/2006/relationships/image" Target="media/imgrId4240616518e53e7dd.jpg"/><Relationship Id="rId6554616518e54f7b2" Type="http://schemas.openxmlformats.org/officeDocument/2006/relationships/image" Target="media/imgrId6554616518e54f7b2.jpg"/><Relationship Id="rId3599616518e561bdd" Type="http://schemas.openxmlformats.org/officeDocument/2006/relationships/image" Target="media/imgrId3599616518e561bdd.jpg"/><Relationship Id="rId1776616518e576221" Type="http://schemas.openxmlformats.org/officeDocument/2006/relationships/image" Target="media/imgrId1776616518e576221.jpg"/><Relationship Id="rId2478616518e58a088" Type="http://schemas.openxmlformats.org/officeDocument/2006/relationships/image" Target="media/imgrId2478616518e58a088.jpg"/><Relationship Id="rId9974616518e59e2c1" Type="http://schemas.openxmlformats.org/officeDocument/2006/relationships/image" Target="media/imgrId9974616518e59e2c1.jpg"/><Relationship Id="rId8689616518e5b2f79" Type="http://schemas.openxmlformats.org/officeDocument/2006/relationships/image" Target="media/imgrId8689616518e5b2f79.jpg"/><Relationship Id="rId5331616518e5ca06b" Type="http://schemas.openxmlformats.org/officeDocument/2006/relationships/image" Target="media/imgrId5331616518e5ca06b.jpg"/><Relationship Id="rId8485616518e5dc1f3" Type="http://schemas.openxmlformats.org/officeDocument/2006/relationships/image" Target="media/imgrId8485616518e5dc1f3.jpg"/><Relationship Id="rId2482616518e5f1a0a" Type="http://schemas.openxmlformats.org/officeDocument/2006/relationships/image" Target="media/imgrId2482616518e5f1a0a.jpg"/><Relationship Id="rId8279616518e61392b" Type="http://schemas.openxmlformats.org/officeDocument/2006/relationships/image" Target="media/imgrId8279616518e61392b.jpg"/><Relationship Id="rId3106616518e621f6e" Type="http://schemas.openxmlformats.org/officeDocument/2006/relationships/image" Target="media/imgrId3106616518e621f6e.jpg"/><Relationship Id="rId7102616518e637fbf" Type="http://schemas.openxmlformats.org/officeDocument/2006/relationships/image" Target="media/imgrId7102616518e637fbf.jpg"/><Relationship Id="rId9975616518e64bdfd" Type="http://schemas.openxmlformats.org/officeDocument/2006/relationships/image" Target="media/imgrId9975616518e64bdfd.jpg"/><Relationship Id="rId8858616518e65f351" Type="http://schemas.openxmlformats.org/officeDocument/2006/relationships/image" Target="media/imgrId8858616518e65f351.jpg"/><Relationship Id="rId8142616518e67526e" Type="http://schemas.openxmlformats.org/officeDocument/2006/relationships/image" Target="media/imgrId8142616518e67526e.jpg"/><Relationship Id="rId3931616518e688a3e" Type="http://schemas.openxmlformats.org/officeDocument/2006/relationships/image" Target="media/imgrId3931616518e688a3e.jpg"/><Relationship Id="rId3795616518e699f32" Type="http://schemas.openxmlformats.org/officeDocument/2006/relationships/image" Target="media/imgrId3795616518e699f32.jpg"/><Relationship Id="rId5703616518e6add64" Type="http://schemas.openxmlformats.org/officeDocument/2006/relationships/image" Target="media/imgrId5703616518e6add64.jpg"/><Relationship Id="rId7947616518e6bdf0d" Type="http://schemas.openxmlformats.org/officeDocument/2006/relationships/image" Target="media/imgrId7947616518e6bdf0d.jpg"/><Relationship Id="rId7185616518e6cedcd" Type="http://schemas.openxmlformats.org/officeDocument/2006/relationships/image" Target="media/imgrId7185616518e6cedcd.jpg"/><Relationship Id="rId7566616518e6e1274" Type="http://schemas.openxmlformats.org/officeDocument/2006/relationships/image" Target="media/imgrId7566616518e6e1274.jpg"/><Relationship Id="rId5681616518e7008cb" Type="http://schemas.openxmlformats.org/officeDocument/2006/relationships/image" Target="media/imgrId5681616518e7008cb.jpg"/><Relationship Id="rId7414616518e714f2a" Type="http://schemas.openxmlformats.org/officeDocument/2006/relationships/image" Target="media/imgrId7414616518e714f2a.jpg"/><Relationship Id="rId4076616518e729e9d" Type="http://schemas.openxmlformats.org/officeDocument/2006/relationships/image" Target="media/imgrId4076616518e729e9d.jpg"/><Relationship Id="rId2598616518e73c2a7" Type="http://schemas.openxmlformats.org/officeDocument/2006/relationships/image" Target="media/imgrId2598616518e73c2a7.jpg"/><Relationship Id="rId4995616518e74edf2" Type="http://schemas.openxmlformats.org/officeDocument/2006/relationships/image" Target="media/imgrId4995616518e74edf2.jpg"/><Relationship Id="rId8767616518e7622b1" Type="http://schemas.openxmlformats.org/officeDocument/2006/relationships/image" Target="media/imgrId8767616518e7622b1.jpg"/><Relationship Id="rId1772616518e7740b4" Type="http://schemas.openxmlformats.org/officeDocument/2006/relationships/image" Target="media/imgrId1772616518e7740b4.jpg"/><Relationship Id="rId6181616518e78a04d" Type="http://schemas.openxmlformats.org/officeDocument/2006/relationships/image" Target="media/imgrId6181616518e78a04d.jpg"/><Relationship Id="rId3099616518e79b70b" Type="http://schemas.openxmlformats.org/officeDocument/2006/relationships/image" Target="media/imgrId3099616518e79b70b.jpg"/><Relationship Id="rId7540616518e7ace2d" Type="http://schemas.openxmlformats.org/officeDocument/2006/relationships/image" Target="media/imgrId7540616518e7ace2d.jpg"/><Relationship Id="rId8414616518e7c0ad4" Type="http://schemas.openxmlformats.org/officeDocument/2006/relationships/image" Target="media/imgrId8414616518e7c0ad4.jpg"/><Relationship Id="rId8957616518e7d3928" Type="http://schemas.openxmlformats.org/officeDocument/2006/relationships/image" Target="media/imgrId8957616518e7d3928.jpg"/><Relationship Id="rId4278616518e7e69ec" Type="http://schemas.openxmlformats.org/officeDocument/2006/relationships/image" Target="media/imgrId4278616518e7e69ec.jpg"/><Relationship Id="rId1534616518e80384c" Type="http://schemas.openxmlformats.org/officeDocument/2006/relationships/image" Target="media/imgrId1534616518e80384c.jpg"/><Relationship Id="rId7343616518e81a83e" Type="http://schemas.openxmlformats.org/officeDocument/2006/relationships/image" Target="media/imgrId7343616518e81a83e.jpg"/><Relationship Id="rId4702616518e829190" Type="http://schemas.openxmlformats.org/officeDocument/2006/relationships/image" Target="media/imgrId4702616518e829190.gif"/><Relationship Id="rId1948616518e83b901" Type="http://schemas.openxmlformats.org/officeDocument/2006/relationships/image" Target="media/imgrId1948616518e83b901.jpg"/><Relationship Id="rId6684616518e84b40a" Type="http://schemas.openxmlformats.org/officeDocument/2006/relationships/image" Target="media/imgrId6684616518e84b40a.jpg"/><Relationship Id="rId6537616518e85fdff" Type="http://schemas.openxmlformats.org/officeDocument/2006/relationships/image" Target="media/imgrId6537616518e85fdff.jpg"/><Relationship Id="rId7315616518e873e25" Type="http://schemas.openxmlformats.org/officeDocument/2006/relationships/image" Target="media/imgrId7315616518e873e25.jpg"/><Relationship Id="rId7792616518e88671c" Type="http://schemas.openxmlformats.org/officeDocument/2006/relationships/image" Target="media/imgrId7792616518e88671c.jpg"/><Relationship Id="rId4025616518e899113" Type="http://schemas.openxmlformats.org/officeDocument/2006/relationships/image" Target="media/imgrId4025616518e899113.jpg"/><Relationship Id="rId8392616518e8ab1cf" Type="http://schemas.openxmlformats.org/officeDocument/2006/relationships/image" Target="media/imgrId8392616518e8ab1cf.jpg"/><Relationship Id="rId8181616518e8bd25a" Type="http://schemas.openxmlformats.org/officeDocument/2006/relationships/image" Target="media/imgrId8181616518e8bd25a.jpg"/><Relationship Id="rId2459616518e8cbd57" Type="http://schemas.openxmlformats.org/officeDocument/2006/relationships/image" Target="media/imgrId2459616518e8cbd57.jpg"/><Relationship Id="rId7750616518e8dda5b" Type="http://schemas.openxmlformats.org/officeDocument/2006/relationships/image" Target="media/imgrId7750616518e8dda5b.jpg"/><Relationship Id="rId4709616518e8f1d69" Type="http://schemas.openxmlformats.org/officeDocument/2006/relationships/image" Target="media/imgrId4709616518e8f1d69.jpg"/><Relationship Id="rId8878616518e910877" Type="http://schemas.openxmlformats.org/officeDocument/2006/relationships/image" Target="media/imgrId8878616518e910877.jpg"/><Relationship Id="rId3617616518e926e47" Type="http://schemas.openxmlformats.org/officeDocument/2006/relationships/image" Target="media/imgrId3617616518e926e47.jpg"/><Relationship Id="rId4250616518e9374f5" Type="http://schemas.openxmlformats.org/officeDocument/2006/relationships/image" Target="media/imgrId4250616518e9374f5.jpg"/><Relationship Id="rId3737616518e947a81" Type="http://schemas.openxmlformats.org/officeDocument/2006/relationships/image" Target="media/imgrId3737616518e947a81.jpg"/><Relationship Id="rId5977616518e9563e4" Type="http://schemas.openxmlformats.org/officeDocument/2006/relationships/image" Target="media/imgrId5977616518e9563e4.jpg"/><Relationship Id="rId6991616518e971730" Type="http://schemas.openxmlformats.org/officeDocument/2006/relationships/image" Target="media/imgrId6991616518e971730.jpg"/><Relationship Id="rId6665616518e9898c2" Type="http://schemas.openxmlformats.org/officeDocument/2006/relationships/image" Target="media/imgrId6665616518e9898c2.jpg"/><Relationship Id="rId4050616518e99d3ba" Type="http://schemas.openxmlformats.org/officeDocument/2006/relationships/image" Target="media/imgrId4050616518e99d3ba.jpg"/><Relationship Id="rId1091616518e9b1f5a" Type="http://schemas.openxmlformats.org/officeDocument/2006/relationships/image" Target="media/imgrId1091616518e9b1f5a.jpg"/><Relationship Id="rId6309616518e9c3cb3" Type="http://schemas.openxmlformats.org/officeDocument/2006/relationships/image" Target="media/imgrId6309616518e9c3cb3.jpg"/><Relationship Id="rId3359616518e9d5ab4" Type="http://schemas.openxmlformats.org/officeDocument/2006/relationships/image" Target="media/imgrId3359616518e9d5ab4.jpg"/><Relationship Id="rId8750616518e9f3a2b" Type="http://schemas.openxmlformats.org/officeDocument/2006/relationships/image" Target="media/imgrId8750616518e9f3a2b.jpg"/><Relationship Id="rId1492616518ea11735" Type="http://schemas.openxmlformats.org/officeDocument/2006/relationships/image" Target="media/imgrId1492616518ea11735.jpg"/><Relationship Id="rId2897616518ea1ee28" Type="http://schemas.openxmlformats.org/officeDocument/2006/relationships/image" Target="media/imgrId2897616518ea1ee28.jpg"/><Relationship Id="rId2408616518ea3452d" Type="http://schemas.openxmlformats.org/officeDocument/2006/relationships/image" Target="media/imgrId2408616518ea3452d.jpg"/><Relationship Id="rId3268616518ea46184" Type="http://schemas.openxmlformats.org/officeDocument/2006/relationships/image" Target="media/imgrId3268616518ea46184.jpg"/><Relationship Id="rId2279616518ea5a2d0" Type="http://schemas.openxmlformats.org/officeDocument/2006/relationships/image" Target="media/imgrId2279616518ea5a2d0.jpg"/><Relationship Id="rId1452616518ea6bd83" Type="http://schemas.openxmlformats.org/officeDocument/2006/relationships/image" Target="media/imgrId1452616518ea6bd83.jpg"/><Relationship Id="rId2973616518ea7ad30" Type="http://schemas.openxmlformats.org/officeDocument/2006/relationships/image" Target="media/imgrId2973616518ea7ad30.jpg"/><Relationship Id="rId1986616518ea8ea86" Type="http://schemas.openxmlformats.org/officeDocument/2006/relationships/image" Target="media/imgrId1986616518ea8ea86.jpg"/><Relationship Id="rId9553616518eaa2398" Type="http://schemas.openxmlformats.org/officeDocument/2006/relationships/image" Target="media/imgrId9553616518eaa2398.jpg"/><Relationship Id="rId7040616518eab5854" Type="http://schemas.openxmlformats.org/officeDocument/2006/relationships/image" Target="media/imgrId7040616518eab5854.jpg"/><Relationship Id="rId2577616518eac6e75" Type="http://schemas.openxmlformats.org/officeDocument/2006/relationships/image" Target="media/imgrId2577616518eac6e75.jpg"/><Relationship Id="rId2375616518eade948" Type="http://schemas.openxmlformats.org/officeDocument/2006/relationships/image" Target="media/imgrId2375616518eade948.jpg"/><Relationship Id="rId4019616518eaf351f" Type="http://schemas.openxmlformats.org/officeDocument/2006/relationships/image" Target="media/imgrId4019616518eaf351f.jpg"/><Relationship Id="rId2831616518eb15ac0" Type="http://schemas.openxmlformats.org/officeDocument/2006/relationships/image" Target="media/imgrId2831616518eb15ac0.jpg"/><Relationship Id="rId4931616518eb295a2" Type="http://schemas.openxmlformats.org/officeDocument/2006/relationships/image" Target="media/imgrId4931616518eb295a2.jpg"/><Relationship Id="rId2744616518eb3c297" Type="http://schemas.openxmlformats.org/officeDocument/2006/relationships/image" Target="media/imgrId2744616518eb3c297.jpg"/><Relationship Id="rId9032616518eb51c87" Type="http://schemas.openxmlformats.org/officeDocument/2006/relationships/image" Target="media/imgrId9032616518eb51c87.jpg"/><Relationship Id="rId7819616518eb63338" Type="http://schemas.openxmlformats.org/officeDocument/2006/relationships/image" Target="media/imgrId7819616518eb63338.jpg"/><Relationship Id="rId3924616518eb76bd4" Type="http://schemas.openxmlformats.org/officeDocument/2006/relationships/image" Target="media/imgrId3924616518eb76bd4.jpg"/><Relationship Id="rId3256616518eb87fb0" Type="http://schemas.openxmlformats.org/officeDocument/2006/relationships/image" Target="media/imgrId3256616518eb87fb0.jpg"/><Relationship Id="rId6465616518eb980da" Type="http://schemas.openxmlformats.org/officeDocument/2006/relationships/image" Target="media/imgrId6465616518eb980da.jpg"/><Relationship Id="rId2322616518ebab704" Type="http://schemas.openxmlformats.org/officeDocument/2006/relationships/image" Target="media/imgrId2322616518ebab704.jpg"/><Relationship Id="rId2870616518ebc22b0" Type="http://schemas.openxmlformats.org/officeDocument/2006/relationships/image" Target="media/imgrId2870616518ebc22b0.jpg"/><Relationship Id="rId1685616518ebd62b8" Type="http://schemas.openxmlformats.org/officeDocument/2006/relationships/image" Target="media/imgrId1685616518ebd62b8.jpg"/><Relationship Id="rId1318616518ebea10d" Type="http://schemas.openxmlformats.org/officeDocument/2006/relationships/image" Target="media/imgrId1318616518ebea10d.jpg"/><Relationship Id="rId5696616518ec087e3" Type="http://schemas.openxmlformats.org/officeDocument/2006/relationships/image" Target="media/imgrId5696616518ec087e3.jpg"/><Relationship Id="rId7950616518ec1d7cf" Type="http://schemas.openxmlformats.org/officeDocument/2006/relationships/image" Target="media/imgrId7950616518ec1d7cf.jpg"/><Relationship Id="rId6464616518ec30d94" Type="http://schemas.openxmlformats.org/officeDocument/2006/relationships/image" Target="media/imgrId6464616518ec30d94.jpg"/><Relationship Id="rId5376616518ec425c2" Type="http://schemas.openxmlformats.org/officeDocument/2006/relationships/image" Target="media/imgrId5376616518ec425c2.jpg"/><Relationship Id="rId6967616518ec581db" Type="http://schemas.openxmlformats.org/officeDocument/2006/relationships/image" Target="media/imgrId6967616518ec581db.jpg"/><Relationship Id="rId3371616518ec6da54" Type="http://schemas.openxmlformats.org/officeDocument/2006/relationships/image" Target="media/imgrId3371616518ec6da54.jpg"/><Relationship Id="rId1059616518ec7b75a" Type="http://schemas.openxmlformats.org/officeDocument/2006/relationships/image" Target="media/imgrId1059616518ec7b75a.jpg"/><Relationship Id="rId2434616518ec8edfe" Type="http://schemas.openxmlformats.org/officeDocument/2006/relationships/image" Target="media/imgrId2434616518ec8edfe.jpg"/><Relationship Id="rId4472616518eca3120" Type="http://schemas.openxmlformats.org/officeDocument/2006/relationships/image" Target="media/imgrId4472616518eca3120.jpg"/><Relationship Id="rId3167616518ecb5328" Type="http://schemas.openxmlformats.org/officeDocument/2006/relationships/image" Target="media/imgrId3167616518ecb5328.jpg"/><Relationship Id="rId8267616518ecc60c1" Type="http://schemas.openxmlformats.org/officeDocument/2006/relationships/image" Target="media/imgrId8267616518ecc60c1.jpg"/><Relationship Id="rId4304616518ecd8802" Type="http://schemas.openxmlformats.org/officeDocument/2006/relationships/image" Target="media/imgrId4304616518ecd8802.jpg"/><Relationship Id="rId1391616518ecf1065" Type="http://schemas.openxmlformats.org/officeDocument/2006/relationships/image" Target="media/imgrId1391616518ecf1065.jpg"/><Relationship Id="rId1929616518ed11e90" Type="http://schemas.openxmlformats.org/officeDocument/2006/relationships/image" Target="media/imgrId1929616518ed11e90.jpg"/><Relationship Id="rId8289616518ed2218e" Type="http://schemas.openxmlformats.org/officeDocument/2006/relationships/image" Target="media/imgrId8289616518ed2218e.jpg"/><Relationship Id="rId6492616518ed36ef2" Type="http://schemas.openxmlformats.org/officeDocument/2006/relationships/image" Target="media/imgrId6492616518ed36ef2.jpg"/><Relationship Id="rId7472616518ed4cfb6" Type="http://schemas.openxmlformats.org/officeDocument/2006/relationships/image" Target="media/imgrId7472616518ed4cfb6.jpg"/><Relationship Id="rId1226616518ed5d688" Type="http://schemas.openxmlformats.org/officeDocument/2006/relationships/image" Target="media/imgrId1226616518ed5d688.jpg"/><Relationship Id="rId8421616518ed728d3" Type="http://schemas.openxmlformats.org/officeDocument/2006/relationships/image" Target="media/imgrId8421616518ed728d3.jpg"/><Relationship Id="rId9650616518ed8c68e" Type="http://schemas.openxmlformats.org/officeDocument/2006/relationships/image" Target="media/imgrId9650616518ed8c68e.jpg"/><Relationship Id="rId5703616518ed9ecc1" Type="http://schemas.openxmlformats.org/officeDocument/2006/relationships/image" Target="media/imgrId5703616518ed9ecc1.jpg"/><Relationship Id="rId4287616518edadcda" Type="http://schemas.openxmlformats.org/officeDocument/2006/relationships/image" Target="media/imgrId4287616518edadcda.jpg"/><Relationship Id="rId2769616518edc52d1" Type="http://schemas.openxmlformats.org/officeDocument/2006/relationships/image" Target="media/imgrId2769616518edc52d1.jpg"/><Relationship Id="rId4997616518edd777c" Type="http://schemas.openxmlformats.org/officeDocument/2006/relationships/image" Target="media/imgrId4997616518edd777c.jpg"/><Relationship Id="rId3694616518edf076c" Type="http://schemas.openxmlformats.org/officeDocument/2006/relationships/image" Target="media/imgrId3694616518edf076c.jpg"/><Relationship Id="rId7746616518ee0f333" Type="http://schemas.openxmlformats.org/officeDocument/2006/relationships/image" Target="media/imgrId7746616518ee0f333.jpg"/><Relationship Id="rId4441616518ee22be2" Type="http://schemas.openxmlformats.org/officeDocument/2006/relationships/image" Target="media/imgrId4441616518ee22be2.jpg"/><Relationship Id="rId7503616518ee34827" Type="http://schemas.openxmlformats.org/officeDocument/2006/relationships/image" Target="media/imgrId7503616518ee34827.jpg"/><Relationship Id="rId1772616518ee4a855" Type="http://schemas.openxmlformats.org/officeDocument/2006/relationships/image" Target="media/imgrId1772616518ee4a855.jpg"/><Relationship Id="rId7863616518ee61458" Type="http://schemas.openxmlformats.org/officeDocument/2006/relationships/image" Target="media/imgrId7863616518ee61458.jpg"/><Relationship Id="rId1276616518ee768b5" Type="http://schemas.openxmlformats.org/officeDocument/2006/relationships/image" Target="media/imgrId1276616518ee768b5.jpg"/><Relationship Id="rId6065616518ee8b5d0" Type="http://schemas.openxmlformats.org/officeDocument/2006/relationships/image" Target="media/imgrId6065616518ee8b5d0.jpg"/><Relationship Id="rId4035616518ee9a98c" Type="http://schemas.openxmlformats.org/officeDocument/2006/relationships/image" Target="media/imgrId4035616518ee9a98c.jpg"/><Relationship Id="rId9817616518eead7eb" Type="http://schemas.openxmlformats.org/officeDocument/2006/relationships/image" Target="media/imgrId9817616518eead7eb.jpg"/><Relationship Id="rId7158616518eec1a75" Type="http://schemas.openxmlformats.org/officeDocument/2006/relationships/image" Target="media/imgrId7158616518eec1a75.jpg"/><Relationship Id="rId4607616518eed7081" Type="http://schemas.openxmlformats.org/officeDocument/2006/relationships/image" Target="media/imgrId4607616518eed7081.jpg"/><Relationship Id="rId9370616518eee697e" Type="http://schemas.openxmlformats.org/officeDocument/2006/relationships/image" Target="media/imgrId9370616518eee697e.jpg"/><Relationship Id="rId5103616518ef0460f" Type="http://schemas.openxmlformats.org/officeDocument/2006/relationships/image" Target="media/imgrId5103616518ef0460f.jpg"/><Relationship Id="rId4668616518ef15dc0" Type="http://schemas.openxmlformats.org/officeDocument/2006/relationships/image" Target="media/imgrId4668616518ef15dc0.jpg"/><Relationship Id="rId9161616518ef2b46e" Type="http://schemas.openxmlformats.org/officeDocument/2006/relationships/image" Target="media/imgrId9161616518ef2b46e.jpg"/><Relationship Id="rId1684616518ef3f62d" Type="http://schemas.openxmlformats.org/officeDocument/2006/relationships/image" Target="media/imgrId1684616518ef3f62d.jpg"/><Relationship Id="rId9299616518ef53430" Type="http://schemas.openxmlformats.org/officeDocument/2006/relationships/image" Target="media/imgrId9299616518ef53430.jpg"/><Relationship Id="rId1894616518ef67bb5" Type="http://schemas.openxmlformats.org/officeDocument/2006/relationships/image" Target="media/imgrId1894616518ef67bb5.jpg"/><Relationship Id="rId1886616518ef7d0d5" Type="http://schemas.openxmlformats.org/officeDocument/2006/relationships/image" Target="media/imgrId1886616518ef7d0d5.jpg"/><Relationship Id="rId9831616518ef929ba" Type="http://schemas.openxmlformats.org/officeDocument/2006/relationships/image" Target="media/imgrId9831616518ef929ba.jpg"/><Relationship Id="rId7607616518efaa569" Type="http://schemas.openxmlformats.org/officeDocument/2006/relationships/image" Target="media/imgrId7607616518efaa569.jpg"/><Relationship Id="rId3125616518efb9ee4" Type="http://schemas.openxmlformats.org/officeDocument/2006/relationships/image" Target="media/imgrId3125616518efb9ee4.jpg"/><Relationship Id="rId6109616518efcedaa" Type="http://schemas.openxmlformats.org/officeDocument/2006/relationships/image" Target="media/imgrId6109616518efcedaa.jpg"/><Relationship Id="rId2167616518efe1747" Type="http://schemas.openxmlformats.org/officeDocument/2006/relationships/image" Target="media/imgrId2167616518efe1747.jpg"/><Relationship Id="rId1651616518f000f1d" Type="http://schemas.openxmlformats.org/officeDocument/2006/relationships/image" Target="media/imgrId1651616518f000f1d.jpg"/><Relationship Id="rId3933616518f01724b" Type="http://schemas.openxmlformats.org/officeDocument/2006/relationships/image" Target="media/imgrId3933616518f01724b.jpg"/><Relationship Id="rId5108616518f02a74c" Type="http://schemas.openxmlformats.org/officeDocument/2006/relationships/image" Target="media/imgrId5108616518f02a74c.jpg"/><Relationship Id="rId5215616518f03ddaa" Type="http://schemas.openxmlformats.org/officeDocument/2006/relationships/image" Target="media/imgrId5215616518f03ddaa.jpg"/><Relationship Id="rId6684616518f04f300" Type="http://schemas.openxmlformats.org/officeDocument/2006/relationships/image" Target="media/imgrId6684616518f04f300.jpg"/><Relationship Id="rId2579616518f066071" Type="http://schemas.openxmlformats.org/officeDocument/2006/relationships/image" Target="media/imgrId2579616518f066071.jpg"/><Relationship Id="rId8884616518f0789ed" Type="http://schemas.openxmlformats.org/officeDocument/2006/relationships/image" Target="media/imgrId8884616518f0789ed.jpg"/><Relationship Id="rId5991616518f0919c8" Type="http://schemas.openxmlformats.org/officeDocument/2006/relationships/image" Target="media/imgrId5991616518f0919c8.jpg"/><Relationship Id="rId8943616518f0a235c" Type="http://schemas.openxmlformats.org/officeDocument/2006/relationships/image" Target="media/imgrId8943616518f0a235c.jpg"/><Relationship Id="rId5054616518f0b59fc" Type="http://schemas.openxmlformats.org/officeDocument/2006/relationships/image" Target="media/imgrId5054616518f0b59fc.jpg"/><Relationship Id="rId7708616518f0cdfad" Type="http://schemas.openxmlformats.org/officeDocument/2006/relationships/image" Target="media/imgrId7708616518f0cdfad.jpg"/><Relationship Id="rId1058616518f0e212e" Type="http://schemas.openxmlformats.org/officeDocument/2006/relationships/image" Target="media/imgrId1058616518f0e212e.jpg"/><Relationship Id="rId3881616518f100128" Type="http://schemas.openxmlformats.org/officeDocument/2006/relationships/image" Target="media/imgrId3881616518f100128.jpg"/><Relationship Id="rId2330616518f1141a5" Type="http://schemas.openxmlformats.org/officeDocument/2006/relationships/image" Target="media/imgrId2330616518f1141a5.jpg"/><Relationship Id="rId7523616518f128532" Type="http://schemas.openxmlformats.org/officeDocument/2006/relationships/image" Target="media/imgrId7523616518f128532.jpg"/><Relationship Id="rId3048616518f1364c2" Type="http://schemas.openxmlformats.org/officeDocument/2006/relationships/image" Target="media/imgrId3048616518f1364c2.jpg"/><Relationship Id="rId7914616518f14bf64" Type="http://schemas.openxmlformats.org/officeDocument/2006/relationships/image" Target="media/imgrId7914616518f14bf64.jpg"/><Relationship Id="rId5008616518f1603fc" Type="http://schemas.openxmlformats.org/officeDocument/2006/relationships/image" Target="media/imgrId5008616518f1603fc.jpg"/><Relationship Id="rId8639616518f173eb6" Type="http://schemas.openxmlformats.org/officeDocument/2006/relationships/image" Target="media/imgrId8639616518f173eb6.jpg"/><Relationship Id="rId3928616518f186bd1" Type="http://schemas.openxmlformats.org/officeDocument/2006/relationships/image" Target="media/imgrId3928616518f186bd1.jpg"/><Relationship Id="rId3026616518f19f25c" Type="http://schemas.openxmlformats.org/officeDocument/2006/relationships/image" Target="media/imgrId3026616518f19f25c.jpg"/><Relationship Id="rId1884616518f1b35f5" Type="http://schemas.openxmlformats.org/officeDocument/2006/relationships/image" Target="media/imgrId1884616518f1b35f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966388" Type="http://schemas.openxmlformats.org/officeDocument/2006/relationships/image" Target="media/imgrId8296638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966388" Type="http://schemas.openxmlformats.org/officeDocument/2006/relationships/image" Target="media/imgrId8296638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966388" Type="http://schemas.openxmlformats.org/officeDocument/2006/relationships/image" Target="media/imgrId8296638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966388" Type="http://schemas.openxmlformats.org/officeDocument/2006/relationships/image" Target="media/imgrId8296638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966388" Type="http://schemas.openxmlformats.org/officeDocument/2006/relationships/image" Target="media/imgrId8296638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966388" Type="http://schemas.openxmlformats.org/officeDocument/2006/relationships/image" Target="media/imgrId8296638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