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694767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8008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2913718" w:name="ctxt"/>
    <w:bookmarkEnd w:id="1291371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77956a6541b15dbe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1636a6541b15dcd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58416a6541b15dee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5866a6541b15e05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49636a6541b15e2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52826a6541b15e3a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52036a6541b15e5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87206a6541b15e8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60276a6541b15ea0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39306a6541b15ebd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89476a6541b15ee4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95036a6541b15efa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36076a6541b15f0f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28996a6541b15f2c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42576a6541b15f4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50876a6541b15f6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70586a6541b15f7c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95166a6541b15fb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4406a6541b15fc8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5675695" name="name79996a6541b164561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64596a6541b1645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4504069" name="name54466a6541b1679c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8476a6541b1679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4706a6541b167d5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89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75994" name="name92866a6541b16b3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66a6541b16b3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1346a6541b16b7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8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20929" name="name62516a6541b16ee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336a6541b16e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66529264" name="name68326a6541b178bbd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96046a6541b178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8460858" name="name48776a6541b183c92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78676a6541b183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8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60670342" name="name77726a6541b18ea75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94176a6541b18e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74298553" name="name36726a6541b19b06a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85406a6541b19b0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8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59322956" name="name45406a6541b1a686a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72786a6541b1a6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56360" name="name53766a6541b1ac3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56a6541b1ac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5196a6541b1ac8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265038" name="name41736a6541b1b3dc6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9746a6541b1b3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8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52348" name="name59866a6541b1bc520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7056a6541b1bc5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2518372" name="name17166a6541b1c2baa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0846a6541b1c2b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270783" name="name59286a6541b1c6d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26a6541b1c6d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876a6541b1c7d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93506527" name="name44546a6541b1d2ef2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5066a6541b1d2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9836a6541b1d3d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94316477" name="name55166a6541b1e2f8a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4636a6541b1e2f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1126a6541b1e32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642333" name="name71366a6541b1ecb3d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4156a6541b1ec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8226a6541b1ecd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8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02706" name="name92426a6541b1f21f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8806a6541b1f21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99815" name="name82376a6541b2009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26a6541b200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5456a6541b200c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8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115965" name="name99896a6541b207c77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3446a6541b207c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8268809" name="name51986a6541b20cc30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5056a6541b20cc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83147" name="name45086a6541b2106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096a6541b210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51226a6541b210b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52686381" name="name18686a6541b21c279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62466a6541b21c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29141" name="name64196a6541b21f0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96a6541b21f0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23046a6541b21f7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21611765" name="name99466a6541b228e61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25446a6541b228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24689" name="name40296a6541b22e3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476a6541b22e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27505336" name="name18956a6541b237b45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86776a6541b237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02673" name="name69816a6541b23d8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816a6541b23d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8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82269" name="name59806a6541b245322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9396a6541b245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855775" name="name87396a6541b24cf40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61836a6541b24cf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04347" name="name46226a6541b2514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56a6541b251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8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78345" name="name25396a6541b259cb0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5296a6541b259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40412289" name="name39336a6541b261d33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79476a6541b261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72357" name="name83366a6541b2643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206a6541b264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74669705" name="name21516a6541b26e067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13396a6541b26e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1767574" name="name96316a6541b277cbf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54186a6541b277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18800" name="name18676a6541b27bf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326a6541b27b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8516299" name="name70876a6541b2831a7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6766a6541b2831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86187" name="name51036a6541b28771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0476a6541b2877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8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54584" name="name97566a6541b28e18a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6546a6541b28e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70636" name="name18136a6541b292e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76a6541b292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8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325217" name="name77786a6541b29a430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0356a6541b29a4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50414" name="name67226a6541b29cd1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4256a6541b29c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8206a6541b29d3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57696a6541b29d8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21436a6541b29d9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5126a6541b29db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8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15748206" name="name16086a6541b2a8086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53076a6541b2a8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8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35909077" name="name48846a6541b2b34a9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95606a6541b2b3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49414" name="name26446a6541b2b8e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06a6541b2b8e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270179" name="name97196a6541b2c035e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62316a6541b2c0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08341" name="name59396a6541b2c45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506a6541b2c4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299124" name="name58966a6541b2cb482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86686a6541b2cb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8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013399" name="name23236a6541b2d3935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90746a6541b2d39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182882" name="name67556a6541b2d81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316a6541b2d8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14196a6541b2d86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8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8451352" name="name31666a6541b2e1a65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10556a6541b2e1a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28306a6541b2e20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42536a6541b2e23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1716a6541b2e23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56826a6541b2e25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48000845" name="name51726a6541b2ee1b5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20846a6541b2ee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8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11100" name="name20796a6541b2f2c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96a6541b2f2c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1321840" name="name96746a6541b3062a0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27016a6541b306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51710771" name="name34406a6541b31000d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99296a6541b310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40772" name="name83866a6541b316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86a6541b316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6626a6541b316a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8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99386a6541b316f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395858" name="name59256a6541b320e4e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15756a6541b320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2725843" name="name32266a6541b325dc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126a6541b325d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930312" name="name81726a6541b32ce28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18076a6541b32ce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8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8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44156a6541b32d6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92310386" name="name43596a6541b337456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79176a6541b337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87003344" name="name76216a6541b343a9f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67476a6541b343a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8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4796a6541b343f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8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0086a6541b3448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7416a6541b344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8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7956a6541b344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4976a6541b345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3696a6541b3455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706120" name="name87176a6541b34b92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9616a6541b34b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7096239" name="name32606a6541b3533ad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0886a6541b353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5535272" name="name73476a6541b35ac95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6286a6541b35ac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3846a6541b35b5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6855462" name="name23516a6541b35f50e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53546a6541b35f50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510425" name="name80556a6541b3630ed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8536a6541b3630e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8821930" name="name39136a6541b366ea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2166a6541b366ea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11235" name="name83196a6541b36a4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096a6541b36a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8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901637" name="name39596a6541b371fc4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7986a6541b371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43091" name="name31066a6541b3798e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4526a6541b379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24272955" name="name49766a6541b38658b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82606a6541b386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8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12775" name="name45086a6541b38cf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76a6541b38c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8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52286487" name="name86176a6541b39643d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51396a6541b3964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358405" name="name49966a6541b39c3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266a6541b39c3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80909282" name="name70486a6541b3a5721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29676a6541b3a57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89117822" name="name96836a6541b3b1cca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8816a6541b3b1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8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00921" name="name41576a6541b3b6f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16a6541b3b6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293663" name="name82296a6541b3bf44a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7626a6541b3bf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0616730" name="name86956a6541b3c5e59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8936a6541b3c5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022468" name="name60696a6541b3ca1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146a6541b3ca1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8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3824346" name="name55056a6541b3d15b3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2306a6541b3d1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490586" name="name56226a6541b3d7d53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67456a6541b3d7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1197" name="name52566a6541b3dd6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166a6541b3d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8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6254663" name="name93866a6541b3eaef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0616a6541b3ea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72156" name="name71786a6541b3f3cc8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27596a6541b3f3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2988018" name="name49356a6541b4068f3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1756a6541b406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6200156" name="name97536a6541b410a37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59586a6541b410a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04549" name="name44636a6541b4137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366a6541b413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88306a6541b413b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750911" name="name31046a6541b41a568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77976a6541b41a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0216515" name="name67046a6541b4228ad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78736a6541b422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45941871" name="name64806a6541b42affa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60816a6541b42af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43559902" name="name76476a6541b4373cd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33956a6541b4373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15166a6541b4377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88198827" name="name23756a6541b43fc09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87876a6541b43f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86679765" name="name98366a6541b44d5b8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33176a6541b44d5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15752383" name="name83376a6541b44da4f" descr="image92156a6541b44da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2156a6541b44da3c"/>
                          <pic:cNvPicPr/>
                        </pic:nvPicPr>
                        <pic:blipFill>
                          <a:blip r:embed="rId49706a6541b44da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33826a6541b44dc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90996a6541b44df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7586a6541b44e2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90534754" name="name54536a6541b45689d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95706a6541b456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60963410" name="name32456a6541b45e946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56916a6541b45e9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53114771" name="name40026a6541b46a099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54246a6541b46a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359928" name="name50096a6541b4703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36a6541b470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8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4221839" name="name71336a6541b47a00a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47546a6541b47a0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9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49716a6541b47a8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5810901" name="name89716a6541b484fad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15966a6541b484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604898" name="name99786a6541b48af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646a6541b48a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9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85716a6541b48b4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9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4001980" name="name80966a6541b49537e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12236a6541b4953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17371" name="name88766a6541b49a2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26a6541b49a2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9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9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9606014" name="name20156a6541b4a45a3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27456a6541b4a4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740139" name="name89036a6541b4a94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76a6541b4a9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9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4652953" name="name51406a6541b4b3dad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28616a6541b4b3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6416a6541b4b43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9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9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86116a6541b4b4c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0101144" name="name20056a6541b4bcaf9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97156a6541b4bca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88934376" name="name85036a6541b4c63d0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51416a6541b4c6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440890" name="name36906a6541b4cbb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476a6541b4cb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89166a6541b4cbf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9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9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13456791" name="name68316a6541b4d66d8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58706a6541b4d66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65706a6541b4d6b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5790286" name="name81096a6541b4e0b99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55016a6541b4e0b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188817" name="name92076a6541b4eb910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8036a6541b4eb9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7842" name="name65486a6541b5008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396a6541b5008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9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756a6541b5012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13106873" name="name19036a6541b50c2a3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58416a6541b50c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9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53353" name="name70886a6541b510e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76a6541b510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9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5274601" name="name95276a6541b51b383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40056a6541b51b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23696a6541b51c3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85574932" name="name80956a6541b52532b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85666a6541b525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214144" name="name16136a6541b52c2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316a6541b52c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94781273" name="name22936a6541b539d54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39676a6541b539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07257" name="name49476a6541b53e8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86a6541b53e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0356468" name="name84046a6541b548a3c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96556a6541b548a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9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6468705" name="name50226a6541b552796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81636a6541b552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9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7357069" name="name62966a6541b55b71b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47586a6541b55b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9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7425281" name="name79516a6541b566015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36196a6541b566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9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856949" name="name30516a6541b57149f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37546a6541b5714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64731807" name="name86526a6541b571895" descr="image11686a6541b5718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686a6541b57188d"/>
                          <pic:cNvPicPr/>
                        </pic:nvPicPr>
                        <pic:blipFill>
                          <a:blip r:embed="rId29386a6541b5718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706659" name="name88346a6541b57d0e5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68216a6541b57d0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472550" name="name14446a6541b5801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46a6541b580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98056a6541b5804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67555605" name="name24906a6541b587459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13026a6541b587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020">
    <w:multiLevelType w:val="hybridMultilevel"/>
    <w:lvl w:ilvl="0" w:tplc="32891086">
      <w:start w:val="1"/>
      <w:numFmt w:val="decimal"/>
      <w:lvlText w:val="%1."/>
      <w:lvlJc w:val="left"/>
      <w:pPr>
        <w:ind w:left="720" w:hanging="360"/>
      </w:pPr>
    </w:lvl>
    <w:lvl w:ilvl="1" w:tplc="32891086" w:tentative="1">
      <w:start w:val="1"/>
      <w:numFmt w:val="lowerLetter"/>
      <w:lvlText w:val="%2."/>
      <w:lvlJc w:val="left"/>
      <w:pPr>
        <w:ind w:left="1440" w:hanging="360"/>
      </w:pPr>
    </w:lvl>
    <w:lvl w:ilvl="2" w:tplc="32891086" w:tentative="1">
      <w:start w:val="1"/>
      <w:numFmt w:val="lowerRoman"/>
      <w:lvlText w:val="%3."/>
      <w:lvlJc w:val="right"/>
      <w:pPr>
        <w:ind w:left="2160" w:hanging="180"/>
      </w:pPr>
    </w:lvl>
    <w:lvl w:ilvl="3" w:tplc="32891086" w:tentative="1">
      <w:start w:val="1"/>
      <w:numFmt w:val="decimal"/>
      <w:lvlText w:val="%4."/>
      <w:lvlJc w:val="left"/>
      <w:pPr>
        <w:ind w:left="2880" w:hanging="360"/>
      </w:pPr>
    </w:lvl>
    <w:lvl w:ilvl="4" w:tplc="32891086" w:tentative="1">
      <w:start w:val="1"/>
      <w:numFmt w:val="lowerLetter"/>
      <w:lvlText w:val="%5."/>
      <w:lvlJc w:val="left"/>
      <w:pPr>
        <w:ind w:left="3600" w:hanging="360"/>
      </w:pPr>
    </w:lvl>
    <w:lvl w:ilvl="5" w:tplc="32891086" w:tentative="1">
      <w:start w:val="1"/>
      <w:numFmt w:val="lowerRoman"/>
      <w:lvlText w:val="%6."/>
      <w:lvlJc w:val="right"/>
      <w:pPr>
        <w:ind w:left="4320" w:hanging="180"/>
      </w:pPr>
    </w:lvl>
    <w:lvl w:ilvl="6" w:tplc="32891086" w:tentative="1">
      <w:start w:val="1"/>
      <w:numFmt w:val="decimal"/>
      <w:lvlText w:val="%7."/>
      <w:lvlJc w:val="left"/>
      <w:pPr>
        <w:ind w:left="5040" w:hanging="360"/>
      </w:pPr>
    </w:lvl>
    <w:lvl w:ilvl="7" w:tplc="32891086" w:tentative="1">
      <w:start w:val="1"/>
      <w:numFmt w:val="lowerLetter"/>
      <w:lvlText w:val="%8."/>
      <w:lvlJc w:val="left"/>
      <w:pPr>
        <w:ind w:left="5760" w:hanging="360"/>
      </w:pPr>
    </w:lvl>
    <w:lvl w:ilvl="8" w:tplc="32891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9">
    <w:multiLevelType w:val="hybridMultilevel"/>
    <w:lvl w:ilvl="0" w:tplc="11868560">
      <w:start w:val="1"/>
      <w:numFmt w:val="decimal"/>
      <w:lvlText w:val="%1."/>
      <w:lvlJc w:val="left"/>
      <w:pPr>
        <w:ind w:left="720" w:hanging="360"/>
      </w:pPr>
    </w:lvl>
    <w:lvl w:ilvl="1" w:tplc="11868560" w:tentative="1">
      <w:start w:val="1"/>
      <w:numFmt w:val="lowerLetter"/>
      <w:lvlText w:val="%2."/>
      <w:lvlJc w:val="left"/>
      <w:pPr>
        <w:ind w:left="1440" w:hanging="360"/>
      </w:pPr>
    </w:lvl>
    <w:lvl w:ilvl="2" w:tplc="11868560" w:tentative="1">
      <w:start w:val="1"/>
      <w:numFmt w:val="lowerRoman"/>
      <w:lvlText w:val="%3."/>
      <w:lvlJc w:val="right"/>
      <w:pPr>
        <w:ind w:left="2160" w:hanging="180"/>
      </w:pPr>
    </w:lvl>
    <w:lvl w:ilvl="3" w:tplc="11868560" w:tentative="1">
      <w:start w:val="1"/>
      <w:numFmt w:val="decimal"/>
      <w:lvlText w:val="%4."/>
      <w:lvlJc w:val="left"/>
      <w:pPr>
        <w:ind w:left="2880" w:hanging="360"/>
      </w:pPr>
    </w:lvl>
    <w:lvl w:ilvl="4" w:tplc="11868560" w:tentative="1">
      <w:start w:val="1"/>
      <w:numFmt w:val="lowerLetter"/>
      <w:lvlText w:val="%5."/>
      <w:lvlJc w:val="left"/>
      <w:pPr>
        <w:ind w:left="3600" w:hanging="360"/>
      </w:pPr>
    </w:lvl>
    <w:lvl w:ilvl="5" w:tplc="11868560" w:tentative="1">
      <w:start w:val="1"/>
      <w:numFmt w:val="lowerRoman"/>
      <w:lvlText w:val="%6."/>
      <w:lvlJc w:val="right"/>
      <w:pPr>
        <w:ind w:left="4320" w:hanging="180"/>
      </w:pPr>
    </w:lvl>
    <w:lvl w:ilvl="6" w:tplc="11868560" w:tentative="1">
      <w:start w:val="1"/>
      <w:numFmt w:val="decimal"/>
      <w:lvlText w:val="%7."/>
      <w:lvlJc w:val="left"/>
      <w:pPr>
        <w:ind w:left="5040" w:hanging="360"/>
      </w:pPr>
    </w:lvl>
    <w:lvl w:ilvl="7" w:tplc="11868560" w:tentative="1">
      <w:start w:val="1"/>
      <w:numFmt w:val="lowerLetter"/>
      <w:lvlText w:val="%8."/>
      <w:lvlJc w:val="left"/>
      <w:pPr>
        <w:ind w:left="5760" w:hanging="360"/>
      </w:pPr>
    </w:lvl>
    <w:lvl w:ilvl="8" w:tplc="11868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8">
    <w:multiLevelType w:val="hybridMultilevel"/>
    <w:lvl w:ilvl="0" w:tplc="52140560">
      <w:start w:val="1"/>
      <w:numFmt w:val="decimal"/>
      <w:lvlText w:val="%1."/>
      <w:lvlJc w:val="left"/>
      <w:pPr>
        <w:ind w:left="720" w:hanging="360"/>
      </w:pPr>
    </w:lvl>
    <w:lvl w:ilvl="1" w:tplc="52140560" w:tentative="1">
      <w:start w:val="1"/>
      <w:numFmt w:val="lowerLetter"/>
      <w:lvlText w:val="%2."/>
      <w:lvlJc w:val="left"/>
      <w:pPr>
        <w:ind w:left="1440" w:hanging="360"/>
      </w:pPr>
    </w:lvl>
    <w:lvl w:ilvl="2" w:tplc="52140560" w:tentative="1">
      <w:start w:val="1"/>
      <w:numFmt w:val="lowerRoman"/>
      <w:lvlText w:val="%3."/>
      <w:lvlJc w:val="right"/>
      <w:pPr>
        <w:ind w:left="2160" w:hanging="180"/>
      </w:pPr>
    </w:lvl>
    <w:lvl w:ilvl="3" w:tplc="52140560" w:tentative="1">
      <w:start w:val="1"/>
      <w:numFmt w:val="decimal"/>
      <w:lvlText w:val="%4."/>
      <w:lvlJc w:val="left"/>
      <w:pPr>
        <w:ind w:left="2880" w:hanging="360"/>
      </w:pPr>
    </w:lvl>
    <w:lvl w:ilvl="4" w:tplc="52140560" w:tentative="1">
      <w:start w:val="1"/>
      <w:numFmt w:val="lowerLetter"/>
      <w:lvlText w:val="%5."/>
      <w:lvlJc w:val="left"/>
      <w:pPr>
        <w:ind w:left="3600" w:hanging="360"/>
      </w:pPr>
    </w:lvl>
    <w:lvl w:ilvl="5" w:tplc="52140560" w:tentative="1">
      <w:start w:val="1"/>
      <w:numFmt w:val="lowerRoman"/>
      <w:lvlText w:val="%6."/>
      <w:lvlJc w:val="right"/>
      <w:pPr>
        <w:ind w:left="4320" w:hanging="180"/>
      </w:pPr>
    </w:lvl>
    <w:lvl w:ilvl="6" w:tplc="52140560" w:tentative="1">
      <w:start w:val="1"/>
      <w:numFmt w:val="decimal"/>
      <w:lvlText w:val="%7."/>
      <w:lvlJc w:val="left"/>
      <w:pPr>
        <w:ind w:left="5040" w:hanging="360"/>
      </w:pPr>
    </w:lvl>
    <w:lvl w:ilvl="7" w:tplc="52140560" w:tentative="1">
      <w:start w:val="1"/>
      <w:numFmt w:val="lowerLetter"/>
      <w:lvlText w:val="%8."/>
      <w:lvlJc w:val="left"/>
      <w:pPr>
        <w:ind w:left="5760" w:hanging="360"/>
      </w:pPr>
    </w:lvl>
    <w:lvl w:ilvl="8" w:tplc="52140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7">
    <w:multiLevelType w:val="hybridMultilevel"/>
    <w:lvl w:ilvl="0" w:tplc="37378776">
      <w:start w:val="1"/>
      <w:numFmt w:val="decimal"/>
      <w:lvlText w:val="%1."/>
      <w:lvlJc w:val="left"/>
      <w:pPr>
        <w:ind w:left="720" w:hanging="360"/>
      </w:pPr>
    </w:lvl>
    <w:lvl w:ilvl="1" w:tplc="37378776" w:tentative="1">
      <w:start w:val="1"/>
      <w:numFmt w:val="lowerLetter"/>
      <w:lvlText w:val="%2."/>
      <w:lvlJc w:val="left"/>
      <w:pPr>
        <w:ind w:left="1440" w:hanging="360"/>
      </w:pPr>
    </w:lvl>
    <w:lvl w:ilvl="2" w:tplc="37378776" w:tentative="1">
      <w:start w:val="1"/>
      <w:numFmt w:val="lowerRoman"/>
      <w:lvlText w:val="%3."/>
      <w:lvlJc w:val="right"/>
      <w:pPr>
        <w:ind w:left="2160" w:hanging="180"/>
      </w:pPr>
    </w:lvl>
    <w:lvl w:ilvl="3" w:tplc="37378776" w:tentative="1">
      <w:start w:val="1"/>
      <w:numFmt w:val="decimal"/>
      <w:lvlText w:val="%4."/>
      <w:lvlJc w:val="left"/>
      <w:pPr>
        <w:ind w:left="2880" w:hanging="360"/>
      </w:pPr>
    </w:lvl>
    <w:lvl w:ilvl="4" w:tplc="37378776" w:tentative="1">
      <w:start w:val="1"/>
      <w:numFmt w:val="lowerLetter"/>
      <w:lvlText w:val="%5."/>
      <w:lvlJc w:val="left"/>
      <w:pPr>
        <w:ind w:left="3600" w:hanging="360"/>
      </w:pPr>
    </w:lvl>
    <w:lvl w:ilvl="5" w:tplc="37378776" w:tentative="1">
      <w:start w:val="1"/>
      <w:numFmt w:val="lowerRoman"/>
      <w:lvlText w:val="%6."/>
      <w:lvlJc w:val="right"/>
      <w:pPr>
        <w:ind w:left="4320" w:hanging="180"/>
      </w:pPr>
    </w:lvl>
    <w:lvl w:ilvl="6" w:tplc="37378776" w:tentative="1">
      <w:start w:val="1"/>
      <w:numFmt w:val="decimal"/>
      <w:lvlText w:val="%7."/>
      <w:lvlJc w:val="left"/>
      <w:pPr>
        <w:ind w:left="5040" w:hanging="360"/>
      </w:pPr>
    </w:lvl>
    <w:lvl w:ilvl="7" w:tplc="37378776" w:tentative="1">
      <w:start w:val="1"/>
      <w:numFmt w:val="lowerLetter"/>
      <w:lvlText w:val="%8."/>
      <w:lvlJc w:val="left"/>
      <w:pPr>
        <w:ind w:left="5760" w:hanging="360"/>
      </w:pPr>
    </w:lvl>
    <w:lvl w:ilvl="8" w:tplc="37378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6">
    <w:multiLevelType w:val="hybridMultilevel"/>
    <w:lvl w:ilvl="0" w:tplc="15548280">
      <w:start w:val="1"/>
      <w:numFmt w:val="decimal"/>
      <w:lvlText w:val="%1."/>
      <w:lvlJc w:val="left"/>
      <w:pPr>
        <w:ind w:left="720" w:hanging="360"/>
      </w:pPr>
    </w:lvl>
    <w:lvl w:ilvl="1" w:tplc="15548280" w:tentative="1">
      <w:start w:val="1"/>
      <w:numFmt w:val="lowerLetter"/>
      <w:lvlText w:val="%2."/>
      <w:lvlJc w:val="left"/>
      <w:pPr>
        <w:ind w:left="1440" w:hanging="360"/>
      </w:pPr>
    </w:lvl>
    <w:lvl w:ilvl="2" w:tplc="15548280" w:tentative="1">
      <w:start w:val="1"/>
      <w:numFmt w:val="lowerRoman"/>
      <w:lvlText w:val="%3."/>
      <w:lvlJc w:val="right"/>
      <w:pPr>
        <w:ind w:left="2160" w:hanging="180"/>
      </w:pPr>
    </w:lvl>
    <w:lvl w:ilvl="3" w:tplc="15548280" w:tentative="1">
      <w:start w:val="1"/>
      <w:numFmt w:val="decimal"/>
      <w:lvlText w:val="%4."/>
      <w:lvlJc w:val="left"/>
      <w:pPr>
        <w:ind w:left="2880" w:hanging="360"/>
      </w:pPr>
    </w:lvl>
    <w:lvl w:ilvl="4" w:tplc="15548280" w:tentative="1">
      <w:start w:val="1"/>
      <w:numFmt w:val="lowerLetter"/>
      <w:lvlText w:val="%5."/>
      <w:lvlJc w:val="left"/>
      <w:pPr>
        <w:ind w:left="3600" w:hanging="360"/>
      </w:pPr>
    </w:lvl>
    <w:lvl w:ilvl="5" w:tplc="15548280" w:tentative="1">
      <w:start w:val="1"/>
      <w:numFmt w:val="lowerRoman"/>
      <w:lvlText w:val="%6."/>
      <w:lvlJc w:val="right"/>
      <w:pPr>
        <w:ind w:left="4320" w:hanging="180"/>
      </w:pPr>
    </w:lvl>
    <w:lvl w:ilvl="6" w:tplc="15548280" w:tentative="1">
      <w:start w:val="1"/>
      <w:numFmt w:val="decimal"/>
      <w:lvlText w:val="%7."/>
      <w:lvlJc w:val="left"/>
      <w:pPr>
        <w:ind w:left="5040" w:hanging="360"/>
      </w:pPr>
    </w:lvl>
    <w:lvl w:ilvl="7" w:tplc="15548280" w:tentative="1">
      <w:start w:val="1"/>
      <w:numFmt w:val="lowerLetter"/>
      <w:lvlText w:val="%8."/>
      <w:lvlJc w:val="left"/>
      <w:pPr>
        <w:ind w:left="5760" w:hanging="360"/>
      </w:pPr>
    </w:lvl>
    <w:lvl w:ilvl="8" w:tplc="15548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5">
    <w:multiLevelType w:val="hybridMultilevel"/>
    <w:lvl w:ilvl="0" w:tplc="84880286">
      <w:start w:val="1"/>
      <w:numFmt w:val="decimal"/>
      <w:lvlText w:val="%1."/>
      <w:lvlJc w:val="left"/>
      <w:pPr>
        <w:ind w:left="720" w:hanging="360"/>
      </w:pPr>
    </w:lvl>
    <w:lvl w:ilvl="1" w:tplc="84880286" w:tentative="1">
      <w:start w:val="1"/>
      <w:numFmt w:val="lowerLetter"/>
      <w:lvlText w:val="%2."/>
      <w:lvlJc w:val="left"/>
      <w:pPr>
        <w:ind w:left="1440" w:hanging="360"/>
      </w:pPr>
    </w:lvl>
    <w:lvl w:ilvl="2" w:tplc="84880286" w:tentative="1">
      <w:start w:val="1"/>
      <w:numFmt w:val="lowerRoman"/>
      <w:lvlText w:val="%3."/>
      <w:lvlJc w:val="right"/>
      <w:pPr>
        <w:ind w:left="2160" w:hanging="180"/>
      </w:pPr>
    </w:lvl>
    <w:lvl w:ilvl="3" w:tplc="84880286" w:tentative="1">
      <w:start w:val="1"/>
      <w:numFmt w:val="decimal"/>
      <w:lvlText w:val="%4."/>
      <w:lvlJc w:val="left"/>
      <w:pPr>
        <w:ind w:left="2880" w:hanging="360"/>
      </w:pPr>
    </w:lvl>
    <w:lvl w:ilvl="4" w:tplc="84880286" w:tentative="1">
      <w:start w:val="1"/>
      <w:numFmt w:val="lowerLetter"/>
      <w:lvlText w:val="%5."/>
      <w:lvlJc w:val="left"/>
      <w:pPr>
        <w:ind w:left="3600" w:hanging="360"/>
      </w:pPr>
    </w:lvl>
    <w:lvl w:ilvl="5" w:tplc="84880286" w:tentative="1">
      <w:start w:val="1"/>
      <w:numFmt w:val="lowerRoman"/>
      <w:lvlText w:val="%6."/>
      <w:lvlJc w:val="right"/>
      <w:pPr>
        <w:ind w:left="4320" w:hanging="180"/>
      </w:pPr>
    </w:lvl>
    <w:lvl w:ilvl="6" w:tplc="84880286" w:tentative="1">
      <w:start w:val="1"/>
      <w:numFmt w:val="decimal"/>
      <w:lvlText w:val="%7."/>
      <w:lvlJc w:val="left"/>
      <w:pPr>
        <w:ind w:left="5040" w:hanging="360"/>
      </w:pPr>
    </w:lvl>
    <w:lvl w:ilvl="7" w:tplc="84880286" w:tentative="1">
      <w:start w:val="1"/>
      <w:numFmt w:val="lowerLetter"/>
      <w:lvlText w:val="%8."/>
      <w:lvlJc w:val="left"/>
      <w:pPr>
        <w:ind w:left="5760" w:hanging="360"/>
      </w:pPr>
    </w:lvl>
    <w:lvl w:ilvl="8" w:tplc="84880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4">
    <w:multiLevelType w:val="hybridMultilevel"/>
    <w:lvl w:ilvl="0" w:tplc="71178708">
      <w:start w:val="1"/>
      <w:numFmt w:val="decimal"/>
      <w:lvlText w:val="%1."/>
      <w:lvlJc w:val="left"/>
      <w:pPr>
        <w:ind w:left="720" w:hanging="360"/>
      </w:pPr>
    </w:lvl>
    <w:lvl w:ilvl="1" w:tplc="71178708" w:tentative="1">
      <w:start w:val="1"/>
      <w:numFmt w:val="lowerLetter"/>
      <w:lvlText w:val="%2."/>
      <w:lvlJc w:val="left"/>
      <w:pPr>
        <w:ind w:left="1440" w:hanging="360"/>
      </w:pPr>
    </w:lvl>
    <w:lvl w:ilvl="2" w:tplc="71178708" w:tentative="1">
      <w:start w:val="1"/>
      <w:numFmt w:val="lowerRoman"/>
      <w:lvlText w:val="%3."/>
      <w:lvlJc w:val="right"/>
      <w:pPr>
        <w:ind w:left="2160" w:hanging="180"/>
      </w:pPr>
    </w:lvl>
    <w:lvl w:ilvl="3" w:tplc="71178708" w:tentative="1">
      <w:start w:val="1"/>
      <w:numFmt w:val="decimal"/>
      <w:lvlText w:val="%4."/>
      <w:lvlJc w:val="left"/>
      <w:pPr>
        <w:ind w:left="2880" w:hanging="360"/>
      </w:pPr>
    </w:lvl>
    <w:lvl w:ilvl="4" w:tplc="71178708" w:tentative="1">
      <w:start w:val="1"/>
      <w:numFmt w:val="lowerLetter"/>
      <w:lvlText w:val="%5."/>
      <w:lvlJc w:val="left"/>
      <w:pPr>
        <w:ind w:left="3600" w:hanging="360"/>
      </w:pPr>
    </w:lvl>
    <w:lvl w:ilvl="5" w:tplc="71178708" w:tentative="1">
      <w:start w:val="1"/>
      <w:numFmt w:val="lowerRoman"/>
      <w:lvlText w:val="%6."/>
      <w:lvlJc w:val="right"/>
      <w:pPr>
        <w:ind w:left="4320" w:hanging="180"/>
      </w:pPr>
    </w:lvl>
    <w:lvl w:ilvl="6" w:tplc="71178708" w:tentative="1">
      <w:start w:val="1"/>
      <w:numFmt w:val="decimal"/>
      <w:lvlText w:val="%7."/>
      <w:lvlJc w:val="left"/>
      <w:pPr>
        <w:ind w:left="5040" w:hanging="360"/>
      </w:pPr>
    </w:lvl>
    <w:lvl w:ilvl="7" w:tplc="71178708" w:tentative="1">
      <w:start w:val="1"/>
      <w:numFmt w:val="lowerLetter"/>
      <w:lvlText w:val="%8."/>
      <w:lvlJc w:val="left"/>
      <w:pPr>
        <w:ind w:left="5760" w:hanging="360"/>
      </w:pPr>
    </w:lvl>
    <w:lvl w:ilvl="8" w:tplc="71178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3">
    <w:multiLevelType w:val="hybridMultilevel"/>
    <w:lvl w:ilvl="0" w:tplc="99070845">
      <w:start w:val="1"/>
      <w:numFmt w:val="decimal"/>
      <w:lvlText w:val="%1."/>
      <w:lvlJc w:val="left"/>
      <w:pPr>
        <w:ind w:left="720" w:hanging="360"/>
      </w:pPr>
    </w:lvl>
    <w:lvl w:ilvl="1" w:tplc="99070845" w:tentative="1">
      <w:start w:val="1"/>
      <w:numFmt w:val="lowerLetter"/>
      <w:lvlText w:val="%2."/>
      <w:lvlJc w:val="left"/>
      <w:pPr>
        <w:ind w:left="1440" w:hanging="360"/>
      </w:pPr>
    </w:lvl>
    <w:lvl w:ilvl="2" w:tplc="99070845" w:tentative="1">
      <w:start w:val="1"/>
      <w:numFmt w:val="lowerRoman"/>
      <w:lvlText w:val="%3."/>
      <w:lvlJc w:val="right"/>
      <w:pPr>
        <w:ind w:left="2160" w:hanging="180"/>
      </w:pPr>
    </w:lvl>
    <w:lvl w:ilvl="3" w:tplc="99070845" w:tentative="1">
      <w:start w:val="1"/>
      <w:numFmt w:val="decimal"/>
      <w:lvlText w:val="%4."/>
      <w:lvlJc w:val="left"/>
      <w:pPr>
        <w:ind w:left="2880" w:hanging="360"/>
      </w:pPr>
    </w:lvl>
    <w:lvl w:ilvl="4" w:tplc="99070845" w:tentative="1">
      <w:start w:val="1"/>
      <w:numFmt w:val="lowerLetter"/>
      <w:lvlText w:val="%5."/>
      <w:lvlJc w:val="left"/>
      <w:pPr>
        <w:ind w:left="3600" w:hanging="360"/>
      </w:pPr>
    </w:lvl>
    <w:lvl w:ilvl="5" w:tplc="99070845" w:tentative="1">
      <w:start w:val="1"/>
      <w:numFmt w:val="lowerRoman"/>
      <w:lvlText w:val="%6."/>
      <w:lvlJc w:val="right"/>
      <w:pPr>
        <w:ind w:left="4320" w:hanging="180"/>
      </w:pPr>
    </w:lvl>
    <w:lvl w:ilvl="6" w:tplc="99070845" w:tentative="1">
      <w:start w:val="1"/>
      <w:numFmt w:val="decimal"/>
      <w:lvlText w:val="%7."/>
      <w:lvlJc w:val="left"/>
      <w:pPr>
        <w:ind w:left="5040" w:hanging="360"/>
      </w:pPr>
    </w:lvl>
    <w:lvl w:ilvl="7" w:tplc="99070845" w:tentative="1">
      <w:start w:val="1"/>
      <w:numFmt w:val="lowerLetter"/>
      <w:lvlText w:val="%8."/>
      <w:lvlJc w:val="left"/>
      <w:pPr>
        <w:ind w:left="5760" w:hanging="360"/>
      </w:pPr>
    </w:lvl>
    <w:lvl w:ilvl="8" w:tplc="99070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2">
    <w:multiLevelType w:val="hybridMultilevel"/>
    <w:lvl w:ilvl="0" w:tplc="31533417">
      <w:start w:val="1"/>
      <w:numFmt w:val="decimal"/>
      <w:lvlText w:val="%1."/>
      <w:lvlJc w:val="left"/>
      <w:pPr>
        <w:ind w:left="720" w:hanging="360"/>
      </w:pPr>
    </w:lvl>
    <w:lvl w:ilvl="1" w:tplc="31533417" w:tentative="1">
      <w:start w:val="1"/>
      <w:numFmt w:val="lowerLetter"/>
      <w:lvlText w:val="%2."/>
      <w:lvlJc w:val="left"/>
      <w:pPr>
        <w:ind w:left="1440" w:hanging="360"/>
      </w:pPr>
    </w:lvl>
    <w:lvl w:ilvl="2" w:tplc="31533417" w:tentative="1">
      <w:start w:val="1"/>
      <w:numFmt w:val="lowerRoman"/>
      <w:lvlText w:val="%3."/>
      <w:lvlJc w:val="right"/>
      <w:pPr>
        <w:ind w:left="2160" w:hanging="180"/>
      </w:pPr>
    </w:lvl>
    <w:lvl w:ilvl="3" w:tplc="31533417" w:tentative="1">
      <w:start w:val="1"/>
      <w:numFmt w:val="decimal"/>
      <w:lvlText w:val="%4."/>
      <w:lvlJc w:val="left"/>
      <w:pPr>
        <w:ind w:left="2880" w:hanging="360"/>
      </w:pPr>
    </w:lvl>
    <w:lvl w:ilvl="4" w:tplc="31533417" w:tentative="1">
      <w:start w:val="1"/>
      <w:numFmt w:val="lowerLetter"/>
      <w:lvlText w:val="%5."/>
      <w:lvlJc w:val="left"/>
      <w:pPr>
        <w:ind w:left="3600" w:hanging="360"/>
      </w:pPr>
    </w:lvl>
    <w:lvl w:ilvl="5" w:tplc="31533417" w:tentative="1">
      <w:start w:val="1"/>
      <w:numFmt w:val="lowerRoman"/>
      <w:lvlText w:val="%6."/>
      <w:lvlJc w:val="right"/>
      <w:pPr>
        <w:ind w:left="4320" w:hanging="180"/>
      </w:pPr>
    </w:lvl>
    <w:lvl w:ilvl="6" w:tplc="31533417" w:tentative="1">
      <w:start w:val="1"/>
      <w:numFmt w:val="decimal"/>
      <w:lvlText w:val="%7."/>
      <w:lvlJc w:val="left"/>
      <w:pPr>
        <w:ind w:left="5040" w:hanging="360"/>
      </w:pPr>
    </w:lvl>
    <w:lvl w:ilvl="7" w:tplc="31533417" w:tentative="1">
      <w:start w:val="1"/>
      <w:numFmt w:val="lowerLetter"/>
      <w:lvlText w:val="%8."/>
      <w:lvlJc w:val="left"/>
      <w:pPr>
        <w:ind w:left="5760" w:hanging="360"/>
      </w:pPr>
    </w:lvl>
    <w:lvl w:ilvl="8" w:tplc="31533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1">
    <w:multiLevelType w:val="hybridMultilevel"/>
    <w:lvl w:ilvl="0" w:tplc="99533454">
      <w:start w:val="1"/>
      <w:numFmt w:val="decimal"/>
      <w:lvlText w:val="%1."/>
      <w:lvlJc w:val="left"/>
      <w:pPr>
        <w:ind w:left="720" w:hanging="360"/>
      </w:pPr>
    </w:lvl>
    <w:lvl w:ilvl="1" w:tplc="99533454" w:tentative="1">
      <w:start w:val="1"/>
      <w:numFmt w:val="lowerLetter"/>
      <w:lvlText w:val="%2."/>
      <w:lvlJc w:val="left"/>
      <w:pPr>
        <w:ind w:left="1440" w:hanging="360"/>
      </w:pPr>
    </w:lvl>
    <w:lvl w:ilvl="2" w:tplc="99533454" w:tentative="1">
      <w:start w:val="1"/>
      <w:numFmt w:val="lowerRoman"/>
      <w:lvlText w:val="%3."/>
      <w:lvlJc w:val="right"/>
      <w:pPr>
        <w:ind w:left="2160" w:hanging="180"/>
      </w:pPr>
    </w:lvl>
    <w:lvl w:ilvl="3" w:tplc="99533454" w:tentative="1">
      <w:start w:val="1"/>
      <w:numFmt w:val="decimal"/>
      <w:lvlText w:val="%4."/>
      <w:lvlJc w:val="left"/>
      <w:pPr>
        <w:ind w:left="2880" w:hanging="360"/>
      </w:pPr>
    </w:lvl>
    <w:lvl w:ilvl="4" w:tplc="99533454" w:tentative="1">
      <w:start w:val="1"/>
      <w:numFmt w:val="lowerLetter"/>
      <w:lvlText w:val="%5."/>
      <w:lvlJc w:val="left"/>
      <w:pPr>
        <w:ind w:left="3600" w:hanging="360"/>
      </w:pPr>
    </w:lvl>
    <w:lvl w:ilvl="5" w:tplc="99533454" w:tentative="1">
      <w:start w:val="1"/>
      <w:numFmt w:val="lowerRoman"/>
      <w:lvlText w:val="%6."/>
      <w:lvlJc w:val="right"/>
      <w:pPr>
        <w:ind w:left="4320" w:hanging="180"/>
      </w:pPr>
    </w:lvl>
    <w:lvl w:ilvl="6" w:tplc="99533454" w:tentative="1">
      <w:start w:val="1"/>
      <w:numFmt w:val="decimal"/>
      <w:lvlText w:val="%7."/>
      <w:lvlJc w:val="left"/>
      <w:pPr>
        <w:ind w:left="5040" w:hanging="360"/>
      </w:pPr>
    </w:lvl>
    <w:lvl w:ilvl="7" w:tplc="99533454" w:tentative="1">
      <w:start w:val="1"/>
      <w:numFmt w:val="lowerLetter"/>
      <w:lvlText w:val="%8."/>
      <w:lvlJc w:val="left"/>
      <w:pPr>
        <w:ind w:left="5760" w:hanging="360"/>
      </w:pPr>
    </w:lvl>
    <w:lvl w:ilvl="8" w:tplc="99533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10">
    <w:multiLevelType w:val="hybridMultilevel"/>
    <w:lvl w:ilvl="0" w:tplc="70914404">
      <w:start w:val="1"/>
      <w:numFmt w:val="decimal"/>
      <w:lvlText w:val="%1."/>
      <w:lvlJc w:val="left"/>
      <w:pPr>
        <w:ind w:left="720" w:hanging="360"/>
      </w:pPr>
    </w:lvl>
    <w:lvl w:ilvl="1" w:tplc="70914404" w:tentative="1">
      <w:start w:val="1"/>
      <w:numFmt w:val="lowerLetter"/>
      <w:lvlText w:val="%2."/>
      <w:lvlJc w:val="left"/>
      <w:pPr>
        <w:ind w:left="1440" w:hanging="360"/>
      </w:pPr>
    </w:lvl>
    <w:lvl w:ilvl="2" w:tplc="70914404" w:tentative="1">
      <w:start w:val="1"/>
      <w:numFmt w:val="lowerRoman"/>
      <w:lvlText w:val="%3."/>
      <w:lvlJc w:val="right"/>
      <w:pPr>
        <w:ind w:left="2160" w:hanging="180"/>
      </w:pPr>
    </w:lvl>
    <w:lvl w:ilvl="3" w:tplc="70914404" w:tentative="1">
      <w:start w:val="1"/>
      <w:numFmt w:val="decimal"/>
      <w:lvlText w:val="%4."/>
      <w:lvlJc w:val="left"/>
      <w:pPr>
        <w:ind w:left="2880" w:hanging="360"/>
      </w:pPr>
    </w:lvl>
    <w:lvl w:ilvl="4" w:tplc="70914404" w:tentative="1">
      <w:start w:val="1"/>
      <w:numFmt w:val="lowerLetter"/>
      <w:lvlText w:val="%5."/>
      <w:lvlJc w:val="left"/>
      <w:pPr>
        <w:ind w:left="3600" w:hanging="360"/>
      </w:pPr>
    </w:lvl>
    <w:lvl w:ilvl="5" w:tplc="70914404" w:tentative="1">
      <w:start w:val="1"/>
      <w:numFmt w:val="lowerRoman"/>
      <w:lvlText w:val="%6."/>
      <w:lvlJc w:val="right"/>
      <w:pPr>
        <w:ind w:left="4320" w:hanging="180"/>
      </w:pPr>
    </w:lvl>
    <w:lvl w:ilvl="6" w:tplc="70914404" w:tentative="1">
      <w:start w:val="1"/>
      <w:numFmt w:val="decimal"/>
      <w:lvlText w:val="%7."/>
      <w:lvlJc w:val="left"/>
      <w:pPr>
        <w:ind w:left="5040" w:hanging="360"/>
      </w:pPr>
    </w:lvl>
    <w:lvl w:ilvl="7" w:tplc="70914404" w:tentative="1">
      <w:start w:val="1"/>
      <w:numFmt w:val="lowerLetter"/>
      <w:lvlText w:val="%8."/>
      <w:lvlJc w:val="left"/>
      <w:pPr>
        <w:ind w:left="5760" w:hanging="360"/>
      </w:pPr>
    </w:lvl>
    <w:lvl w:ilvl="8" w:tplc="70914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9">
    <w:multiLevelType w:val="hybridMultilevel"/>
    <w:lvl w:ilvl="0" w:tplc="98572202">
      <w:start w:val="1"/>
      <w:numFmt w:val="decimal"/>
      <w:lvlText w:val="%1."/>
      <w:lvlJc w:val="left"/>
      <w:pPr>
        <w:ind w:left="720" w:hanging="360"/>
      </w:pPr>
    </w:lvl>
    <w:lvl w:ilvl="1" w:tplc="98572202" w:tentative="1">
      <w:start w:val="1"/>
      <w:numFmt w:val="lowerLetter"/>
      <w:lvlText w:val="%2."/>
      <w:lvlJc w:val="left"/>
      <w:pPr>
        <w:ind w:left="1440" w:hanging="360"/>
      </w:pPr>
    </w:lvl>
    <w:lvl w:ilvl="2" w:tplc="98572202" w:tentative="1">
      <w:start w:val="1"/>
      <w:numFmt w:val="lowerRoman"/>
      <w:lvlText w:val="%3."/>
      <w:lvlJc w:val="right"/>
      <w:pPr>
        <w:ind w:left="2160" w:hanging="180"/>
      </w:pPr>
    </w:lvl>
    <w:lvl w:ilvl="3" w:tplc="98572202" w:tentative="1">
      <w:start w:val="1"/>
      <w:numFmt w:val="decimal"/>
      <w:lvlText w:val="%4."/>
      <w:lvlJc w:val="left"/>
      <w:pPr>
        <w:ind w:left="2880" w:hanging="360"/>
      </w:pPr>
    </w:lvl>
    <w:lvl w:ilvl="4" w:tplc="98572202" w:tentative="1">
      <w:start w:val="1"/>
      <w:numFmt w:val="lowerLetter"/>
      <w:lvlText w:val="%5."/>
      <w:lvlJc w:val="left"/>
      <w:pPr>
        <w:ind w:left="3600" w:hanging="360"/>
      </w:pPr>
    </w:lvl>
    <w:lvl w:ilvl="5" w:tplc="98572202" w:tentative="1">
      <w:start w:val="1"/>
      <w:numFmt w:val="lowerRoman"/>
      <w:lvlText w:val="%6."/>
      <w:lvlJc w:val="right"/>
      <w:pPr>
        <w:ind w:left="4320" w:hanging="180"/>
      </w:pPr>
    </w:lvl>
    <w:lvl w:ilvl="6" w:tplc="98572202" w:tentative="1">
      <w:start w:val="1"/>
      <w:numFmt w:val="decimal"/>
      <w:lvlText w:val="%7."/>
      <w:lvlJc w:val="left"/>
      <w:pPr>
        <w:ind w:left="5040" w:hanging="360"/>
      </w:pPr>
    </w:lvl>
    <w:lvl w:ilvl="7" w:tplc="98572202" w:tentative="1">
      <w:start w:val="1"/>
      <w:numFmt w:val="lowerLetter"/>
      <w:lvlText w:val="%8."/>
      <w:lvlJc w:val="left"/>
      <w:pPr>
        <w:ind w:left="5760" w:hanging="360"/>
      </w:pPr>
    </w:lvl>
    <w:lvl w:ilvl="8" w:tplc="98572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8">
    <w:multiLevelType w:val="hybridMultilevel"/>
    <w:lvl w:ilvl="0" w:tplc="49938748">
      <w:start w:val="1"/>
      <w:numFmt w:val="decimal"/>
      <w:lvlText w:val="%1."/>
      <w:lvlJc w:val="left"/>
      <w:pPr>
        <w:ind w:left="720" w:hanging="360"/>
      </w:pPr>
    </w:lvl>
    <w:lvl w:ilvl="1" w:tplc="49938748" w:tentative="1">
      <w:start w:val="1"/>
      <w:numFmt w:val="lowerLetter"/>
      <w:lvlText w:val="%2."/>
      <w:lvlJc w:val="left"/>
      <w:pPr>
        <w:ind w:left="1440" w:hanging="360"/>
      </w:pPr>
    </w:lvl>
    <w:lvl w:ilvl="2" w:tplc="49938748" w:tentative="1">
      <w:start w:val="1"/>
      <w:numFmt w:val="lowerRoman"/>
      <w:lvlText w:val="%3."/>
      <w:lvlJc w:val="right"/>
      <w:pPr>
        <w:ind w:left="2160" w:hanging="180"/>
      </w:pPr>
    </w:lvl>
    <w:lvl w:ilvl="3" w:tplc="49938748" w:tentative="1">
      <w:start w:val="1"/>
      <w:numFmt w:val="decimal"/>
      <w:lvlText w:val="%4."/>
      <w:lvlJc w:val="left"/>
      <w:pPr>
        <w:ind w:left="2880" w:hanging="360"/>
      </w:pPr>
    </w:lvl>
    <w:lvl w:ilvl="4" w:tplc="49938748" w:tentative="1">
      <w:start w:val="1"/>
      <w:numFmt w:val="lowerLetter"/>
      <w:lvlText w:val="%5."/>
      <w:lvlJc w:val="left"/>
      <w:pPr>
        <w:ind w:left="3600" w:hanging="360"/>
      </w:pPr>
    </w:lvl>
    <w:lvl w:ilvl="5" w:tplc="49938748" w:tentative="1">
      <w:start w:val="1"/>
      <w:numFmt w:val="lowerRoman"/>
      <w:lvlText w:val="%6."/>
      <w:lvlJc w:val="right"/>
      <w:pPr>
        <w:ind w:left="4320" w:hanging="180"/>
      </w:pPr>
    </w:lvl>
    <w:lvl w:ilvl="6" w:tplc="49938748" w:tentative="1">
      <w:start w:val="1"/>
      <w:numFmt w:val="decimal"/>
      <w:lvlText w:val="%7."/>
      <w:lvlJc w:val="left"/>
      <w:pPr>
        <w:ind w:left="5040" w:hanging="360"/>
      </w:pPr>
    </w:lvl>
    <w:lvl w:ilvl="7" w:tplc="49938748" w:tentative="1">
      <w:start w:val="1"/>
      <w:numFmt w:val="lowerLetter"/>
      <w:lvlText w:val="%8."/>
      <w:lvlJc w:val="left"/>
      <w:pPr>
        <w:ind w:left="5760" w:hanging="360"/>
      </w:pPr>
    </w:lvl>
    <w:lvl w:ilvl="8" w:tplc="49938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7">
    <w:multiLevelType w:val="hybridMultilevel"/>
    <w:lvl w:ilvl="0" w:tplc="87377045">
      <w:start w:val="1"/>
      <w:numFmt w:val="decimal"/>
      <w:lvlText w:val="%1."/>
      <w:lvlJc w:val="left"/>
      <w:pPr>
        <w:ind w:left="720" w:hanging="360"/>
      </w:pPr>
    </w:lvl>
    <w:lvl w:ilvl="1" w:tplc="87377045" w:tentative="1">
      <w:start w:val="1"/>
      <w:numFmt w:val="lowerLetter"/>
      <w:lvlText w:val="%2."/>
      <w:lvlJc w:val="left"/>
      <w:pPr>
        <w:ind w:left="1440" w:hanging="360"/>
      </w:pPr>
    </w:lvl>
    <w:lvl w:ilvl="2" w:tplc="87377045" w:tentative="1">
      <w:start w:val="1"/>
      <w:numFmt w:val="lowerRoman"/>
      <w:lvlText w:val="%3."/>
      <w:lvlJc w:val="right"/>
      <w:pPr>
        <w:ind w:left="2160" w:hanging="180"/>
      </w:pPr>
    </w:lvl>
    <w:lvl w:ilvl="3" w:tplc="87377045" w:tentative="1">
      <w:start w:val="1"/>
      <w:numFmt w:val="decimal"/>
      <w:lvlText w:val="%4."/>
      <w:lvlJc w:val="left"/>
      <w:pPr>
        <w:ind w:left="2880" w:hanging="360"/>
      </w:pPr>
    </w:lvl>
    <w:lvl w:ilvl="4" w:tplc="87377045" w:tentative="1">
      <w:start w:val="1"/>
      <w:numFmt w:val="lowerLetter"/>
      <w:lvlText w:val="%5."/>
      <w:lvlJc w:val="left"/>
      <w:pPr>
        <w:ind w:left="3600" w:hanging="360"/>
      </w:pPr>
    </w:lvl>
    <w:lvl w:ilvl="5" w:tplc="87377045" w:tentative="1">
      <w:start w:val="1"/>
      <w:numFmt w:val="lowerRoman"/>
      <w:lvlText w:val="%6."/>
      <w:lvlJc w:val="right"/>
      <w:pPr>
        <w:ind w:left="4320" w:hanging="180"/>
      </w:pPr>
    </w:lvl>
    <w:lvl w:ilvl="6" w:tplc="87377045" w:tentative="1">
      <w:start w:val="1"/>
      <w:numFmt w:val="decimal"/>
      <w:lvlText w:val="%7."/>
      <w:lvlJc w:val="left"/>
      <w:pPr>
        <w:ind w:left="5040" w:hanging="360"/>
      </w:pPr>
    </w:lvl>
    <w:lvl w:ilvl="7" w:tplc="87377045" w:tentative="1">
      <w:start w:val="1"/>
      <w:numFmt w:val="lowerLetter"/>
      <w:lvlText w:val="%8."/>
      <w:lvlJc w:val="left"/>
      <w:pPr>
        <w:ind w:left="5760" w:hanging="360"/>
      </w:pPr>
    </w:lvl>
    <w:lvl w:ilvl="8" w:tplc="87377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6">
    <w:multiLevelType w:val="hybridMultilevel"/>
    <w:lvl w:ilvl="0" w:tplc="89761854">
      <w:start w:val="1"/>
      <w:numFmt w:val="decimal"/>
      <w:lvlText w:val="%1."/>
      <w:lvlJc w:val="left"/>
      <w:pPr>
        <w:ind w:left="720" w:hanging="360"/>
      </w:pPr>
    </w:lvl>
    <w:lvl w:ilvl="1" w:tplc="89761854" w:tentative="1">
      <w:start w:val="1"/>
      <w:numFmt w:val="lowerLetter"/>
      <w:lvlText w:val="%2."/>
      <w:lvlJc w:val="left"/>
      <w:pPr>
        <w:ind w:left="1440" w:hanging="360"/>
      </w:pPr>
    </w:lvl>
    <w:lvl w:ilvl="2" w:tplc="89761854" w:tentative="1">
      <w:start w:val="1"/>
      <w:numFmt w:val="lowerRoman"/>
      <w:lvlText w:val="%3."/>
      <w:lvlJc w:val="right"/>
      <w:pPr>
        <w:ind w:left="2160" w:hanging="180"/>
      </w:pPr>
    </w:lvl>
    <w:lvl w:ilvl="3" w:tplc="89761854" w:tentative="1">
      <w:start w:val="1"/>
      <w:numFmt w:val="decimal"/>
      <w:lvlText w:val="%4."/>
      <w:lvlJc w:val="left"/>
      <w:pPr>
        <w:ind w:left="2880" w:hanging="360"/>
      </w:pPr>
    </w:lvl>
    <w:lvl w:ilvl="4" w:tplc="89761854" w:tentative="1">
      <w:start w:val="1"/>
      <w:numFmt w:val="lowerLetter"/>
      <w:lvlText w:val="%5."/>
      <w:lvlJc w:val="left"/>
      <w:pPr>
        <w:ind w:left="3600" w:hanging="360"/>
      </w:pPr>
    </w:lvl>
    <w:lvl w:ilvl="5" w:tplc="89761854" w:tentative="1">
      <w:start w:val="1"/>
      <w:numFmt w:val="lowerRoman"/>
      <w:lvlText w:val="%6."/>
      <w:lvlJc w:val="right"/>
      <w:pPr>
        <w:ind w:left="4320" w:hanging="180"/>
      </w:pPr>
    </w:lvl>
    <w:lvl w:ilvl="6" w:tplc="89761854" w:tentative="1">
      <w:start w:val="1"/>
      <w:numFmt w:val="decimal"/>
      <w:lvlText w:val="%7."/>
      <w:lvlJc w:val="left"/>
      <w:pPr>
        <w:ind w:left="5040" w:hanging="360"/>
      </w:pPr>
    </w:lvl>
    <w:lvl w:ilvl="7" w:tplc="89761854" w:tentative="1">
      <w:start w:val="1"/>
      <w:numFmt w:val="lowerLetter"/>
      <w:lvlText w:val="%8."/>
      <w:lvlJc w:val="left"/>
      <w:pPr>
        <w:ind w:left="5760" w:hanging="360"/>
      </w:pPr>
    </w:lvl>
    <w:lvl w:ilvl="8" w:tplc="89761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5">
    <w:multiLevelType w:val="hybridMultilevel"/>
    <w:lvl w:ilvl="0" w:tplc="91053666">
      <w:start w:val="1"/>
      <w:numFmt w:val="decimal"/>
      <w:lvlText w:val="%1."/>
      <w:lvlJc w:val="left"/>
      <w:pPr>
        <w:ind w:left="720" w:hanging="360"/>
      </w:pPr>
    </w:lvl>
    <w:lvl w:ilvl="1" w:tplc="91053666" w:tentative="1">
      <w:start w:val="1"/>
      <w:numFmt w:val="lowerLetter"/>
      <w:lvlText w:val="%2."/>
      <w:lvlJc w:val="left"/>
      <w:pPr>
        <w:ind w:left="1440" w:hanging="360"/>
      </w:pPr>
    </w:lvl>
    <w:lvl w:ilvl="2" w:tplc="91053666" w:tentative="1">
      <w:start w:val="1"/>
      <w:numFmt w:val="lowerRoman"/>
      <w:lvlText w:val="%3."/>
      <w:lvlJc w:val="right"/>
      <w:pPr>
        <w:ind w:left="2160" w:hanging="180"/>
      </w:pPr>
    </w:lvl>
    <w:lvl w:ilvl="3" w:tplc="91053666" w:tentative="1">
      <w:start w:val="1"/>
      <w:numFmt w:val="decimal"/>
      <w:lvlText w:val="%4."/>
      <w:lvlJc w:val="left"/>
      <w:pPr>
        <w:ind w:left="2880" w:hanging="360"/>
      </w:pPr>
    </w:lvl>
    <w:lvl w:ilvl="4" w:tplc="91053666" w:tentative="1">
      <w:start w:val="1"/>
      <w:numFmt w:val="lowerLetter"/>
      <w:lvlText w:val="%5."/>
      <w:lvlJc w:val="left"/>
      <w:pPr>
        <w:ind w:left="3600" w:hanging="360"/>
      </w:pPr>
    </w:lvl>
    <w:lvl w:ilvl="5" w:tplc="91053666" w:tentative="1">
      <w:start w:val="1"/>
      <w:numFmt w:val="lowerRoman"/>
      <w:lvlText w:val="%6."/>
      <w:lvlJc w:val="right"/>
      <w:pPr>
        <w:ind w:left="4320" w:hanging="180"/>
      </w:pPr>
    </w:lvl>
    <w:lvl w:ilvl="6" w:tplc="91053666" w:tentative="1">
      <w:start w:val="1"/>
      <w:numFmt w:val="decimal"/>
      <w:lvlText w:val="%7."/>
      <w:lvlJc w:val="left"/>
      <w:pPr>
        <w:ind w:left="5040" w:hanging="360"/>
      </w:pPr>
    </w:lvl>
    <w:lvl w:ilvl="7" w:tplc="91053666" w:tentative="1">
      <w:start w:val="1"/>
      <w:numFmt w:val="lowerLetter"/>
      <w:lvlText w:val="%8."/>
      <w:lvlJc w:val="left"/>
      <w:pPr>
        <w:ind w:left="5760" w:hanging="360"/>
      </w:pPr>
    </w:lvl>
    <w:lvl w:ilvl="8" w:tplc="91053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4">
    <w:multiLevelType w:val="hybridMultilevel"/>
    <w:lvl w:ilvl="0" w:tplc="19103930">
      <w:start w:val="1"/>
      <w:numFmt w:val="decimal"/>
      <w:lvlText w:val="%1."/>
      <w:lvlJc w:val="left"/>
      <w:pPr>
        <w:ind w:left="720" w:hanging="360"/>
      </w:pPr>
    </w:lvl>
    <w:lvl w:ilvl="1" w:tplc="19103930" w:tentative="1">
      <w:start w:val="1"/>
      <w:numFmt w:val="lowerLetter"/>
      <w:lvlText w:val="%2."/>
      <w:lvlJc w:val="left"/>
      <w:pPr>
        <w:ind w:left="1440" w:hanging="360"/>
      </w:pPr>
    </w:lvl>
    <w:lvl w:ilvl="2" w:tplc="19103930" w:tentative="1">
      <w:start w:val="1"/>
      <w:numFmt w:val="lowerRoman"/>
      <w:lvlText w:val="%3."/>
      <w:lvlJc w:val="right"/>
      <w:pPr>
        <w:ind w:left="2160" w:hanging="180"/>
      </w:pPr>
    </w:lvl>
    <w:lvl w:ilvl="3" w:tplc="19103930" w:tentative="1">
      <w:start w:val="1"/>
      <w:numFmt w:val="decimal"/>
      <w:lvlText w:val="%4."/>
      <w:lvlJc w:val="left"/>
      <w:pPr>
        <w:ind w:left="2880" w:hanging="360"/>
      </w:pPr>
    </w:lvl>
    <w:lvl w:ilvl="4" w:tplc="19103930" w:tentative="1">
      <w:start w:val="1"/>
      <w:numFmt w:val="lowerLetter"/>
      <w:lvlText w:val="%5."/>
      <w:lvlJc w:val="left"/>
      <w:pPr>
        <w:ind w:left="3600" w:hanging="360"/>
      </w:pPr>
    </w:lvl>
    <w:lvl w:ilvl="5" w:tplc="19103930" w:tentative="1">
      <w:start w:val="1"/>
      <w:numFmt w:val="lowerRoman"/>
      <w:lvlText w:val="%6."/>
      <w:lvlJc w:val="right"/>
      <w:pPr>
        <w:ind w:left="4320" w:hanging="180"/>
      </w:pPr>
    </w:lvl>
    <w:lvl w:ilvl="6" w:tplc="19103930" w:tentative="1">
      <w:start w:val="1"/>
      <w:numFmt w:val="decimal"/>
      <w:lvlText w:val="%7."/>
      <w:lvlJc w:val="left"/>
      <w:pPr>
        <w:ind w:left="5040" w:hanging="360"/>
      </w:pPr>
    </w:lvl>
    <w:lvl w:ilvl="7" w:tplc="19103930" w:tentative="1">
      <w:start w:val="1"/>
      <w:numFmt w:val="lowerLetter"/>
      <w:lvlText w:val="%8."/>
      <w:lvlJc w:val="left"/>
      <w:pPr>
        <w:ind w:left="5760" w:hanging="360"/>
      </w:pPr>
    </w:lvl>
    <w:lvl w:ilvl="8" w:tplc="19103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3">
    <w:multiLevelType w:val="hybridMultilevel"/>
    <w:lvl w:ilvl="0" w:tplc="94311800">
      <w:start w:val="1"/>
      <w:numFmt w:val="decimal"/>
      <w:lvlText w:val="%1."/>
      <w:lvlJc w:val="left"/>
      <w:pPr>
        <w:ind w:left="720" w:hanging="360"/>
      </w:pPr>
    </w:lvl>
    <w:lvl w:ilvl="1" w:tplc="94311800" w:tentative="1">
      <w:start w:val="1"/>
      <w:numFmt w:val="lowerLetter"/>
      <w:lvlText w:val="%2."/>
      <w:lvlJc w:val="left"/>
      <w:pPr>
        <w:ind w:left="1440" w:hanging="360"/>
      </w:pPr>
    </w:lvl>
    <w:lvl w:ilvl="2" w:tplc="94311800" w:tentative="1">
      <w:start w:val="1"/>
      <w:numFmt w:val="lowerRoman"/>
      <w:lvlText w:val="%3."/>
      <w:lvlJc w:val="right"/>
      <w:pPr>
        <w:ind w:left="2160" w:hanging="180"/>
      </w:pPr>
    </w:lvl>
    <w:lvl w:ilvl="3" w:tplc="94311800" w:tentative="1">
      <w:start w:val="1"/>
      <w:numFmt w:val="decimal"/>
      <w:lvlText w:val="%4."/>
      <w:lvlJc w:val="left"/>
      <w:pPr>
        <w:ind w:left="2880" w:hanging="360"/>
      </w:pPr>
    </w:lvl>
    <w:lvl w:ilvl="4" w:tplc="94311800" w:tentative="1">
      <w:start w:val="1"/>
      <w:numFmt w:val="lowerLetter"/>
      <w:lvlText w:val="%5."/>
      <w:lvlJc w:val="left"/>
      <w:pPr>
        <w:ind w:left="3600" w:hanging="360"/>
      </w:pPr>
    </w:lvl>
    <w:lvl w:ilvl="5" w:tplc="94311800" w:tentative="1">
      <w:start w:val="1"/>
      <w:numFmt w:val="lowerRoman"/>
      <w:lvlText w:val="%6."/>
      <w:lvlJc w:val="right"/>
      <w:pPr>
        <w:ind w:left="4320" w:hanging="180"/>
      </w:pPr>
    </w:lvl>
    <w:lvl w:ilvl="6" w:tplc="94311800" w:tentative="1">
      <w:start w:val="1"/>
      <w:numFmt w:val="decimal"/>
      <w:lvlText w:val="%7."/>
      <w:lvlJc w:val="left"/>
      <w:pPr>
        <w:ind w:left="5040" w:hanging="360"/>
      </w:pPr>
    </w:lvl>
    <w:lvl w:ilvl="7" w:tplc="94311800" w:tentative="1">
      <w:start w:val="1"/>
      <w:numFmt w:val="lowerLetter"/>
      <w:lvlText w:val="%8."/>
      <w:lvlJc w:val="left"/>
      <w:pPr>
        <w:ind w:left="5760" w:hanging="360"/>
      </w:pPr>
    </w:lvl>
    <w:lvl w:ilvl="8" w:tplc="94311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2">
    <w:multiLevelType w:val="hybridMultilevel"/>
    <w:lvl w:ilvl="0" w:tplc="35822930">
      <w:start w:val="1"/>
      <w:numFmt w:val="decimal"/>
      <w:lvlText w:val="%1."/>
      <w:lvlJc w:val="left"/>
      <w:pPr>
        <w:ind w:left="720" w:hanging="360"/>
      </w:pPr>
    </w:lvl>
    <w:lvl w:ilvl="1" w:tplc="35822930" w:tentative="1">
      <w:start w:val="1"/>
      <w:numFmt w:val="lowerLetter"/>
      <w:lvlText w:val="%2."/>
      <w:lvlJc w:val="left"/>
      <w:pPr>
        <w:ind w:left="1440" w:hanging="360"/>
      </w:pPr>
    </w:lvl>
    <w:lvl w:ilvl="2" w:tplc="35822930" w:tentative="1">
      <w:start w:val="1"/>
      <w:numFmt w:val="lowerRoman"/>
      <w:lvlText w:val="%3."/>
      <w:lvlJc w:val="right"/>
      <w:pPr>
        <w:ind w:left="2160" w:hanging="180"/>
      </w:pPr>
    </w:lvl>
    <w:lvl w:ilvl="3" w:tplc="35822930" w:tentative="1">
      <w:start w:val="1"/>
      <w:numFmt w:val="decimal"/>
      <w:lvlText w:val="%4."/>
      <w:lvlJc w:val="left"/>
      <w:pPr>
        <w:ind w:left="2880" w:hanging="360"/>
      </w:pPr>
    </w:lvl>
    <w:lvl w:ilvl="4" w:tplc="35822930" w:tentative="1">
      <w:start w:val="1"/>
      <w:numFmt w:val="lowerLetter"/>
      <w:lvlText w:val="%5."/>
      <w:lvlJc w:val="left"/>
      <w:pPr>
        <w:ind w:left="3600" w:hanging="360"/>
      </w:pPr>
    </w:lvl>
    <w:lvl w:ilvl="5" w:tplc="35822930" w:tentative="1">
      <w:start w:val="1"/>
      <w:numFmt w:val="lowerRoman"/>
      <w:lvlText w:val="%6."/>
      <w:lvlJc w:val="right"/>
      <w:pPr>
        <w:ind w:left="4320" w:hanging="180"/>
      </w:pPr>
    </w:lvl>
    <w:lvl w:ilvl="6" w:tplc="35822930" w:tentative="1">
      <w:start w:val="1"/>
      <w:numFmt w:val="decimal"/>
      <w:lvlText w:val="%7."/>
      <w:lvlJc w:val="left"/>
      <w:pPr>
        <w:ind w:left="5040" w:hanging="360"/>
      </w:pPr>
    </w:lvl>
    <w:lvl w:ilvl="7" w:tplc="35822930" w:tentative="1">
      <w:start w:val="1"/>
      <w:numFmt w:val="lowerLetter"/>
      <w:lvlText w:val="%8."/>
      <w:lvlJc w:val="left"/>
      <w:pPr>
        <w:ind w:left="5760" w:hanging="360"/>
      </w:pPr>
    </w:lvl>
    <w:lvl w:ilvl="8" w:tplc="35822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1">
    <w:multiLevelType w:val="hybridMultilevel"/>
    <w:lvl w:ilvl="0" w:tplc="72033184">
      <w:start w:val="1"/>
      <w:numFmt w:val="decimal"/>
      <w:lvlText w:val="%1."/>
      <w:lvlJc w:val="left"/>
      <w:pPr>
        <w:ind w:left="720" w:hanging="360"/>
      </w:pPr>
    </w:lvl>
    <w:lvl w:ilvl="1" w:tplc="72033184" w:tentative="1">
      <w:start w:val="1"/>
      <w:numFmt w:val="lowerLetter"/>
      <w:lvlText w:val="%2."/>
      <w:lvlJc w:val="left"/>
      <w:pPr>
        <w:ind w:left="1440" w:hanging="360"/>
      </w:pPr>
    </w:lvl>
    <w:lvl w:ilvl="2" w:tplc="72033184" w:tentative="1">
      <w:start w:val="1"/>
      <w:numFmt w:val="lowerRoman"/>
      <w:lvlText w:val="%3."/>
      <w:lvlJc w:val="right"/>
      <w:pPr>
        <w:ind w:left="2160" w:hanging="180"/>
      </w:pPr>
    </w:lvl>
    <w:lvl w:ilvl="3" w:tplc="72033184" w:tentative="1">
      <w:start w:val="1"/>
      <w:numFmt w:val="decimal"/>
      <w:lvlText w:val="%4."/>
      <w:lvlJc w:val="left"/>
      <w:pPr>
        <w:ind w:left="2880" w:hanging="360"/>
      </w:pPr>
    </w:lvl>
    <w:lvl w:ilvl="4" w:tplc="72033184" w:tentative="1">
      <w:start w:val="1"/>
      <w:numFmt w:val="lowerLetter"/>
      <w:lvlText w:val="%5."/>
      <w:lvlJc w:val="left"/>
      <w:pPr>
        <w:ind w:left="3600" w:hanging="360"/>
      </w:pPr>
    </w:lvl>
    <w:lvl w:ilvl="5" w:tplc="72033184" w:tentative="1">
      <w:start w:val="1"/>
      <w:numFmt w:val="lowerRoman"/>
      <w:lvlText w:val="%6."/>
      <w:lvlJc w:val="right"/>
      <w:pPr>
        <w:ind w:left="4320" w:hanging="180"/>
      </w:pPr>
    </w:lvl>
    <w:lvl w:ilvl="6" w:tplc="72033184" w:tentative="1">
      <w:start w:val="1"/>
      <w:numFmt w:val="decimal"/>
      <w:lvlText w:val="%7."/>
      <w:lvlJc w:val="left"/>
      <w:pPr>
        <w:ind w:left="5040" w:hanging="360"/>
      </w:pPr>
    </w:lvl>
    <w:lvl w:ilvl="7" w:tplc="72033184" w:tentative="1">
      <w:start w:val="1"/>
      <w:numFmt w:val="lowerLetter"/>
      <w:lvlText w:val="%8."/>
      <w:lvlJc w:val="left"/>
      <w:pPr>
        <w:ind w:left="5760" w:hanging="360"/>
      </w:pPr>
    </w:lvl>
    <w:lvl w:ilvl="8" w:tplc="72033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0">
    <w:multiLevelType w:val="hybridMultilevel"/>
    <w:lvl w:ilvl="0" w:tplc="91308733">
      <w:start w:val="1"/>
      <w:numFmt w:val="decimal"/>
      <w:lvlText w:val="%1."/>
      <w:lvlJc w:val="left"/>
      <w:pPr>
        <w:ind w:left="720" w:hanging="360"/>
      </w:pPr>
    </w:lvl>
    <w:lvl w:ilvl="1" w:tplc="91308733" w:tentative="1">
      <w:start w:val="1"/>
      <w:numFmt w:val="lowerLetter"/>
      <w:lvlText w:val="%2."/>
      <w:lvlJc w:val="left"/>
      <w:pPr>
        <w:ind w:left="1440" w:hanging="360"/>
      </w:pPr>
    </w:lvl>
    <w:lvl w:ilvl="2" w:tplc="91308733" w:tentative="1">
      <w:start w:val="1"/>
      <w:numFmt w:val="lowerRoman"/>
      <w:lvlText w:val="%3."/>
      <w:lvlJc w:val="right"/>
      <w:pPr>
        <w:ind w:left="2160" w:hanging="180"/>
      </w:pPr>
    </w:lvl>
    <w:lvl w:ilvl="3" w:tplc="91308733" w:tentative="1">
      <w:start w:val="1"/>
      <w:numFmt w:val="decimal"/>
      <w:lvlText w:val="%4."/>
      <w:lvlJc w:val="left"/>
      <w:pPr>
        <w:ind w:left="2880" w:hanging="360"/>
      </w:pPr>
    </w:lvl>
    <w:lvl w:ilvl="4" w:tplc="91308733" w:tentative="1">
      <w:start w:val="1"/>
      <w:numFmt w:val="lowerLetter"/>
      <w:lvlText w:val="%5."/>
      <w:lvlJc w:val="left"/>
      <w:pPr>
        <w:ind w:left="3600" w:hanging="360"/>
      </w:pPr>
    </w:lvl>
    <w:lvl w:ilvl="5" w:tplc="91308733" w:tentative="1">
      <w:start w:val="1"/>
      <w:numFmt w:val="lowerRoman"/>
      <w:lvlText w:val="%6."/>
      <w:lvlJc w:val="right"/>
      <w:pPr>
        <w:ind w:left="4320" w:hanging="180"/>
      </w:pPr>
    </w:lvl>
    <w:lvl w:ilvl="6" w:tplc="91308733" w:tentative="1">
      <w:start w:val="1"/>
      <w:numFmt w:val="decimal"/>
      <w:lvlText w:val="%7."/>
      <w:lvlJc w:val="left"/>
      <w:pPr>
        <w:ind w:left="5040" w:hanging="360"/>
      </w:pPr>
    </w:lvl>
    <w:lvl w:ilvl="7" w:tplc="91308733" w:tentative="1">
      <w:start w:val="1"/>
      <w:numFmt w:val="lowerLetter"/>
      <w:lvlText w:val="%8."/>
      <w:lvlJc w:val="left"/>
      <w:pPr>
        <w:ind w:left="5760" w:hanging="360"/>
      </w:pPr>
    </w:lvl>
    <w:lvl w:ilvl="8" w:tplc="913087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9">
    <w:multiLevelType w:val="hybridMultilevel"/>
    <w:lvl w:ilvl="0" w:tplc="10607265">
      <w:start w:val="1"/>
      <w:numFmt w:val="decimal"/>
      <w:lvlText w:val="%1."/>
      <w:lvlJc w:val="left"/>
      <w:pPr>
        <w:ind w:left="720" w:hanging="360"/>
      </w:pPr>
    </w:lvl>
    <w:lvl w:ilvl="1" w:tplc="10607265" w:tentative="1">
      <w:start w:val="1"/>
      <w:numFmt w:val="lowerLetter"/>
      <w:lvlText w:val="%2."/>
      <w:lvlJc w:val="left"/>
      <w:pPr>
        <w:ind w:left="1440" w:hanging="360"/>
      </w:pPr>
    </w:lvl>
    <w:lvl w:ilvl="2" w:tplc="10607265" w:tentative="1">
      <w:start w:val="1"/>
      <w:numFmt w:val="lowerRoman"/>
      <w:lvlText w:val="%3."/>
      <w:lvlJc w:val="right"/>
      <w:pPr>
        <w:ind w:left="2160" w:hanging="180"/>
      </w:pPr>
    </w:lvl>
    <w:lvl w:ilvl="3" w:tplc="10607265" w:tentative="1">
      <w:start w:val="1"/>
      <w:numFmt w:val="decimal"/>
      <w:lvlText w:val="%4."/>
      <w:lvlJc w:val="left"/>
      <w:pPr>
        <w:ind w:left="2880" w:hanging="360"/>
      </w:pPr>
    </w:lvl>
    <w:lvl w:ilvl="4" w:tplc="10607265" w:tentative="1">
      <w:start w:val="1"/>
      <w:numFmt w:val="lowerLetter"/>
      <w:lvlText w:val="%5."/>
      <w:lvlJc w:val="left"/>
      <w:pPr>
        <w:ind w:left="3600" w:hanging="360"/>
      </w:pPr>
    </w:lvl>
    <w:lvl w:ilvl="5" w:tplc="10607265" w:tentative="1">
      <w:start w:val="1"/>
      <w:numFmt w:val="lowerRoman"/>
      <w:lvlText w:val="%6."/>
      <w:lvlJc w:val="right"/>
      <w:pPr>
        <w:ind w:left="4320" w:hanging="180"/>
      </w:pPr>
    </w:lvl>
    <w:lvl w:ilvl="6" w:tplc="10607265" w:tentative="1">
      <w:start w:val="1"/>
      <w:numFmt w:val="decimal"/>
      <w:lvlText w:val="%7."/>
      <w:lvlJc w:val="left"/>
      <w:pPr>
        <w:ind w:left="5040" w:hanging="360"/>
      </w:pPr>
    </w:lvl>
    <w:lvl w:ilvl="7" w:tplc="10607265" w:tentative="1">
      <w:start w:val="1"/>
      <w:numFmt w:val="lowerLetter"/>
      <w:lvlText w:val="%8."/>
      <w:lvlJc w:val="left"/>
      <w:pPr>
        <w:ind w:left="5760" w:hanging="360"/>
      </w:pPr>
    </w:lvl>
    <w:lvl w:ilvl="8" w:tplc="10607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8">
    <w:multiLevelType w:val="hybridMultilevel"/>
    <w:lvl w:ilvl="0" w:tplc="62692611">
      <w:start w:val="1"/>
      <w:numFmt w:val="decimal"/>
      <w:lvlText w:val="%1."/>
      <w:lvlJc w:val="left"/>
      <w:pPr>
        <w:ind w:left="720" w:hanging="360"/>
      </w:pPr>
    </w:lvl>
    <w:lvl w:ilvl="1" w:tplc="62692611" w:tentative="1">
      <w:start w:val="1"/>
      <w:numFmt w:val="lowerLetter"/>
      <w:lvlText w:val="%2."/>
      <w:lvlJc w:val="left"/>
      <w:pPr>
        <w:ind w:left="1440" w:hanging="360"/>
      </w:pPr>
    </w:lvl>
    <w:lvl w:ilvl="2" w:tplc="62692611" w:tentative="1">
      <w:start w:val="1"/>
      <w:numFmt w:val="lowerRoman"/>
      <w:lvlText w:val="%3."/>
      <w:lvlJc w:val="right"/>
      <w:pPr>
        <w:ind w:left="2160" w:hanging="180"/>
      </w:pPr>
    </w:lvl>
    <w:lvl w:ilvl="3" w:tplc="62692611" w:tentative="1">
      <w:start w:val="1"/>
      <w:numFmt w:val="decimal"/>
      <w:lvlText w:val="%4."/>
      <w:lvlJc w:val="left"/>
      <w:pPr>
        <w:ind w:left="2880" w:hanging="360"/>
      </w:pPr>
    </w:lvl>
    <w:lvl w:ilvl="4" w:tplc="62692611" w:tentative="1">
      <w:start w:val="1"/>
      <w:numFmt w:val="lowerLetter"/>
      <w:lvlText w:val="%5."/>
      <w:lvlJc w:val="left"/>
      <w:pPr>
        <w:ind w:left="3600" w:hanging="360"/>
      </w:pPr>
    </w:lvl>
    <w:lvl w:ilvl="5" w:tplc="62692611" w:tentative="1">
      <w:start w:val="1"/>
      <w:numFmt w:val="lowerRoman"/>
      <w:lvlText w:val="%6."/>
      <w:lvlJc w:val="right"/>
      <w:pPr>
        <w:ind w:left="4320" w:hanging="180"/>
      </w:pPr>
    </w:lvl>
    <w:lvl w:ilvl="6" w:tplc="62692611" w:tentative="1">
      <w:start w:val="1"/>
      <w:numFmt w:val="decimal"/>
      <w:lvlText w:val="%7."/>
      <w:lvlJc w:val="left"/>
      <w:pPr>
        <w:ind w:left="5040" w:hanging="360"/>
      </w:pPr>
    </w:lvl>
    <w:lvl w:ilvl="7" w:tplc="62692611" w:tentative="1">
      <w:start w:val="1"/>
      <w:numFmt w:val="lowerLetter"/>
      <w:lvlText w:val="%8."/>
      <w:lvlJc w:val="left"/>
      <w:pPr>
        <w:ind w:left="5760" w:hanging="360"/>
      </w:pPr>
    </w:lvl>
    <w:lvl w:ilvl="8" w:tplc="62692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7">
    <w:multiLevelType w:val="hybridMultilevel"/>
    <w:lvl w:ilvl="0" w:tplc="31081240">
      <w:start w:val="1"/>
      <w:numFmt w:val="decimal"/>
      <w:lvlText w:val="%1."/>
      <w:lvlJc w:val="left"/>
      <w:pPr>
        <w:ind w:left="720" w:hanging="360"/>
      </w:pPr>
    </w:lvl>
    <w:lvl w:ilvl="1" w:tplc="31081240" w:tentative="1">
      <w:start w:val="1"/>
      <w:numFmt w:val="lowerLetter"/>
      <w:lvlText w:val="%2."/>
      <w:lvlJc w:val="left"/>
      <w:pPr>
        <w:ind w:left="1440" w:hanging="360"/>
      </w:pPr>
    </w:lvl>
    <w:lvl w:ilvl="2" w:tplc="31081240" w:tentative="1">
      <w:start w:val="1"/>
      <w:numFmt w:val="lowerRoman"/>
      <w:lvlText w:val="%3."/>
      <w:lvlJc w:val="right"/>
      <w:pPr>
        <w:ind w:left="2160" w:hanging="180"/>
      </w:pPr>
    </w:lvl>
    <w:lvl w:ilvl="3" w:tplc="31081240" w:tentative="1">
      <w:start w:val="1"/>
      <w:numFmt w:val="decimal"/>
      <w:lvlText w:val="%4."/>
      <w:lvlJc w:val="left"/>
      <w:pPr>
        <w:ind w:left="2880" w:hanging="360"/>
      </w:pPr>
    </w:lvl>
    <w:lvl w:ilvl="4" w:tplc="31081240" w:tentative="1">
      <w:start w:val="1"/>
      <w:numFmt w:val="lowerLetter"/>
      <w:lvlText w:val="%5."/>
      <w:lvlJc w:val="left"/>
      <w:pPr>
        <w:ind w:left="3600" w:hanging="360"/>
      </w:pPr>
    </w:lvl>
    <w:lvl w:ilvl="5" w:tplc="31081240" w:tentative="1">
      <w:start w:val="1"/>
      <w:numFmt w:val="lowerRoman"/>
      <w:lvlText w:val="%6."/>
      <w:lvlJc w:val="right"/>
      <w:pPr>
        <w:ind w:left="4320" w:hanging="180"/>
      </w:pPr>
    </w:lvl>
    <w:lvl w:ilvl="6" w:tplc="31081240" w:tentative="1">
      <w:start w:val="1"/>
      <w:numFmt w:val="decimal"/>
      <w:lvlText w:val="%7."/>
      <w:lvlJc w:val="left"/>
      <w:pPr>
        <w:ind w:left="5040" w:hanging="360"/>
      </w:pPr>
    </w:lvl>
    <w:lvl w:ilvl="7" w:tplc="31081240" w:tentative="1">
      <w:start w:val="1"/>
      <w:numFmt w:val="lowerLetter"/>
      <w:lvlText w:val="%8."/>
      <w:lvlJc w:val="left"/>
      <w:pPr>
        <w:ind w:left="5760" w:hanging="360"/>
      </w:pPr>
    </w:lvl>
    <w:lvl w:ilvl="8" w:tplc="31081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6">
    <w:multiLevelType w:val="hybridMultilevel"/>
    <w:lvl w:ilvl="0" w:tplc="61935751">
      <w:start w:val="1"/>
      <w:numFmt w:val="decimal"/>
      <w:lvlText w:val="%1."/>
      <w:lvlJc w:val="left"/>
      <w:pPr>
        <w:ind w:left="720" w:hanging="360"/>
      </w:pPr>
    </w:lvl>
    <w:lvl w:ilvl="1" w:tplc="61935751" w:tentative="1">
      <w:start w:val="1"/>
      <w:numFmt w:val="lowerLetter"/>
      <w:lvlText w:val="%2."/>
      <w:lvlJc w:val="left"/>
      <w:pPr>
        <w:ind w:left="1440" w:hanging="360"/>
      </w:pPr>
    </w:lvl>
    <w:lvl w:ilvl="2" w:tplc="61935751" w:tentative="1">
      <w:start w:val="1"/>
      <w:numFmt w:val="lowerRoman"/>
      <w:lvlText w:val="%3."/>
      <w:lvlJc w:val="right"/>
      <w:pPr>
        <w:ind w:left="2160" w:hanging="180"/>
      </w:pPr>
    </w:lvl>
    <w:lvl w:ilvl="3" w:tplc="61935751" w:tentative="1">
      <w:start w:val="1"/>
      <w:numFmt w:val="decimal"/>
      <w:lvlText w:val="%4."/>
      <w:lvlJc w:val="left"/>
      <w:pPr>
        <w:ind w:left="2880" w:hanging="360"/>
      </w:pPr>
    </w:lvl>
    <w:lvl w:ilvl="4" w:tplc="61935751" w:tentative="1">
      <w:start w:val="1"/>
      <w:numFmt w:val="lowerLetter"/>
      <w:lvlText w:val="%5."/>
      <w:lvlJc w:val="left"/>
      <w:pPr>
        <w:ind w:left="3600" w:hanging="360"/>
      </w:pPr>
    </w:lvl>
    <w:lvl w:ilvl="5" w:tplc="61935751" w:tentative="1">
      <w:start w:val="1"/>
      <w:numFmt w:val="lowerRoman"/>
      <w:lvlText w:val="%6."/>
      <w:lvlJc w:val="right"/>
      <w:pPr>
        <w:ind w:left="4320" w:hanging="180"/>
      </w:pPr>
    </w:lvl>
    <w:lvl w:ilvl="6" w:tplc="61935751" w:tentative="1">
      <w:start w:val="1"/>
      <w:numFmt w:val="decimal"/>
      <w:lvlText w:val="%7."/>
      <w:lvlJc w:val="left"/>
      <w:pPr>
        <w:ind w:left="5040" w:hanging="360"/>
      </w:pPr>
    </w:lvl>
    <w:lvl w:ilvl="7" w:tplc="61935751" w:tentative="1">
      <w:start w:val="1"/>
      <w:numFmt w:val="lowerLetter"/>
      <w:lvlText w:val="%8."/>
      <w:lvlJc w:val="left"/>
      <w:pPr>
        <w:ind w:left="5760" w:hanging="360"/>
      </w:pPr>
    </w:lvl>
    <w:lvl w:ilvl="8" w:tplc="61935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5">
    <w:multiLevelType w:val="hybridMultilevel"/>
    <w:lvl w:ilvl="0" w:tplc="53809299">
      <w:start w:val="1"/>
      <w:numFmt w:val="decimal"/>
      <w:lvlText w:val="%1."/>
      <w:lvlJc w:val="left"/>
      <w:pPr>
        <w:ind w:left="720" w:hanging="360"/>
      </w:pPr>
    </w:lvl>
    <w:lvl w:ilvl="1" w:tplc="53809299" w:tentative="1">
      <w:start w:val="1"/>
      <w:numFmt w:val="lowerLetter"/>
      <w:lvlText w:val="%2."/>
      <w:lvlJc w:val="left"/>
      <w:pPr>
        <w:ind w:left="1440" w:hanging="360"/>
      </w:pPr>
    </w:lvl>
    <w:lvl w:ilvl="2" w:tplc="53809299" w:tentative="1">
      <w:start w:val="1"/>
      <w:numFmt w:val="lowerRoman"/>
      <w:lvlText w:val="%3."/>
      <w:lvlJc w:val="right"/>
      <w:pPr>
        <w:ind w:left="2160" w:hanging="180"/>
      </w:pPr>
    </w:lvl>
    <w:lvl w:ilvl="3" w:tplc="53809299" w:tentative="1">
      <w:start w:val="1"/>
      <w:numFmt w:val="decimal"/>
      <w:lvlText w:val="%4."/>
      <w:lvlJc w:val="left"/>
      <w:pPr>
        <w:ind w:left="2880" w:hanging="360"/>
      </w:pPr>
    </w:lvl>
    <w:lvl w:ilvl="4" w:tplc="53809299" w:tentative="1">
      <w:start w:val="1"/>
      <w:numFmt w:val="lowerLetter"/>
      <w:lvlText w:val="%5."/>
      <w:lvlJc w:val="left"/>
      <w:pPr>
        <w:ind w:left="3600" w:hanging="360"/>
      </w:pPr>
    </w:lvl>
    <w:lvl w:ilvl="5" w:tplc="53809299" w:tentative="1">
      <w:start w:val="1"/>
      <w:numFmt w:val="lowerRoman"/>
      <w:lvlText w:val="%6."/>
      <w:lvlJc w:val="right"/>
      <w:pPr>
        <w:ind w:left="4320" w:hanging="180"/>
      </w:pPr>
    </w:lvl>
    <w:lvl w:ilvl="6" w:tplc="53809299" w:tentative="1">
      <w:start w:val="1"/>
      <w:numFmt w:val="decimal"/>
      <w:lvlText w:val="%7."/>
      <w:lvlJc w:val="left"/>
      <w:pPr>
        <w:ind w:left="5040" w:hanging="360"/>
      </w:pPr>
    </w:lvl>
    <w:lvl w:ilvl="7" w:tplc="53809299" w:tentative="1">
      <w:start w:val="1"/>
      <w:numFmt w:val="lowerLetter"/>
      <w:lvlText w:val="%8."/>
      <w:lvlJc w:val="left"/>
      <w:pPr>
        <w:ind w:left="5760" w:hanging="360"/>
      </w:pPr>
    </w:lvl>
    <w:lvl w:ilvl="8" w:tplc="53809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4">
    <w:multiLevelType w:val="hybridMultilevel"/>
    <w:lvl w:ilvl="0" w:tplc="16403781">
      <w:start w:val="1"/>
      <w:numFmt w:val="decimal"/>
      <w:lvlText w:val="%1."/>
      <w:lvlJc w:val="left"/>
      <w:pPr>
        <w:ind w:left="720" w:hanging="360"/>
      </w:pPr>
    </w:lvl>
    <w:lvl w:ilvl="1" w:tplc="16403781" w:tentative="1">
      <w:start w:val="1"/>
      <w:numFmt w:val="lowerLetter"/>
      <w:lvlText w:val="%2."/>
      <w:lvlJc w:val="left"/>
      <w:pPr>
        <w:ind w:left="1440" w:hanging="360"/>
      </w:pPr>
    </w:lvl>
    <w:lvl w:ilvl="2" w:tplc="16403781" w:tentative="1">
      <w:start w:val="1"/>
      <w:numFmt w:val="lowerRoman"/>
      <w:lvlText w:val="%3."/>
      <w:lvlJc w:val="right"/>
      <w:pPr>
        <w:ind w:left="2160" w:hanging="180"/>
      </w:pPr>
    </w:lvl>
    <w:lvl w:ilvl="3" w:tplc="16403781" w:tentative="1">
      <w:start w:val="1"/>
      <w:numFmt w:val="decimal"/>
      <w:lvlText w:val="%4."/>
      <w:lvlJc w:val="left"/>
      <w:pPr>
        <w:ind w:left="2880" w:hanging="360"/>
      </w:pPr>
    </w:lvl>
    <w:lvl w:ilvl="4" w:tplc="16403781" w:tentative="1">
      <w:start w:val="1"/>
      <w:numFmt w:val="lowerLetter"/>
      <w:lvlText w:val="%5."/>
      <w:lvlJc w:val="left"/>
      <w:pPr>
        <w:ind w:left="3600" w:hanging="360"/>
      </w:pPr>
    </w:lvl>
    <w:lvl w:ilvl="5" w:tplc="16403781" w:tentative="1">
      <w:start w:val="1"/>
      <w:numFmt w:val="lowerRoman"/>
      <w:lvlText w:val="%6."/>
      <w:lvlJc w:val="right"/>
      <w:pPr>
        <w:ind w:left="4320" w:hanging="180"/>
      </w:pPr>
    </w:lvl>
    <w:lvl w:ilvl="6" w:tplc="16403781" w:tentative="1">
      <w:start w:val="1"/>
      <w:numFmt w:val="decimal"/>
      <w:lvlText w:val="%7."/>
      <w:lvlJc w:val="left"/>
      <w:pPr>
        <w:ind w:left="5040" w:hanging="360"/>
      </w:pPr>
    </w:lvl>
    <w:lvl w:ilvl="7" w:tplc="16403781" w:tentative="1">
      <w:start w:val="1"/>
      <w:numFmt w:val="lowerLetter"/>
      <w:lvlText w:val="%8."/>
      <w:lvlJc w:val="left"/>
      <w:pPr>
        <w:ind w:left="5760" w:hanging="360"/>
      </w:pPr>
    </w:lvl>
    <w:lvl w:ilvl="8" w:tplc="16403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3">
    <w:multiLevelType w:val="hybridMultilevel"/>
    <w:lvl w:ilvl="0" w:tplc="71009860">
      <w:start w:val="1"/>
      <w:numFmt w:val="decimal"/>
      <w:lvlText w:val="%1."/>
      <w:lvlJc w:val="left"/>
      <w:pPr>
        <w:ind w:left="720" w:hanging="360"/>
      </w:pPr>
    </w:lvl>
    <w:lvl w:ilvl="1" w:tplc="71009860" w:tentative="1">
      <w:start w:val="1"/>
      <w:numFmt w:val="lowerLetter"/>
      <w:lvlText w:val="%2."/>
      <w:lvlJc w:val="left"/>
      <w:pPr>
        <w:ind w:left="1440" w:hanging="360"/>
      </w:pPr>
    </w:lvl>
    <w:lvl w:ilvl="2" w:tplc="71009860" w:tentative="1">
      <w:start w:val="1"/>
      <w:numFmt w:val="lowerRoman"/>
      <w:lvlText w:val="%3."/>
      <w:lvlJc w:val="right"/>
      <w:pPr>
        <w:ind w:left="2160" w:hanging="180"/>
      </w:pPr>
    </w:lvl>
    <w:lvl w:ilvl="3" w:tplc="71009860" w:tentative="1">
      <w:start w:val="1"/>
      <w:numFmt w:val="decimal"/>
      <w:lvlText w:val="%4."/>
      <w:lvlJc w:val="left"/>
      <w:pPr>
        <w:ind w:left="2880" w:hanging="360"/>
      </w:pPr>
    </w:lvl>
    <w:lvl w:ilvl="4" w:tplc="71009860" w:tentative="1">
      <w:start w:val="1"/>
      <w:numFmt w:val="lowerLetter"/>
      <w:lvlText w:val="%5."/>
      <w:lvlJc w:val="left"/>
      <w:pPr>
        <w:ind w:left="3600" w:hanging="360"/>
      </w:pPr>
    </w:lvl>
    <w:lvl w:ilvl="5" w:tplc="71009860" w:tentative="1">
      <w:start w:val="1"/>
      <w:numFmt w:val="lowerRoman"/>
      <w:lvlText w:val="%6."/>
      <w:lvlJc w:val="right"/>
      <w:pPr>
        <w:ind w:left="4320" w:hanging="180"/>
      </w:pPr>
    </w:lvl>
    <w:lvl w:ilvl="6" w:tplc="71009860" w:tentative="1">
      <w:start w:val="1"/>
      <w:numFmt w:val="decimal"/>
      <w:lvlText w:val="%7."/>
      <w:lvlJc w:val="left"/>
      <w:pPr>
        <w:ind w:left="5040" w:hanging="360"/>
      </w:pPr>
    </w:lvl>
    <w:lvl w:ilvl="7" w:tplc="71009860" w:tentative="1">
      <w:start w:val="1"/>
      <w:numFmt w:val="lowerLetter"/>
      <w:lvlText w:val="%8."/>
      <w:lvlJc w:val="left"/>
      <w:pPr>
        <w:ind w:left="5760" w:hanging="360"/>
      </w:pPr>
    </w:lvl>
    <w:lvl w:ilvl="8" w:tplc="71009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2">
    <w:multiLevelType w:val="hybridMultilevel"/>
    <w:lvl w:ilvl="0" w:tplc="83553932">
      <w:start w:val="1"/>
      <w:numFmt w:val="decimal"/>
      <w:lvlText w:val="%1."/>
      <w:lvlJc w:val="left"/>
      <w:pPr>
        <w:ind w:left="720" w:hanging="360"/>
      </w:pPr>
    </w:lvl>
    <w:lvl w:ilvl="1" w:tplc="83553932" w:tentative="1">
      <w:start w:val="1"/>
      <w:numFmt w:val="lowerLetter"/>
      <w:lvlText w:val="%2."/>
      <w:lvlJc w:val="left"/>
      <w:pPr>
        <w:ind w:left="1440" w:hanging="360"/>
      </w:pPr>
    </w:lvl>
    <w:lvl w:ilvl="2" w:tplc="83553932" w:tentative="1">
      <w:start w:val="1"/>
      <w:numFmt w:val="lowerRoman"/>
      <w:lvlText w:val="%3."/>
      <w:lvlJc w:val="right"/>
      <w:pPr>
        <w:ind w:left="2160" w:hanging="180"/>
      </w:pPr>
    </w:lvl>
    <w:lvl w:ilvl="3" w:tplc="83553932" w:tentative="1">
      <w:start w:val="1"/>
      <w:numFmt w:val="decimal"/>
      <w:lvlText w:val="%4."/>
      <w:lvlJc w:val="left"/>
      <w:pPr>
        <w:ind w:left="2880" w:hanging="360"/>
      </w:pPr>
    </w:lvl>
    <w:lvl w:ilvl="4" w:tplc="83553932" w:tentative="1">
      <w:start w:val="1"/>
      <w:numFmt w:val="lowerLetter"/>
      <w:lvlText w:val="%5."/>
      <w:lvlJc w:val="left"/>
      <w:pPr>
        <w:ind w:left="3600" w:hanging="360"/>
      </w:pPr>
    </w:lvl>
    <w:lvl w:ilvl="5" w:tplc="83553932" w:tentative="1">
      <w:start w:val="1"/>
      <w:numFmt w:val="lowerRoman"/>
      <w:lvlText w:val="%6."/>
      <w:lvlJc w:val="right"/>
      <w:pPr>
        <w:ind w:left="4320" w:hanging="180"/>
      </w:pPr>
    </w:lvl>
    <w:lvl w:ilvl="6" w:tplc="83553932" w:tentative="1">
      <w:start w:val="1"/>
      <w:numFmt w:val="decimal"/>
      <w:lvlText w:val="%7."/>
      <w:lvlJc w:val="left"/>
      <w:pPr>
        <w:ind w:left="5040" w:hanging="360"/>
      </w:pPr>
    </w:lvl>
    <w:lvl w:ilvl="7" w:tplc="83553932" w:tentative="1">
      <w:start w:val="1"/>
      <w:numFmt w:val="lowerLetter"/>
      <w:lvlText w:val="%8."/>
      <w:lvlJc w:val="left"/>
      <w:pPr>
        <w:ind w:left="5760" w:hanging="360"/>
      </w:pPr>
    </w:lvl>
    <w:lvl w:ilvl="8" w:tplc="83553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1">
    <w:multiLevelType w:val="hybridMultilevel"/>
    <w:lvl w:ilvl="0" w:tplc="25174323">
      <w:start w:val="1"/>
      <w:numFmt w:val="decimal"/>
      <w:lvlText w:val="%1."/>
      <w:lvlJc w:val="left"/>
      <w:pPr>
        <w:ind w:left="720" w:hanging="360"/>
      </w:pPr>
    </w:lvl>
    <w:lvl w:ilvl="1" w:tplc="25174323" w:tentative="1">
      <w:start w:val="1"/>
      <w:numFmt w:val="lowerLetter"/>
      <w:lvlText w:val="%2."/>
      <w:lvlJc w:val="left"/>
      <w:pPr>
        <w:ind w:left="1440" w:hanging="360"/>
      </w:pPr>
    </w:lvl>
    <w:lvl w:ilvl="2" w:tplc="25174323" w:tentative="1">
      <w:start w:val="1"/>
      <w:numFmt w:val="lowerRoman"/>
      <w:lvlText w:val="%3."/>
      <w:lvlJc w:val="right"/>
      <w:pPr>
        <w:ind w:left="2160" w:hanging="180"/>
      </w:pPr>
    </w:lvl>
    <w:lvl w:ilvl="3" w:tplc="25174323" w:tentative="1">
      <w:start w:val="1"/>
      <w:numFmt w:val="decimal"/>
      <w:lvlText w:val="%4."/>
      <w:lvlJc w:val="left"/>
      <w:pPr>
        <w:ind w:left="2880" w:hanging="360"/>
      </w:pPr>
    </w:lvl>
    <w:lvl w:ilvl="4" w:tplc="25174323" w:tentative="1">
      <w:start w:val="1"/>
      <w:numFmt w:val="lowerLetter"/>
      <w:lvlText w:val="%5."/>
      <w:lvlJc w:val="left"/>
      <w:pPr>
        <w:ind w:left="3600" w:hanging="360"/>
      </w:pPr>
    </w:lvl>
    <w:lvl w:ilvl="5" w:tplc="25174323" w:tentative="1">
      <w:start w:val="1"/>
      <w:numFmt w:val="lowerRoman"/>
      <w:lvlText w:val="%6."/>
      <w:lvlJc w:val="right"/>
      <w:pPr>
        <w:ind w:left="4320" w:hanging="180"/>
      </w:pPr>
    </w:lvl>
    <w:lvl w:ilvl="6" w:tplc="25174323" w:tentative="1">
      <w:start w:val="1"/>
      <w:numFmt w:val="decimal"/>
      <w:lvlText w:val="%7."/>
      <w:lvlJc w:val="left"/>
      <w:pPr>
        <w:ind w:left="5040" w:hanging="360"/>
      </w:pPr>
    </w:lvl>
    <w:lvl w:ilvl="7" w:tplc="25174323" w:tentative="1">
      <w:start w:val="1"/>
      <w:numFmt w:val="lowerLetter"/>
      <w:lvlText w:val="%8."/>
      <w:lvlJc w:val="left"/>
      <w:pPr>
        <w:ind w:left="5760" w:hanging="360"/>
      </w:pPr>
    </w:lvl>
    <w:lvl w:ilvl="8" w:tplc="25174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90">
    <w:multiLevelType w:val="hybridMultilevel"/>
    <w:lvl w:ilvl="0" w:tplc="52168732">
      <w:start w:val="1"/>
      <w:numFmt w:val="decimal"/>
      <w:lvlText w:val="%1."/>
      <w:lvlJc w:val="left"/>
      <w:pPr>
        <w:ind w:left="720" w:hanging="360"/>
      </w:pPr>
    </w:lvl>
    <w:lvl w:ilvl="1" w:tplc="52168732" w:tentative="1">
      <w:start w:val="1"/>
      <w:numFmt w:val="lowerLetter"/>
      <w:lvlText w:val="%2."/>
      <w:lvlJc w:val="left"/>
      <w:pPr>
        <w:ind w:left="1440" w:hanging="360"/>
      </w:pPr>
    </w:lvl>
    <w:lvl w:ilvl="2" w:tplc="52168732" w:tentative="1">
      <w:start w:val="1"/>
      <w:numFmt w:val="lowerRoman"/>
      <w:lvlText w:val="%3."/>
      <w:lvlJc w:val="right"/>
      <w:pPr>
        <w:ind w:left="2160" w:hanging="180"/>
      </w:pPr>
    </w:lvl>
    <w:lvl w:ilvl="3" w:tplc="52168732" w:tentative="1">
      <w:start w:val="1"/>
      <w:numFmt w:val="decimal"/>
      <w:lvlText w:val="%4."/>
      <w:lvlJc w:val="left"/>
      <w:pPr>
        <w:ind w:left="2880" w:hanging="360"/>
      </w:pPr>
    </w:lvl>
    <w:lvl w:ilvl="4" w:tplc="52168732" w:tentative="1">
      <w:start w:val="1"/>
      <w:numFmt w:val="lowerLetter"/>
      <w:lvlText w:val="%5."/>
      <w:lvlJc w:val="left"/>
      <w:pPr>
        <w:ind w:left="3600" w:hanging="360"/>
      </w:pPr>
    </w:lvl>
    <w:lvl w:ilvl="5" w:tplc="52168732" w:tentative="1">
      <w:start w:val="1"/>
      <w:numFmt w:val="lowerRoman"/>
      <w:lvlText w:val="%6."/>
      <w:lvlJc w:val="right"/>
      <w:pPr>
        <w:ind w:left="4320" w:hanging="180"/>
      </w:pPr>
    </w:lvl>
    <w:lvl w:ilvl="6" w:tplc="52168732" w:tentative="1">
      <w:start w:val="1"/>
      <w:numFmt w:val="decimal"/>
      <w:lvlText w:val="%7."/>
      <w:lvlJc w:val="left"/>
      <w:pPr>
        <w:ind w:left="5040" w:hanging="360"/>
      </w:pPr>
    </w:lvl>
    <w:lvl w:ilvl="7" w:tplc="52168732" w:tentative="1">
      <w:start w:val="1"/>
      <w:numFmt w:val="lowerLetter"/>
      <w:lvlText w:val="%8."/>
      <w:lvlJc w:val="left"/>
      <w:pPr>
        <w:ind w:left="5760" w:hanging="360"/>
      </w:pPr>
    </w:lvl>
    <w:lvl w:ilvl="8" w:tplc="52168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9">
    <w:multiLevelType w:val="hybridMultilevel"/>
    <w:lvl w:ilvl="0" w:tplc="47343371">
      <w:start w:val="1"/>
      <w:numFmt w:val="decimal"/>
      <w:lvlText w:val="%1."/>
      <w:lvlJc w:val="left"/>
      <w:pPr>
        <w:ind w:left="720" w:hanging="360"/>
      </w:pPr>
    </w:lvl>
    <w:lvl w:ilvl="1" w:tplc="47343371" w:tentative="1">
      <w:start w:val="1"/>
      <w:numFmt w:val="lowerLetter"/>
      <w:lvlText w:val="%2."/>
      <w:lvlJc w:val="left"/>
      <w:pPr>
        <w:ind w:left="1440" w:hanging="360"/>
      </w:pPr>
    </w:lvl>
    <w:lvl w:ilvl="2" w:tplc="47343371" w:tentative="1">
      <w:start w:val="1"/>
      <w:numFmt w:val="lowerRoman"/>
      <w:lvlText w:val="%3."/>
      <w:lvlJc w:val="right"/>
      <w:pPr>
        <w:ind w:left="2160" w:hanging="180"/>
      </w:pPr>
    </w:lvl>
    <w:lvl w:ilvl="3" w:tplc="47343371" w:tentative="1">
      <w:start w:val="1"/>
      <w:numFmt w:val="decimal"/>
      <w:lvlText w:val="%4."/>
      <w:lvlJc w:val="left"/>
      <w:pPr>
        <w:ind w:left="2880" w:hanging="360"/>
      </w:pPr>
    </w:lvl>
    <w:lvl w:ilvl="4" w:tplc="47343371" w:tentative="1">
      <w:start w:val="1"/>
      <w:numFmt w:val="lowerLetter"/>
      <w:lvlText w:val="%5."/>
      <w:lvlJc w:val="left"/>
      <w:pPr>
        <w:ind w:left="3600" w:hanging="360"/>
      </w:pPr>
    </w:lvl>
    <w:lvl w:ilvl="5" w:tplc="47343371" w:tentative="1">
      <w:start w:val="1"/>
      <w:numFmt w:val="lowerRoman"/>
      <w:lvlText w:val="%6."/>
      <w:lvlJc w:val="right"/>
      <w:pPr>
        <w:ind w:left="4320" w:hanging="180"/>
      </w:pPr>
    </w:lvl>
    <w:lvl w:ilvl="6" w:tplc="47343371" w:tentative="1">
      <w:start w:val="1"/>
      <w:numFmt w:val="decimal"/>
      <w:lvlText w:val="%7."/>
      <w:lvlJc w:val="left"/>
      <w:pPr>
        <w:ind w:left="5040" w:hanging="360"/>
      </w:pPr>
    </w:lvl>
    <w:lvl w:ilvl="7" w:tplc="47343371" w:tentative="1">
      <w:start w:val="1"/>
      <w:numFmt w:val="lowerLetter"/>
      <w:lvlText w:val="%8."/>
      <w:lvlJc w:val="left"/>
      <w:pPr>
        <w:ind w:left="5760" w:hanging="360"/>
      </w:pPr>
    </w:lvl>
    <w:lvl w:ilvl="8" w:tplc="47343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8">
    <w:multiLevelType w:val="hybridMultilevel"/>
    <w:lvl w:ilvl="0" w:tplc="89185927">
      <w:start w:val="1"/>
      <w:numFmt w:val="decimal"/>
      <w:lvlText w:val="%1."/>
      <w:lvlJc w:val="left"/>
      <w:pPr>
        <w:ind w:left="720" w:hanging="360"/>
      </w:pPr>
    </w:lvl>
    <w:lvl w:ilvl="1" w:tplc="89185927" w:tentative="1">
      <w:start w:val="1"/>
      <w:numFmt w:val="lowerLetter"/>
      <w:lvlText w:val="%2."/>
      <w:lvlJc w:val="left"/>
      <w:pPr>
        <w:ind w:left="1440" w:hanging="360"/>
      </w:pPr>
    </w:lvl>
    <w:lvl w:ilvl="2" w:tplc="89185927" w:tentative="1">
      <w:start w:val="1"/>
      <w:numFmt w:val="lowerRoman"/>
      <w:lvlText w:val="%3."/>
      <w:lvlJc w:val="right"/>
      <w:pPr>
        <w:ind w:left="2160" w:hanging="180"/>
      </w:pPr>
    </w:lvl>
    <w:lvl w:ilvl="3" w:tplc="89185927" w:tentative="1">
      <w:start w:val="1"/>
      <w:numFmt w:val="decimal"/>
      <w:lvlText w:val="%4."/>
      <w:lvlJc w:val="left"/>
      <w:pPr>
        <w:ind w:left="2880" w:hanging="360"/>
      </w:pPr>
    </w:lvl>
    <w:lvl w:ilvl="4" w:tplc="89185927" w:tentative="1">
      <w:start w:val="1"/>
      <w:numFmt w:val="lowerLetter"/>
      <w:lvlText w:val="%5."/>
      <w:lvlJc w:val="left"/>
      <w:pPr>
        <w:ind w:left="3600" w:hanging="360"/>
      </w:pPr>
    </w:lvl>
    <w:lvl w:ilvl="5" w:tplc="89185927" w:tentative="1">
      <w:start w:val="1"/>
      <w:numFmt w:val="lowerRoman"/>
      <w:lvlText w:val="%6."/>
      <w:lvlJc w:val="right"/>
      <w:pPr>
        <w:ind w:left="4320" w:hanging="180"/>
      </w:pPr>
    </w:lvl>
    <w:lvl w:ilvl="6" w:tplc="89185927" w:tentative="1">
      <w:start w:val="1"/>
      <w:numFmt w:val="decimal"/>
      <w:lvlText w:val="%7."/>
      <w:lvlJc w:val="left"/>
      <w:pPr>
        <w:ind w:left="5040" w:hanging="360"/>
      </w:pPr>
    </w:lvl>
    <w:lvl w:ilvl="7" w:tplc="89185927" w:tentative="1">
      <w:start w:val="1"/>
      <w:numFmt w:val="lowerLetter"/>
      <w:lvlText w:val="%8."/>
      <w:lvlJc w:val="left"/>
      <w:pPr>
        <w:ind w:left="5760" w:hanging="360"/>
      </w:pPr>
    </w:lvl>
    <w:lvl w:ilvl="8" w:tplc="89185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7">
    <w:multiLevelType w:val="hybridMultilevel"/>
    <w:lvl w:ilvl="0" w:tplc="47460582">
      <w:start w:val="1"/>
      <w:numFmt w:val="decimal"/>
      <w:lvlText w:val="%1."/>
      <w:lvlJc w:val="left"/>
      <w:pPr>
        <w:ind w:left="720" w:hanging="360"/>
      </w:pPr>
    </w:lvl>
    <w:lvl w:ilvl="1" w:tplc="47460582" w:tentative="1">
      <w:start w:val="1"/>
      <w:numFmt w:val="lowerLetter"/>
      <w:lvlText w:val="%2."/>
      <w:lvlJc w:val="left"/>
      <w:pPr>
        <w:ind w:left="1440" w:hanging="360"/>
      </w:pPr>
    </w:lvl>
    <w:lvl w:ilvl="2" w:tplc="47460582" w:tentative="1">
      <w:start w:val="1"/>
      <w:numFmt w:val="lowerRoman"/>
      <w:lvlText w:val="%3."/>
      <w:lvlJc w:val="right"/>
      <w:pPr>
        <w:ind w:left="2160" w:hanging="180"/>
      </w:pPr>
    </w:lvl>
    <w:lvl w:ilvl="3" w:tplc="47460582" w:tentative="1">
      <w:start w:val="1"/>
      <w:numFmt w:val="decimal"/>
      <w:lvlText w:val="%4."/>
      <w:lvlJc w:val="left"/>
      <w:pPr>
        <w:ind w:left="2880" w:hanging="360"/>
      </w:pPr>
    </w:lvl>
    <w:lvl w:ilvl="4" w:tplc="47460582" w:tentative="1">
      <w:start w:val="1"/>
      <w:numFmt w:val="lowerLetter"/>
      <w:lvlText w:val="%5."/>
      <w:lvlJc w:val="left"/>
      <w:pPr>
        <w:ind w:left="3600" w:hanging="360"/>
      </w:pPr>
    </w:lvl>
    <w:lvl w:ilvl="5" w:tplc="47460582" w:tentative="1">
      <w:start w:val="1"/>
      <w:numFmt w:val="lowerRoman"/>
      <w:lvlText w:val="%6."/>
      <w:lvlJc w:val="right"/>
      <w:pPr>
        <w:ind w:left="4320" w:hanging="180"/>
      </w:pPr>
    </w:lvl>
    <w:lvl w:ilvl="6" w:tplc="47460582" w:tentative="1">
      <w:start w:val="1"/>
      <w:numFmt w:val="decimal"/>
      <w:lvlText w:val="%7."/>
      <w:lvlJc w:val="left"/>
      <w:pPr>
        <w:ind w:left="5040" w:hanging="360"/>
      </w:pPr>
    </w:lvl>
    <w:lvl w:ilvl="7" w:tplc="47460582" w:tentative="1">
      <w:start w:val="1"/>
      <w:numFmt w:val="lowerLetter"/>
      <w:lvlText w:val="%8."/>
      <w:lvlJc w:val="left"/>
      <w:pPr>
        <w:ind w:left="5760" w:hanging="360"/>
      </w:pPr>
    </w:lvl>
    <w:lvl w:ilvl="8" w:tplc="47460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6">
    <w:multiLevelType w:val="hybridMultilevel"/>
    <w:lvl w:ilvl="0" w:tplc="40624932">
      <w:start w:val="1"/>
      <w:numFmt w:val="decimal"/>
      <w:lvlText w:val="%1."/>
      <w:lvlJc w:val="left"/>
      <w:pPr>
        <w:ind w:left="720" w:hanging="360"/>
      </w:pPr>
    </w:lvl>
    <w:lvl w:ilvl="1" w:tplc="40624932" w:tentative="1">
      <w:start w:val="1"/>
      <w:numFmt w:val="lowerLetter"/>
      <w:lvlText w:val="%2."/>
      <w:lvlJc w:val="left"/>
      <w:pPr>
        <w:ind w:left="1440" w:hanging="360"/>
      </w:pPr>
    </w:lvl>
    <w:lvl w:ilvl="2" w:tplc="40624932" w:tentative="1">
      <w:start w:val="1"/>
      <w:numFmt w:val="lowerRoman"/>
      <w:lvlText w:val="%3."/>
      <w:lvlJc w:val="right"/>
      <w:pPr>
        <w:ind w:left="2160" w:hanging="180"/>
      </w:pPr>
    </w:lvl>
    <w:lvl w:ilvl="3" w:tplc="40624932" w:tentative="1">
      <w:start w:val="1"/>
      <w:numFmt w:val="decimal"/>
      <w:lvlText w:val="%4."/>
      <w:lvlJc w:val="left"/>
      <w:pPr>
        <w:ind w:left="2880" w:hanging="360"/>
      </w:pPr>
    </w:lvl>
    <w:lvl w:ilvl="4" w:tplc="40624932" w:tentative="1">
      <w:start w:val="1"/>
      <w:numFmt w:val="lowerLetter"/>
      <w:lvlText w:val="%5."/>
      <w:lvlJc w:val="left"/>
      <w:pPr>
        <w:ind w:left="3600" w:hanging="360"/>
      </w:pPr>
    </w:lvl>
    <w:lvl w:ilvl="5" w:tplc="40624932" w:tentative="1">
      <w:start w:val="1"/>
      <w:numFmt w:val="lowerRoman"/>
      <w:lvlText w:val="%6."/>
      <w:lvlJc w:val="right"/>
      <w:pPr>
        <w:ind w:left="4320" w:hanging="180"/>
      </w:pPr>
    </w:lvl>
    <w:lvl w:ilvl="6" w:tplc="40624932" w:tentative="1">
      <w:start w:val="1"/>
      <w:numFmt w:val="decimal"/>
      <w:lvlText w:val="%7."/>
      <w:lvlJc w:val="left"/>
      <w:pPr>
        <w:ind w:left="5040" w:hanging="360"/>
      </w:pPr>
    </w:lvl>
    <w:lvl w:ilvl="7" w:tplc="40624932" w:tentative="1">
      <w:start w:val="1"/>
      <w:numFmt w:val="lowerLetter"/>
      <w:lvlText w:val="%8."/>
      <w:lvlJc w:val="left"/>
      <w:pPr>
        <w:ind w:left="5760" w:hanging="360"/>
      </w:pPr>
    </w:lvl>
    <w:lvl w:ilvl="8" w:tplc="40624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5">
    <w:multiLevelType w:val="hybridMultilevel"/>
    <w:lvl w:ilvl="0" w:tplc="13183147">
      <w:start w:val="1"/>
      <w:numFmt w:val="decimal"/>
      <w:lvlText w:val="%1."/>
      <w:lvlJc w:val="left"/>
      <w:pPr>
        <w:ind w:left="720" w:hanging="360"/>
      </w:pPr>
    </w:lvl>
    <w:lvl w:ilvl="1" w:tplc="13183147" w:tentative="1">
      <w:start w:val="1"/>
      <w:numFmt w:val="lowerLetter"/>
      <w:lvlText w:val="%2."/>
      <w:lvlJc w:val="left"/>
      <w:pPr>
        <w:ind w:left="1440" w:hanging="360"/>
      </w:pPr>
    </w:lvl>
    <w:lvl w:ilvl="2" w:tplc="13183147" w:tentative="1">
      <w:start w:val="1"/>
      <w:numFmt w:val="lowerRoman"/>
      <w:lvlText w:val="%3."/>
      <w:lvlJc w:val="right"/>
      <w:pPr>
        <w:ind w:left="2160" w:hanging="180"/>
      </w:pPr>
    </w:lvl>
    <w:lvl w:ilvl="3" w:tplc="13183147" w:tentative="1">
      <w:start w:val="1"/>
      <w:numFmt w:val="decimal"/>
      <w:lvlText w:val="%4."/>
      <w:lvlJc w:val="left"/>
      <w:pPr>
        <w:ind w:left="2880" w:hanging="360"/>
      </w:pPr>
    </w:lvl>
    <w:lvl w:ilvl="4" w:tplc="13183147" w:tentative="1">
      <w:start w:val="1"/>
      <w:numFmt w:val="lowerLetter"/>
      <w:lvlText w:val="%5."/>
      <w:lvlJc w:val="left"/>
      <w:pPr>
        <w:ind w:left="3600" w:hanging="360"/>
      </w:pPr>
    </w:lvl>
    <w:lvl w:ilvl="5" w:tplc="13183147" w:tentative="1">
      <w:start w:val="1"/>
      <w:numFmt w:val="lowerRoman"/>
      <w:lvlText w:val="%6."/>
      <w:lvlJc w:val="right"/>
      <w:pPr>
        <w:ind w:left="4320" w:hanging="180"/>
      </w:pPr>
    </w:lvl>
    <w:lvl w:ilvl="6" w:tplc="13183147" w:tentative="1">
      <w:start w:val="1"/>
      <w:numFmt w:val="decimal"/>
      <w:lvlText w:val="%7."/>
      <w:lvlJc w:val="left"/>
      <w:pPr>
        <w:ind w:left="5040" w:hanging="360"/>
      </w:pPr>
    </w:lvl>
    <w:lvl w:ilvl="7" w:tplc="13183147" w:tentative="1">
      <w:start w:val="1"/>
      <w:numFmt w:val="lowerLetter"/>
      <w:lvlText w:val="%8."/>
      <w:lvlJc w:val="left"/>
      <w:pPr>
        <w:ind w:left="5760" w:hanging="360"/>
      </w:pPr>
    </w:lvl>
    <w:lvl w:ilvl="8" w:tplc="13183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4">
    <w:multiLevelType w:val="hybridMultilevel"/>
    <w:lvl w:ilvl="0" w:tplc="64975708">
      <w:start w:val="1"/>
      <w:numFmt w:val="decimal"/>
      <w:lvlText w:val="%1."/>
      <w:lvlJc w:val="left"/>
      <w:pPr>
        <w:ind w:left="720" w:hanging="360"/>
      </w:pPr>
    </w:lvl>
    <w:lvl w:ilvl="1" w:tplc="64975708" w:tentative="1">
      <w:start w:val="1"/>
      <w:numFmt w:val="lowerLetter"/>
      <w:lvlText w:val="%2."/>
      <w:lvlJc w:val="left"/>
      <w:pPr>
        <w:ind w:left="1440" w:hanging="360"/>
      </w:pPr>
    </w:lvl>
    <w:lvl w:ilvl="2" w:tplc="64975708" w:tentative="1">
      <w:start w:val="1"/>
      <w:numFmt w:val="lowerRoman"/>
      <w:lvlText w:val="%3."/>
      <w:lvlJc w:val="right"/>
      <w:pPr>
        <w:ind w:left="2160" w:hanging="180"/>
      </w:pPr>
    </w:lvl>
    <w:lvl w:ilvl="3" w:tplc="64975708" w:tentative="1">
      <w:start w:val="1"/>
      <w:numFmt w:val="decimal"/>
      <w:lvlText w:val="%4."/>
      <w:lvlJc w:val="left"/>
      <w:pPr>
        <w:ind w:left="2880" w:hanging="360"/>
      </w:pPr>
    </w:lvl>
    <w:lvl w:ilvl="4" w:tplc="64975708" w:tentative="1">
      <w:start w:val="1"/>
      <w:numFmt w:val="lowerLetter"/>
      <w:lvlText w:val="%5."/>
      <w:lvlJc w:val="left"/>
      <w:pPr>
        <w:ind w:left="3600" w:hanging="360"/>
      </w:pPr>
    </w:lvl>
    <w:lvl w:ilvl="5" w:tplc="64975708" w:tentative="1">
      <w:start w:val="1"/>
      <w:numFmt w:val="lowerRoman"/>
      <w:lvlText w:val="%6."/>
      <w:lvlJc w:val="right"/>
      <w:pPr>
        <w:ind w:left="4320" w:hanging="180"/>
      </w:pPr>
    </w:lvl>
    <w:lvl w:ilvl="6" w:tplc="64975708" w:tentative="1">
      <w:start w:val="1"/>
      <w:numFmt w:val="decimal"/>
      <w:lvlText w:val="%7."/>
      <w:lvlJc w:val="left"/>
      <w:pPr>
        <w:ind w:left="5040" w:hanging="360"/>
      </w:pPr>
    </w:lvl>
    <w:lvl w:ilvl="7" w:tplc="64975708" w:tentative="1">
      <w:start w:val="1"/>
      <w:numFmt w:val="lowerLetter"/>
      <w:lvlText w:val="%8."/>
      <w:lvlJc w:val="left"/>
      <w:pPr>
        <w:ind w:left="5760" w:hanging="360"/>
      </w:pPr>
    </w:lvl>
    <w:lvl w:ilvl="8" w:tplc="64975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3">
    <w:multiLevelType w:val="hybridMultilevel"/>
    <w:lvl w:ilvl="0" w:tplc="28421982">
      <w:start w:val="1"/>
      <w:numFmt w:val="decimal"/>
      <w:lvlText w:val="%1."/>
      <w:lvlJc w:val="left"/>
      <w:pPr>
        <w:ind w:left="720" w:hanging="360"/>
      </w:pPr>
    </w:lvl>
    <w:lvl w:ilvl="1" w:tplc="28421982" w:tentative="1">
      <w:start w:val="1"/>
      <w:numFmt w:val="lowerLetter"/>
      <w:lvlText w:val="%2."/>
      <w:lvlJc w:val="left"/>
      <w:pPr>
        <w:ind w:left="1440" w:hanging="360"/>
      </w:pPr>
    </w:lvl>
    <w:lvl w:ilvl="2" w:tplc="28421982" w:tentative="1">
      <w:start w:val="1"/>
      <w:numFmt w:val="lowerRoman"/>
      <w:lvlText w:val="%3."/>
      <w:lvlJc w:val="right"/>
      <w:pPr>
        <w:ind w:left="2160" w:hanging="180"/>
      </w:pPr>
    </w:lvl>
    <w:lvl w:ilvl="3" w:tplc="28421982" w:tentative="1">
      <w:start w:val="1"/>
      <w:numFmt w:val="decimal"/>
      <w:lvlText w:val="%4."/>
      <w:lvlJc w:val="left"/>
      <w:pPr>
        <w:ind w:left="2880" w:hanging="360"/>
      </w:pPr>
    </w:lvl>
    <w:lvl w:ilvl="4" w:tplc="28421982" w:tentative="1">
      <w:start w:val="1"/>
      <w:numFmt w:val="lowerLetter"/>
      <w:lvlText w:val="%5."/>
      <w:lvlJc w:val="left"/>
      <w:pPr>
        <w:ind w:left="3600" w:hanging="360"/>
      </w:pPr>
    </w:lvl>
    <w:lvl w:ilvl="5" w:tplc="28421982" w:tentative="1">
      <w:start w:val="1"/>
      <w:numFmt w:val="lowerRoman"/>
      <w:lvlText w:val="%6."/>
      <w:lvlJc w:val="right"/>
      <w:pPr>
        <w:ind w:left="4320" w:hanging="180"/>
      </w:pPr>
    </w:lvl>
    <w:lvl w:ilvl="6" w:tplc="28421982" w:tentative="1">
      <w:start w:val="1"/>
      <w:numFmt w:val="decimal"/>
      <w:lvlText w:val="%7."/>
      <w:lvlJc w:val="left"/>
      <w:pPr>
        <w:ind w:left="5040" w:hanging="360"/>
      </w:pPr>
    </w:lvl>
    <w:lvl w:ilvl="7" w:tplc="28421982" w:tentative="1">
      <w:start w:val="1"/>
      <w:numFmt w:val="lowerLetter"/>
      <w:lvlText w:val="%8."/>
      <w:lvlJc w:val="left"/>
      <w:pPr>
        <w:ind w:left="5760" w:hanging="360"/>
      </w:pPr>
    </w:lvl>
    <w:lvl w:ilvl="8" w:tplc="28421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2">
    <w:multiLevelType w:val="hybridMultilevel"/>
    <w:lvl w:ilvl="0" w:tplc="54041245">
      <w:start w:val="1"/>
      <w:numFmt w:val="decimal"/>
      <w:lvlText w:val="%1."/>
      <w:lvlJc w:val="left"/>
      <w:pPr>
        <w:ind w:left="720" w:hanging="360"/>
      </w:pPr>
    </w:lvl>
    <w:lvl w:ilvl="1" w:tplc="54041245" w:tentative="1">
      <w:start w:val="1"/>
      <w:numFmt w:val="lowerLetter"/>
      <w:lvlText w:val="%2."/>
      <w:lvlJc w:val="left"/>
      <w:pPr>
        <w:ind w:left="1440" w:hanging="360"/>
      </w:pPr>
    </w:lvl>
    <w:lvl w:ilvl="2" w:tplc="54041245" w:tentative="1">
      <w:start w:val="1"/>
      <w:numFmt w:val="lowerRoman"/>
      <w:lvlText w:val="%3."/>
      <w:lvlJc w:val="right"/>
      <w:pPr>
        <w:ind w:left="2160" w:hanging="180"/>
      </w:pPr>
    </w:lvl>
    <w:lvl w:ilvl="3" w:tplc="54041245" w:tentative="1">
      <w:start w:val="1"/>
      <w:numFmt w:val="decimal"/>
      <w:lvlText w:val="%4."/>
      <w:lvlJc w:val="left"/>
      <w:pPr>
        <w:ind w:left="2880" w:hanging="360"/>
      </w:pPr>
    </w:lvl>
    <w:lvl w:ilvl="4" w:tplc="54041245" w:tentative="1">
      <w:start w:val="1"/>
      <w:numFmt w:val="lowerLetter"/>
      <w:lvlText w:val="%5."/>
      <w:lvlJc w:val="left"/>
      <w:pPr>
        <w:ind w:left="3600" w:hanging="360"/>
      </w:pPr>
    </w:lvl>
    <w:lvl w:ilvl="5" w:tplc="54041245" w:tentative="1">
      <w:start w:val="1"/>
      <w:numFmt w:val="lowerRoman"/>
      <w:lvlText w:val="%6."/>
      <w:lvlJc w:val="right"/>
      <w:pPr>
        <w:ind w:left="4320" w:hanging="180"/>
      </w:pPr>
    </w:lvl>
    <w:lvl w:ilvl="6" w:tplc="54041245" w:tentative="1">
      <w:start w:val="1"/>
      <w:numFmt w:val="decimal"/>
      <w:lvlText w:val="%7."/>
      <w:lvlJc w:val="left"/>
      <w:pPr>
        <w:ind w:left="5040" w:hanging="360"/>
      </w:pPr>
    </w:lvl>
    <w:lvl w:ilvl="7" w:tplc="54041245" w:tentative="1">
      <w:start w:val="1"/>
      <w:numFmt w:val="lowerLetter"/>
      <w:lvlText w:val="%8."/>
      <w:lvlJc w:val="left"/>
      <w:pPr>
        <w:ind w:left="5760" w:hanging="360"/>
      </w:pPr>
    </w:lvl>
    <w:lvl w:ilvl="8" w:tplc="54041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1">
    <w:multiLevelType w:val="hybridMultilevel"/>
    <w:lvl w:ilvl="0" w:tplc="52157836">
      <w:start w:val="1"/>
      <w:numFmt w:val="decimal"/>
      <w:lvlText w:val="%1."/>
      <w:lvlJc w:val="left"/>
      <w:pPr>
        <w:ind w:left="720" w:hanging="360"/>
      </w:pPr>
    </w:lvl>
    <w:lvl w:ilvl="1" w:tplc="52157836" w:tentative="1">
      <w:start w:val="1"/>
      <w:numFmt w:val="lowerLetter"/>
      <w:lvlText w:val="%2."/>
      <w:lvlJc w:val="left"/>
      <w:pPr>
        <w:ind w:left="1440" w:hanging="360"/>
      </w:pPr>
    </w:lvl>
    <w:lvl w:ilvl="2" w:tplc="52157836" w:tentative="1">
      <w:start w:val="1"/>
      <w:numFmt w:val="lowerRoman"/>
      <w:lvlText w:val="%3."/>
      <w:lvlJc w:val="right"/>
      <w:pPr>
        <w:ind w:left="2160" w:hanging="180"/>
      </w:pPr>
    </w:lvl>
    <w:lvl w:ilvl="3" w:tplc="52157836" w:tentative="1">
      <w:start w:val="1"/>
      <w:numFmt w:val="decimal"/>
      <w:lvlText w:val="%4."/>
      <w:lvlJc w:val="left"/>
      <w:pPr>
        <w:ind w:left="2880" w:hanging="360"/>
      </w:pPr>
    </w:lvl>
    <w:lvl w:ilvl="4" w:tplc="52157836" w:tentative="1">
      <w:start w:val="1"/>
      <w:numFmt w:val="lowerLetter"/>
      <w:lvlText w:val="%5."/>
      <w:lvlJc w:val="left"/>
      <w:pPr>
        <w:ind w:left="3600" w:hanging="360"/>
      </w:pPr>
    </w:lvl>
    <w:lvl w:ilvl="5" w:tplc="52157836" w:tentative="1">
      <w:start w:val="1"/>
      <w:numFmt w:val="lowerRoman"/>
      <w:lvlText w:val="%6."/>
      <w:lvlJc w:val="right"/>
      <w:pPr>
        <w:ind w:left="4320" w:hanging="180"/>
      </w:pPr>
    </w:lvl>
    <w:lvl w:ilvl="6" w:tplc="52157836" w:tentative="1">
      <w:start w:val="1"/>
      <w:numFmt w:val="decimal"/>
      <w:lvlText w:val="%7."/>
      <w:lvlJc w:val="left"/>
      <w:pPr>
        <w:ind w:left="5040" w:hanging="360"/>
      </w:pPr>
    </w:lvl>
    <w:lvl w:ilvl="7" w:tplc="52157836" w:tentative="1">
      <w:start w:val="1"/>
      <w:numFmt w:val="lowerLetter"/>
      <w:lvlText w:val="%8."/>
      <w:lvlJc w:val="left"/>
      <w:pPr>
        <w:ind w:left="5760" w:hanging="360"/>
      </w:pPr>
    </w:lvl>
    <w:lvl w:ilvl="8" w:tplc="52157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0">
    <w:multiLevelType w:val="hybridMultilevel"/>
    <w:lvl w:ilvl="0" w:tplc="17052216">
      <w:start w:val="1"/>
      <w:numFmt w:val="decimal"/>
      <w:lvlText w:val="%1."/>
      <w:lvlJc w:val="left"/>
      <w:pPr>
        <w:ind w:left="720" w:hanging="360"/>
      </w:pPr>
    </w:lvl>
    <w:lvl w:ilvl="1" w:tplc="17052216" w:tentative="1">
      <w:start w:val="1"/>
      <w:numFmt w:val="lowerLetter"/>
      <w:lvlText w:val="%2."/>
      <w:lvlJc w:val="left"/>
      <w:pPr>
        <w:ind w:left="1440" w:hanging="360"/>
      </w:pPr>
    </w:lvl>
    <w:lvl w:ilvl="2" w:tplc="17052216" w:tentative="1">
      <w:start w:val="1"/>
      <w:numFmt w:val="lowerRoman"/>
      <w:lvlText w:val="%3."/>
      <w:lvlJc w:val="right"/>
      <w:pPr>
        <w:ind w:left="2160" w:hanging="180"/>
      </w:pPr>
    </w:lvl>
    <w:lvl w:ilvl="3" w:tplc="17052216" w:tentative="1">
      <w:start w:val="1"/>
      <w:numFmt w:val="decimal"/>
      <w:lvlText w:val="%4."/>
      <w:lvlJc w:val="left"/>
      <w:pPr>
        <w:ind w:left="2880" w:hanging="360"/>
      </w:pPr>
    </w:lvl>
    <w:lvl w:ilvl="4" w:tplc="17052216" w:tentative="1">
      <w:start w:val="1"/>
      <w:numFmt w:val="lowerLetter"/>
      <w:lvlText w:val="%5."/>
      <w:lvlJc w:val="left"/>
      <w:pPr>
        <w:ind w:left="3600" w:hanging="360"/>
      </w:pPr>
    </w:lvl>
    <w:lvl w:ilvl="5" w:tplc="17052216" w:tentative="1">
      <w:start w:val="1"/>
      <w:numFmt w:val="lowerRoman"/>
      <w:lvlText w:val="%6."/>
      <w:lvlJc w:val="right"/>
      <w:pPr>
        <w:ind w:left="4320" w:hanging="180"/>
      </w:pPr>
    </w:lvl>
    <w:lvl w:ilvl="6" w:tplc="17052216" w:tentative="1">
      <w:start w:val="1"/>
      <w:numFmt w:val="decimal"/>
      <w:lvlText w:val="%7."/>
      <w:lvlJc w:val="left"/>
      <w:pPr>
        <w:ind w:left="5040" w:hanging="360"/>
      </w:pPr>
    </w:lvl>
    <w:lvl w:ilvl="7" w:tplc="17052216" w:tentative="1">
      <w:start w:val="1"/>
      <w:numFmt w:val="lowerLetter"/>
      <w:lvlText w:val="%8."/>
      <w:lvlJc w:val="left"/>
      <w:pPr>
        <w:ind w:left="5760" w:hanging="360"/>
      </w:pPr>
    </w:lvl>
    <w:lvl w:ilvl="8" w:tplc="17052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9">
    <w:multiLevelType w:val="hybridMultilevel"/>
    <w:lvl w:ilvl="0" w:tplc="12108409">
      <w:start w:val="1"/>
      <w:numFmt w:val="decimal"/>
      <w:lvlText w:val="%1."/>
      <w:lvlJc w:val="left"/>
      <w:pPr>
        <w:ind w:left="720" w:hanging="360"/>
      </w:pPr>
    </w:lvl>
    <w:lvl w:ilvl="1" w:tplc="12108409" w:tentative="1">
      <w:start w:val="1"/>
      <w:numFmt w:val="lowerLetter"/>
      <w:lvlText w:val="%2."/>
      <w:lvlJc w:val="left"/>
      <w:pPr>
        <w:ind w:left="1440" w:hanging="360"/>
      </w:pPr>
    </w:lvl>
    <w:lvl w:ilvl="2" w:tplc="12108409" w:tentative="1">
      <w:start w:val="1"/>
      <w:numFmt w:val="lowerRoman"/>
      <w:lvlText w:val="%3."/>
      <w:lvlJc w:val="right"/>
      <w:pPr>
        <w:ind w:left="2160" w:hanging="180"/>
      </w:pPr>
    </w:lvl>
    <w:lvl w:ilvl="3" w:tplc="12108409" w:tentative="1">
      <w:start w:val="1"/>
      <w:numFmt w:val="decimal"/>
      <w:lvlText w:val="%4."/>
      <w:lvlJc w:val="left"/>
      <w:pPr>
        <w:ind w:left="2880" w:hanging="360"/>
      </w:pPr>
    </w:lvl>
    <w:lvl w:ilvl="4" w:tplc="12108409" w:tentative="1">
      <w:start w:val="1"/>
      <w:numFmt w:val="lowerLetter"/>
      <w:lvlText w:val="%5."/>
      <w:lvlJc w:val="left"/>
      <w:pPr>
        <w:ind w:left="3600" w:hanging="360"/>
      </w:pPr>
    </w:lvl>
    <w:lvl w:ilvl="5" w:tplc="12108409" w:tentative="1">
      <w:start w:val="1"/>
      <w:numFmt w:val="lowerRoman"/>
      <w:lvlText w:val="%6."/>
      <w:lvlJc w:val="right"/>
      <w:pPr>
        <w:ind w:left="4320" w:hanging="180"/>
      </w:pPr>
    </w:lvl>
    <w:lvl w:ilvl="6" w:tplc="12108409" w:tentative="1">
      <w:start w:val="1"/>
      <w:numFmt w:val="decimal"/>
      <w:lvlText w:val="%7."/>
      <w:lvlJc w:val="left"/>
      <w:pPr>
        <w:ind w:left="5040" w:hanging="360"/>
      </w:pPr>
    </w:lvl>
    <w:lvl w:ilvl="7" w:tplc="12108409" w:tentative="1">
      <w:start w:val="1"/>
      <w:numFmt w:val="lowerLetter"/>
      <w:lvlText w:val="%8."/>
      <w:lvlJc w:val="left"/>
      <w:pPr>
        <w:ind w:left="5760" w:hanging="360"/>
      </w:pPr>
    </w:lvl>
    <w:lvl w:ilvl="8" w:tplc="12108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8">
    <w:multiLevelType w:val="hybridMultilevel"/>
    <w:lvl w:ilvl="0" w:tplc="11790852">
      <w:start w:val="1"/>
      <w:numFmt w:val="decimal"/>
      <w:lvlText w:val="%1."/>
      <w:lvlJc w:val="left"/>
      <w:pPr>
        <w:ind w:left="720" w:hanging="360"/>
      </w:pPr>
    </w:lvl>
    <w:lvl w:ilvl="1" w:tplc="11790852" w:tentative="1">
      <w:start w:val="1"/>
      <w:numFmt w:val="lowerLetter"/>
      <w:lvlText w:val="%2."/>
      <w:lvlJc w:val="left"/>
      <w:pPr>
        <w:ind w:left="1440" w:hanging="360"/>
      </w:pPr>
    </w:lvl>
    <w:lvl w:ilvl="2" w:tplc="11790852" w:tentative="1">
      <w:start w:val="1"/>
      <w:numFmt w:val="lowerRoman"/>
      <w:lvlText w:val="%3."/>
      <w:lvlJc w:val="right"/>
      <w:pPr>
        <w:ind w:left="2160" w:hanging="180"/>
      </w:pPr>
    </w:lvl>
    <w:lvl w:ilvl="3" w:tplc="11790852" w:tentative="1">
      <w:start w:val="1"/>
      <w:numFmt w:val="decimal"/>
      <w:lvlText w:val="%4."/>
      <w:lvlJc w:val="left"/>
      <w:pPr>
        <w:ind w:left="2880" w:hanging="360"/>
      </w:pPr>
    </w:lvl>
    <w:lvl w:ilvl="4" w:tplc="11790852" w:tentative="1">
      <w:start w:val="1"/>
      <w:numFmt w:val="lowerLetter"/>
      <w:lvlText w:val="%5."/>
      <w:lvlJc w:val="left"/>
      <w:pPr>
        <w:ind w:left="3600" w:hanging="360"/>
      </w:pPr>
    </w:lvl>
    <w:lvl w:ilvl="5" w:tplc="11790852" w:tentative="1">
      <w:start w:val="1"/>
      <w:numFmt w:val="lowerRoman"/>
      <w:lvlText w:val="%6."/>
      <w:lvlJc w:val="right"/>
      <w:pPr>
        <w:ind w:left="4320" w:hanging="180"/>
      </w:pPr>
    </w:lvl>
    <w:lvl w:ilvl="6" w:tplc="11790852" w:tentative="1">
      <w:start w:val="1"/>
      <w:numFmt w:val="decimal"/>
      <w:lvlText w:val="%7."/>
      <w:lvlJc w:val="left"/>
      <w:pPr>
        <w:ind w:left="5040" w:hanging="360"/>
      </w:pPr>
    </w:lvl>
    <w:lvl w:ilvl="7" w:tplc="11790852" w:tentative="1">
      <w:start w:val="1"/>
      <w:numFmt w:val="lowerLetter"/>
      <w:lvlText w:val="%8."/>
      <w:lvlJc w:val="left"/>
      <w:pPr>
        <w:ind w:left="5760" w:hanging="360"/>
      </w:pPr>
    </w:lvl>
    <w:lvl w:ilvl="8" w:tplc="11790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7">
    <w:multiLevelType w:val="hybridMultilevel"/>
    <w:lvl w:ilvl="0" w:tplc="76031753">
      <w:start w:val="1"/>
      <w:numFmt w:val="decimal"/>
      <w:lvlText w:val="%1."/>
      <w:lvlJc w:val="left"/>
      <w:pPr>
        <w:ind w:left="720" w:hanging="360"/>
      </w:pPr>
    </w:lvl>
    <w:lvl w:ilvl="1" w:tplc="76031753" w:tentative="1">
      <w:start w:val="1"/>
      <w:numFmt w:val="lowerLetter"/>
      <w:lvlText w:val="%2."/>
      <w:lvlJc w:val="left"/>
      <w:pPr>
        <w:ind w:left="1440" w:hanging="360"/>
      </w:pPr>
    </w:lvl>
    <w:lvl w:ilvl="2" w:tplc="76031753" w:tentative="1">
      <w:start w:val="1"/>
      <w:numFmt w:val="lowerRoman"/>
      <w:lvlText w:val="%3."/>
      <w:lvlJc w:val="right"/>
      <w:pPr>
        <w:ind w:left="2160" w:hanging="180"/>
      </w:pPr>
    </w:lvl>
    <w:lvl w:ilvl="3" w:tplc="76031753" w:tentative="1">
      <w:start w:val="1"/>
      <w:numFmt w:val="decimal"/>
      <w:lvlText w:val="%4."/>
      <w:lvlJc w:val="left"/>
      <w:pPr>
        <w:ind w:left="2880" w:hanging="360"/>
      </w:pPr>
    </w:lvl>
    <w:lvl w:ilvl="4" w:tplc="76031753" w:tentative="1">
      <w:start w:val="1"/>
      <w:numFmt w:val="lowerLetter"/>
      <w:lvlText w:val="%5."/>
      <w:lvlJc w:val="left"/>
      <w:pPr>
        <w:ind w:left="3600" w:hanging="360"/>
      </w:pPr>
    </w:lvl>
    <w:lvl w:ilvl="5" w:tplc="76031753" w:tentative="1">
      <w:start w:val="1"/>
      <w:numFmt w:val="lowerRoman"/>
      <w:lvlText w:val="%6."/>
      <w:lvlJc w:val="right"/>
      <w:pPr>
        <w:ind w:left="4320" w:hanging="180"/>
      </w:pPr>
    </w:lvl>
    <w:lvl w:ilvl="6" w:tplc="76031753" w:tentative="1">
      <w:start w:val="1"/>
      <w:numFmt w:val="decimal"/>
      <w:lvlText w:val="%7."/>
      <w:lvlJc w:val="left"/>
      <w:pPr>
        <w:ind w:left="5040" w:hanging="360"/>
      </w:pPr>
    </w:lvl>
    <w:lvl w:ilvl="7" w:tplc="76031753" w:tentative="1">
      <w:start w:val="1"/>
      <w:numFmt w:val="lowerLetter"/>
      <w:lvlText w:val="%8."/>
      <w:lvlJc w:val="left"/>
      <w:pPr>
        <w:ind w:left="5760" w:hanging="360"/>
      </w:pPr>
    </w:lvl>
    <w:lvl w:ilvl="8" w:tplc="76031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6">
    <w:multiLevelType w:val="hybridMultilevel"/>
    <w:lvl w:ilvl="0" w:tplc="90230813">
      <w:start w:val="1"/>
      <w:numFmt w:val="decimal"/>
      <w:lvlText w:val="%1."/>
      <w:lvlJc w:val="left"/>
      <w:pPr>
        <w:ind w:left="720" w:hanging="360"/>
      </w:pPr>
    </w:lvl>
    <w:lvl w:ilvl="1" w:tplc="90230813" w:tentative="1">
      <w:start w:val="1"/>
      <w:numFmt w:val="lowerLetter"/>
      <w:lvlText w:val="%2."/>
      <w:lvlJc w:val="left"/>
      <w:pPr>
        <w:ind w:left="1440" w:hanging="360"/>
      </w:pPr>
    </w:lvl>
    <w:lvl w:ilvl="2" w:tplc="90230813" w:tentative="1">
      <w:start w:val="1"/>
      <w:numFmt w:val="lowerRoman"/>
      <w:lvlText w:val="%3."/>
      <w:lvlJc w:val="right"/>
      <w:pPr>
        <w:ind w:left="2160" w:hanging="180"/>
      </w:pPr>
    </w:lvl>
    <w:lvl w:ilvl="3" w:tplc="90230813" w:tentative="1">
      <w:start w:val="1"/>
      <w:numFmt w:val="decimal"/>
      <w:lvlText w:val="%4."/>
      <w:lvlJc w:val="left"/>
      <w:pPr>
        <w:ind w:left="2880" w:hanging="360"/>
      </w:pPr>
    </w:lvl>
    <w:lvl w:ilvl="4" w:tplc="90230813" w:tentative="1">
      <w:start w:val="1"/>
      <w:numFmt w:val="lowerLetter"/>
      <w:lvlText w:val="%5."/>
      <w:lvlJc w:val="left"/>
      <w:pPr>
        <w:ind w:left="3600" w:hanging="360"/>
      </w:pPr>
    </w:lvl>
    <w:lvl w:ilvl="5" w:tplc="90230813" w:tentative="1">
      <w:start w:val="1"/>
      <w:numFmt w:val="lowerRoman"/>
      <w:lvlText w:val="%6."/>
      <w:lvlJc w:val="right"/>
      <w:pPr>
        <w:ind w:left="4320" w:hanging="180"/>
      </w:pPr>
    </w:lvl>
    <w:lvl w:ilvl="6" w:tplc="90230813" w:tentative="1">
      <w:start w:val="1"/>
      <w:numFmt w:val="decimal"/>
      <w:lvlText w:val="%7."/>
      <w:lvlJc w:val="left"/>
      <w:pPr>
        <w:ind w:left="5040" w:hanging="360"/>
      </w:pPr>
    </w:lvl>
    <w:lvl w:ilvl="7" w:tplc="90230813" w:tentative="1">
      <w:start w:val="1"/>
      <w:numFmt w:val="lowerLetter"/>
      <w:lvlText w:val="%8."/>
      <w:lvlJc w:val="left"/>
      <w:pPr>
        <w:ind w:left="5760" w:hanging="360"/>
      </w:pPr>
    </w:lvl>
    <w:lvl w:ilvl="8" w:tplc="90230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5">
    <w:multiLevelType w:val="hybridMultilevel"/>
    <w:lvl w:ilvl="0" w:tplc="59817793">
      <w:start w:val="1"/>
      <w:numFmt w:val="decimal"/>
      <w:lvlText w:val="%1."/>
      <w:lvlJc w:val="left"/>
      <w:pPr>
        <w:ind w:left="720" w:hanging="360"/>
      </w:pPr>
    </w:lvl>
    <w:lvl w:ilvl="1" w:tplc="59817793" w:tentative="1">
      <w:start w:val="1"/>
      <w:numFmt w:val="lowerLetter"/>
      <w:lvlText w:val="%2."/>
      <w:lvlJc w:val="left"/>
      <w:pPr>
        <w:ind w:left="1440" w:hanging="360"/>
      </w:pPr>
    </w:lvl>
    <w:lvl w:ilvl="2" w:tplc="59817793" w:tentative="1">
      <w:start w:val="1"/>
      <w:numFmt w:val="lowerRoman"/>
      <w:lvlText w:val="%3."/>
      <w:lvlJc w:val="right"/>
      <w:pPr>
        <w:ind w:left="2160" w:hanging="180"/>
      </w:pPr>
    </w:lvl>
    <w:lvl w:ilvl="3" w:tplc="59817793" w:tentative="1">
      <w:start w:val="1"/>
      <w:numFmt w:val="decimal"/>
      <w:lvlText w:val="%4."/>
      <w:lvlJc w:val="left"/>
      <w:pPr>
        <w:ind w:left="2880" w:hanging="360"/>
      </w:pPr>
    </w:lvl>
    <w:lvl w:ilvl="4" w:tplc="59817793" w:tentative="1">
      <w:start w:val="1"/>
      <w:numFmt w:val="lowerLetter"/>
      <w:lvlText w:val="%5."/>
      <w:lvlJc w:val="left"/>
      <w:pPr>
        <w:ind w:left="3600" w:hanging="360"/>
      </w:pPr>
    </w:lvl>
    <w:lvl w:ilvl="5" w:tplc="59817793" w:tentative="1">
      <w:start w:val="1"/>
      <w:numFmt w:val="lowerRoman"/>
      <w:lvlText w:val="%6."/>
      <w:lvlJc w:val="right"/>
      <w:pPr>
        <w:ind w:left="4320" w:hanging="180"/>
      </w:pPr>
    </w:lvl>
    <w:lvl w:ilvl="6" w:tplc="59817793" w:tentative="1">
      <w:start w:val="1"/>
      <w:numFmt w:val="decimal"/>
      <w:lvlText w:val="%7."/>
      <w:lvlJc w:val="left"/>
      <w:pPr>
        <w:ind w:left="5040" w:hanging="360"/>
      </w:pPr>
    </w:lvl>
    <w:lvl w:ilvl="7" w:tplc="59817793" w:tentative="1">
      <w:start w:val="1"/>
      <w:numFmt w:val="lowerLetter"/>
      <w:lvlText w:val="%8."/>
      <w:lvlJc w:val="left"/>
      <w:pPr>
        <w:ind w:left="5760" w:hanging="360"/>
      </w:pPr>
    </w:lvl>
    <w:lvl w:ilvl="8" w:tplc="59817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4">
    <w:multiLevelType w:val="hybridMultilevel"/>
    <w:lvl w:ilvl="0" w:tplc="20953127">
      <w:start w:val="1"/>
      <w:numFmt w:val="decimal"/>
      <w:lvlText w:val="%1."/>
      <w:lvlJc w:val="left"/>
      <w:pPr>
        <w:ind w:left="720" w:hanging="360"/>
      </w:pPr>
    </w:lvl>
    <w:lvl w:ilvl="1" w:tplc="20953127" w:tentative="1">
      <w:start w:val="1"/>
      <w:numFmt w:val="lowerLetter"/>
      <w:lvlText w:val="%2."/>
      <w:lvlJc w:val="left"/>
      <w:pPr>
        <w:ind w:left="1440" w:hanging="360"/>
      </w:pPr>
    </w:lvl>
    <w:lvl w:ilvl="2" w:tplc="20953127" w:tentative="1">
      <w:start w:val="1"/>
      <w:numFmt w:val="lowerRoman"/>
      <w:lvlText w:val="%3."/>
      <w:lvlJc w:val="right"/>
      <w:pPr>
        <w:ind w:left="2160" w:hanging="180"/>
      </w:pPr>
    </w:lvl>
    <w:lvl w:ilvl="3" w:tplc="20953127" w:tentative="1">
      <w:start w:val="1"/>
      <w:numFmt w:val="decimal"/>
      <w:lvlText w:val="%4."/>
      <w:lvlJc w:val="left"/>
      <w:pPr>
        <w:ind w:left="2880" w:hanging="360"/>
      </w:pPr>
    </w:lvl>
    <w:lvl w:ilvl="4" w:tplc="20953127" w:tentative="1">
      <w:start w:val="1"/>
      <w:numFmt w:val="lowerLetter"/>
      <w:lvlText w:val="%5."/>
      <w:lvlJc w:val="left"/>
      <w:pPr>
        <w:ind w:left="3600" w:hanging="360"/>
      </w:pPr>
    </w:lvl>
    <w:lvl w:ilvl="5" w:tplc="20953127" w:tentative="1">
      <w:start w:val="1"/>
      <w:numFmt w:val="lowerRoman"/>
      <w:lvlText w:val="%6."/>
      <w:lvlJc w:val="right"/>
      <w:pPr>
        <w:ind w:left="4320" w:hanging="180"/>
      </w:pPr>
    </w:lvl>
    <w:lvl w:ilvl="6" w:tplc="20953127" w:tentative="1">
      <w:start w:val="1"/>
      <w:numFmt w:val="decimal"/>
      <w:lvlText w:val="%7."/>
      <w:lvlJc w:val="left"/>
      <w:pPr>
        <w:ind w:left="5040" w:hanging="360"/>
      </w:pPr>
    </w:lvl>
    <w:lvl w:ilvl="7" w:tplc="20953127" w:tentative="1">
      <w:start w:val="1"/>
      <w:numFmt w:val="lowerLetter"/>
      <w:lvlText w:val="%8."/>
      <w:lvlJc w:val="left"/>
      <w:pPr>
        <w:ind w:left="5760" w:hanging="360"/>
      </w:pPr>
    </w:lvl>
    <w:lvl w:ilvl="8" w:tplc="20953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3">
    <w:multiLevelType w:val="hybridMultilevel"/>
    <w:lvl w:ilvl="0" w:tplc="43354698">
      <w:start w:val="1"/>
      <w:numFmt w:val="decimal"/>
      <w:lvlText w:val="%1."/>
      <w:lvlJc w:val="left"/>
      <w:pPr>
        <w:ind w:left="720" w:hanging="360"/>
      </w:pPr>
    </w:lvl>
    <w:lvl w:ilvl="1" w:tplc="43354698" w:tentative="1">
      <w:start w:val="1"/>
      <w:numFmt w:val="lowerLetter"/>
      <w:lvlText w:val="%2."/>
      <w:lvlJc w:val="left"/>
      <w:pPr>
        <w:ind w:left="1440" w:hanging="360"/>
      </w:pPr>
    </w:lvl>
    <w:lvl w:ilvl="2" w:tplc="43354698" w:tentative="1">
      <w:start w:val="1"/>
      <w:numFmt w:val="lowerRoman"/>
      <w:lvlText w:val="%3."/>
      <w:lvlJc w:val="right"/>
      <w:pPr>
        <w:ind w:left="2160" w:hanging="180"/>
      </w:pPr>
    </w:lvl>
    <w:lvl w:ilvl="3" w:tplc="43354698" w:tentative="1">
      <w:start w:val="1"/>
      <w:numFmt w:val="decimal"/>
      <w:lvlText w:val="%4."/>
      <w:lvlJc w:val="left"/>
      <w:pPr>
        <w:ind w:left="2880" w:hanging="360"/>
      </w:pPr>
    </w:lvl>
    <w:lvl w:ilvl="4" w:tplc="43354698" w:tentative="1">
      <w:start w:val="1"/>
      <w:numFmt w:val="lowerLetter"/>
      <w:lvlText w:val="%5."/>
      <w:lvlJc w:val="left"/>
      <w:pPr>
        <w:ind w:left="3600" w:hanging="360"/>
      </w:pPr>
    </w:lvl>
    <w:lvl w:ilvl="5" w:tplc="43354698" w:tentative="1">
      <w:start w:val="1"/>
      <w:numFmt w:val="lowerRoman"/>
      <w:lvlText w:val="%6."/>
      <w:lvlJc w:val="right"/>
      <w:pPr>
        <w:ind w:left="4320" w:hanging="180"/>
      </w:pPr>
    </w:lvl>
    <w:lvl w:ilvl="6" w:tplc="43354698" w:tentative="1">
      <w:start w:val="1"/>
      <w:numFmt w:val="decimal"/>
      <w:lvlText w:val="%7."/>
      <w:lvlJc w:val="left"/>
      <w:pPr>
        <w:ind w:left="5040" w:hanging="360"/>
      </w:pPr>
    </w:lvl>
    <w:lvl w:ilvl="7" w:tplc="43354698" w:tentative="1">
      <w:start w:val="1"/>
      <w:numFmt w:val="lowerLetter"/>
      <w:lvlText w:val="%8."/>
      <w:lvlJc w:val="left"/>
      <w:pPr>
        <w:ind w:left="5760" w:hanging="360"/>
      </w:pPr>
    </w:lvl>
    <w:lvl w:ilvl="8" w:tplc="43354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2">
    <w:multiLevelType w:val="hybridMultilevel"/>
    <w:lvl w:ilvl="0" w:tplc="58037157">
      <w:start w:val="1"/>
      <w:numFmt w:val="decimal"/>
      <w:lvlText w:val="%1."/>
      <w:lvlJc w:val="left"/>
      <w:pPr>
        <w:ind w:left="720" w:hanging="360"/>
      </w:pPr>
    </w:lvl>
    <w:lvl w:ilvl="1" w:tplc="58037157" w:tentative="1">
      <w:start w:val="1"/>
      <w:numFmt w:val="lowerLetter"/>
      <w:lvlText w:val="%2."/>
      <w:lvlJc w:val="left"/>
      <w:pPr>
        <w:ind w:left="1440" w:hanging="360"/>
      </w:pPr>
    </w:lvl>
    <w:lvl w:ilvl="2" w:tplc="58037157" w:tentative="1">
      <w:start w:val="1"/>
      <w:numFmt w:val="lowerRoman"/>
      <w:lvlText w:val="%3."/>
      <w:lvlJc w:val="right"/>
      <w:pPr>
        <w:ind w:left="2160" w:hanging="180"/>
      </w:pPr>
    </w:lvl>
    <w:lvl w:ilvl="3" w:tplc="58037157" w:tentative="1">
      <w:start w:val="1"/>
      <w:numFmt w:val="decimal"/>
      <w:lvlText w:val="%4."/>
      <w:lvlJc w:val="left"/>
      <w:pPr>
        <w:ind w:left="2880" w:hanging="360"/>
      </w:pPr>
    </w:lvl>
    <w:lvl w:ilvl="4" w:tplc="58037157" w:tentative="1">
      <w:start w:val="1"/>
      <w:numFmt w:val="lowerLetter"/>
      <w:lvlText w:val="%5."/>
      <w:lvlJc w:val="left"/>
      <w:pPr>
        <w:ind w:left="3600" w:hanging="360"/>
      </w:pPr>
    </w:lvl>
    <w:lvl w:ilvl="5" w:tplc="58037157" w:tentative="1">
      <w:start w:val="1"/>
      <w:numFmt w:val="lowerRoman"/>
      <w:lvlText w:val="%6."/>
      <w:lvlJc w:val="right"/>
      <w:pPr>
        <w:ind w:left="4320" w:hanging="180"/>
      </w:pPr>
    </w:lvl>
    <w:lvl w:ilvl="6" w:tplc="58037157" w:tentative="1">
      <w:start w:val="1"/>
      <w:numFmt w:val="decimal"/>
      <w:lvlText w:val="%7."/>
      <w:lvlJc w:val="left"/>
      <w:pPr>
        <w:ind w:left="5040" w:hanging="360"/>
      </w:pPr>
    </w:lvl>
    <w:lvl w:ilvl="7" w:tplc="58037157" w:tentative="1">
      <w:start w:val="1"/>
      <w:numFmt w:val="lowerLetter"/>
      <w:lvlText w:val="%8."/>
      <w:lvlJc w:val="left"/>
      <w:pPr>
        <w:ind w:left="5760" w:hanging="360"/>
      </w:pPr>
    </w:lvl>
    <w:lvl w:ilvl="8" w:tplc="58037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1">
    <w:multiLevelType w:val="hybridMultilevel"/>
    <w:lvl w:ilvl="0" w:tplc="46152330">
      <w:start w:val="1"/>
      <w:numFmt w:val="decimal"/>
      <w:lvlText w:val="%1."/>
      <w:lvlJc w:val="left"/>
      <w:pPr>
        <w:ind w:left="720" w:hanging="360"/>
      </w:pPr>
    </w:lvl>
    <w:lvl w:ilvl="1" w:tplc="46152330" w:tentative="1">
      <w:start w:val="1"/>
      <w:numFmt w:val="lowerLetter"/>
      <w:lvlText w:val="%2."/>
      <w:lvlJc w:val="left"/>
      <w:pPr>
        <w:ind w:left="1440" w:hanging="360"/>
      </w:pPr>
    </w:lvl>
    <w:lvl w:ilvl="2" w:tplc="46152330" w:tentative="1">
      <w:start w:val="1"/>
      <w:numFmt w:val="lowerRoman"/>
      <w:lvlText w:val="%3."/>
      <w:lvlJc w:val="right"/>
      <w:pPr>
        <w:ind w:left="2160" w:hanging="180"/>
      </w:pPr>
    </w:lvl>
    <w:lvl w:ilvl="3" w:tplc="46152330" w:tentative="1">
      <w:start w:val="1"/>
      <w:numFmt w:val="decimal"/>
      <w:lvlText w:val="%4."/>
      <w:lvlJc w:val="left"/>
      <w:pPr>
        <w:ind w:left="2880" w:hanging="360"/>
      </w:pPr>
    </w:lvl>
    <w:lvl w:ilvl="4" w:tplc="46152330" w:tentative="1">
      <w:start w:val="1"/>
      <w:numFmt w:val="lowerLetter"/>
      <w:lvlText w:val="%5."/>
      <w:lvlJc w:val="left"/>
      <w:pPr>
        <w:ind w:left="3600" w:hanging="360"/>
      </w:pPr>
    </w:lvl>
    <w:lvl w:ilvl="5" w:tplc="46152330" w:tentative="1">
      <w:start w:val="1"/>
      <w:numFmt w:val="lowerRoman"/>
      <w:lvlText w:val="%6."/>
      <w:lvlJc w:val="right"/>
      <w:pPr>
        <w:ind w:left="4320" w:hanging="180"/>
      </w:pPr>
    </w:lvl>
    <w:lvl w:ilvl="6" w:tplc="46152330" w:tentative="1">
      <w:start w:val="1"/>
      <w:numFmt w:val="decimal"/>
      <w:lvlText w:val="%7."/>
      <w:lvlJc w:val="left"/>
      <w:pPr>
        <w:ind w:left="5040" w:hanging="360"/>
      </w:pPr>
    </w:lvl>
    <w:lvl w:ilvl="7" w:tplc="46152330" w:tentative="1">
      <w:start w:val="1"/>
      <w:numFmt w:val="lowerLetter"/>
      <w:lvlText w:val="%8."/>
      <w:lvlJc w:val="left"/>
      <w:pPr>
        <w:ind w:left="5760" w:hanging="360"/>
      </w:pPr>
    </w:lvl>
    <w:lvl w:ilvl="8" w:tplc="46152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70">
    <w:multiLevelType w:val="hybridMultilevel"/>
    <w:lvl w:ilvl="0" w:tplc="46278583">
      <w:start w:val="1"/>
      <w:numFmt w:val="decimal"/>
      <w:lvlText w:val="%1."/>
      <w:lvlJc w:val="left"/>
      <w:pPr>
        <w:ind w:left="720" w:hanging="360"/>
      </w:pPr>
    </w:lvl>
    <w:lvl w:ilvl="1" w:tplc="46278583" w:tentative="1">
      <w:start w:val="1"/>
      <w:numFmt w:val="lowerLetter"/>
      <w:lvlText w:val="%2."/>
      <w:lvlJc w:val="left"/>
      <w:pPr>
        <w:ind w:left="1440" w:hanging="360"/>
      </w:pPr>
    </w:lvl>
    <w:lvl w:ilvl="2" w:tplc="46278583" w:tentative="1">
      <w:start w:val="1"/>
      <w:numFmt w:val="lowerRoman"/>
      <w:lvlText w:val="%3."/>
      <w:lvlJc w:val="right"/>
      <w:pPr>
        <w:ind w:left="2160" w:hanging="180"/>
      </w:pPr>
    </w:lvl>
    <w:lvl w:ilvl="3" w:tplc="46278583" w:tentative="1">
      <w:start w:val="1"/>
      <w:numFmt w:val="decimal"/>
      <w:lvlText w:val="%4."/>
      <w:lvlJc w:val="left"/>
      <w:pPr>
        <w:ind w:left="2880" w:hanging="360"/>
      </w:pPr>
    </w:lvl>
    <w:lvl w:ilvl="4" w:tplc="46278583" w:tentative="1">
      <w:start w:val="1"/>
      <w:numFmt w:val="lowerLetter"/>
      <w:lvlText w:val="%5."/>
      <w:lvlJc w:val="left"/>
      <w:pPr>
        <w:ind w:left="3600" w:hanging="360"/>
      </w:pPr>
    </w:lvl>
    <w:lvl w:ilvl="5" w:tplc="46278583" w:tentative="1">
      <w:start w:val="1"/>
      <w:numFmt w:val="lowerRoman"/>
      <w:lvlText w:val="%6."/>
      <w:lvlJc w:val="right"/>
      <w:pPr>
        <w:ind w:left="4320" w:hanging="180"/>
      </w:pPr>
    </w:lvl>
    <w:lvl w:ilvl="6" w:tplc="46278583" w:tentative="1">
      <w:start w:val="1"/>
      <w:numFmt w:val="decimal"/>
      <w:lvlText w:val="%7."/>
      <w:lvlJc w:val="left"/>
      <w:pPr>
        <w:ind w:left="5040" w:hanging="360"/>
      </w:pPr>
    </w:lvl>
    <w:lvl w:ilvl="7" w:tplc="46278583" w:tentative="1">
      <w:start w:val="1"/>
      <w:numFmt w:val="lowerLetter"/>
      <w:lvlText w:val="%8."/>
      <w:lvlJc w:val="left"/>
      <w:pPr>
        <w:ind w:left="5760" w:hanging="360"/>
      </w:pPr>
    </w:lvl>
    <w:lvl w:ilvl="8" w:tplc="46278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9">
    <w:multiLevelType w:val="hybridMultilevel"/>
    <w:lvl w:ilvl="0" w:tplc="56130582">
      <w:start w:val="1"/>
      <w:numFmt w:val="decimal"/>
      <w:lvlText w:val="%1."/>
      <w:lvlJc w:val="left"/>
      <w:pPr>
        <w:ind w:left="720" w:hanging="360"/>
      </w:pPr>
    </w:lvl>
    <w:lvl w:ilvl="1" w:tplc="56130582" w:tentative="1">
      <w:start w:val="1"/>
      <w:numFmt w:val="lowerLetter"/>
      <w:lvlText w:val="%2."/>
      <w:lvlJc w:val="left"/>
      <w:pPr>
        <w:ind w:left="1440" w:hanging="360"/>
      </w:pPr>
    </w:lvl>
    <w:lvl w:ilvl="2" w:tplc="56130582" w:tentative="1">
      <w:start w:val="1"/>
      <w:numFmt w:val="lowerRoman"/>
      <w:lvlText w:val="%3."/>
      <w:lvlJc w:val="right"/>
      <w:pPr>
        <w:ind w:left="2160" w:hanging="180"/>
      </w:pPr>
    </w:lvl>
    <w:lvl w:ilvl="3" w:tplc="56130582" w:tentative="1">
      <w:start w:val="1"/>
      <w:numFmt w:val="decimal"/>
      <w:lvlText w:val="%4."/>
      <w:lvlJc w:val="left"/>
      <w:pPr>
        <w:ind w:left="2880" w:hanging="360"/>
      </w:pPr>
    </w:lvl>
    <w:lvl w:ilvl="4" w:tplc="56130582" w:tentative="1">
      <w:start w:val="1"/>
      <w:numFmt w:val="lowerLetter"/>
      <w:lvlText w:val="%5."/>
      <w:lvlJc w:val="left"/>
      <w:pPr>
        <w:ind w:left="3600" w:hanging="360"/>
      </w:pPr>
    </w:lvl>
    <w:lvl w:ilvl="5" w:tplc="56130582" w:tentative="1">
      <w:start w:val="1"/>
      <w:numFmt w:val="lowerRoman"/>
      <w:lvlText w:val="%6."/>
      <w:lvlJc w:val="right"/>
      <w:pPr>
        <w:ind w:left="4320" w:hanging="180"/>
      </w:pPr>
    </w:lvl>
    <w:lvl w:ilvl="6" w:tplc="56130582" w:tentative="1">
      <w:start w:val="1"/>
      <w:numFmt w:val="decimal"/>
      <w:lvlText w:val="%7."/>
      <w:lvlJc w:val="left"/>
      <w:pPr>
        <w:ind w:left="5040" w:hanging="360"/>
      </w:pPr>
    </w:lvl>
    <w:lvl w:ilvl="7" w:tplc="56130582" w:tentative="1">
      <w:start w:val="1"/>
      <w:numFmt w:val="lowerLetter"/>
      <w:lvlText w:val="%8."/>
      <w:lvlJc w:val="left"/>
      <w:pPr>
        <w:ind w:left="5760" w:hanging="360"/>
      </w:pPr>
    </w:lvl>
    <w:lvl w:ilvl="8" w:tplc="56130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8">
    <w:multiLevelType w:val="hybridMultilevel"/>
    <w:lvl w:ilvl="0" w:tplc="17723301">
      <w:start w:val="1"/>
      <w:numFmt w:val="decimal"/>
      <w:lvlText w:val="%1."/>
      <w:lvlJc w:val="left"/>
      <w:pPr>
        <w:ind w:left="720" w:hanging="360"/>
      </w:pPr>
    </w:lvl>
    <w:lvl w:ilvl="1" w:tplc="17723301" w:tentative="1">
      <w:start w:val="1"/>
      <w:numFmt w:val="lowerLetter"/>
      <w:lvlText w:val="%2."/>
      <w:lvlJc w:val="left"/>
      <w:pPr>
        <w:ind w:left="1440" w:hanging="360"/>
      </w:pPr>
    </w:lvl>
    <w:lvl w:ilvl="2" w:tplc="17723301" w:tentative="1">
      <w:start w:val="1"/>
      <w:numFmt w:val="lowerRoman"/>
      <w:lvlText w:val="%3."/>
      <w:lvlJc w:val="right"/>
      <w:pPr>
        <w:ind w:left="2160" w:hanging="180"/>
      </w:pPr>
    </w:lvl>
    <w:lvl w:ilvl="3" w:tplc="17723301" w:tentative="1">
      <w:start w:val="1"/>
      <w:numFmt w:val="decimal"/>
      <w:lvlText w:val="%4."/>
      <w:lvlJc w:val="left"/>
      <w:pPr>
        <w:ind w:left="2880" w:hanging="360"/>
      </w:pPr>
    </w:lvl>
    <w:lvl w:ilvl="4" w:tplc="17723301" w:tentative="1">
      <w:start w:val="1"/>
      <w:numFmt w:val="lowerLetter"/>
      <w:lvlText w:val="%5."/>
      <w:lvlJc w:val="left"/>
      <w:pPr>
        <w:ind w:left="3600" w:hanging="360"/>
      </w:pPr>
    </w:lvl>
    <w:lvl w:ilvl="5" w:tplc="17723301" w:tentative="1">
      <w:start w:val="1"/>
      <w:numFmt w:val="lowerRoman"/>
      <w:lvlText w:val="%6."/>
      <w:lvlJc w:val="right"/>
      <w:pPr>
        <w:ind w:left="4320" w:hanging="180"/>
      </w:pPr>
    </w:lvl>
    <w:lvl w:ilvl="6" w:tplc="17723301" w:tentative="1">
      <w:start w:val="1"/>
      <w:numFmt w:val="decimal"/>
      <w:lvlText w:val="%7."/>
      <w:lvlJc w:val="left"/>
      <w:pPr>
        <w:ind w:left="5040" w:hanging="360"/>
      </w:pPr>
    </w:lvl>
    <w:lvl w:ilvl="7" w:tplc="17723301" w:tentative="1">
      <w:start w:val="1"/>
      <w:numFmt w:val="lowerLetter"/>
      <w:lvlText w:val="%8."/>
      <w:lvlJc w:val="left"/>
      <w:pPr>
        <w:ind w:left="5760" w:hanging="360"/>
      </w:pPr>
    </w:lvl>
    <w:lvl w:ilvl="8" w:tplc="17723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7">
    <w:multiLevelType w:val="hybridMultilevel"/>
    <w:lvl w:ilvl="0" w:tplc="97148494">
      <w:start w:val="1"/>
      <w:numFmt w:val="decimal"/>
      <w:lvlText w:val="%1."/>
      <w:lvlJc w:val="left"/>
      <w:pPr>
        <w:ind w:left="720" w:hanging="360"/>
      </w:pPr>
    </w:lvl>
    <w:lvl w:ilvl="1" w:tplc="97148494" w:tentative="1">
      <w:start w:val="1"/>
      <w:numFmt w:val="lowerLetter"/>
      <w:lvlText w:val="%2."/>
      <w:lvlJc w:val="left"/>
      <w:pPr>
        <w:ind w:left="1440" w:hanging="360"/>
      </w:pPr>
    </w:lvl>
    <w:lvl w:ilvl="2" w:tplc="97148494" w:tentative="1">
      <w:start w:val="1"/>
      <w:numFmt w:val="lowerRoman"/>
      <w:lvlText w:val="%3."/>
      <w:lvlJc w:val="right"/>
      <w:pPr>
        <w:ind w:left="2160" w:hanging="180"/>
      </w:pPr>
    </w:lvl>
    <w:lvl w:ilvl="3" w:tplc="97148494" w:tentative="1">
      <w:start w:val="1"/>
      <w:numFmt w:val="decimal"/>
      <w:lvlText w:val="%4."/>
      <w:lvlJc w:val="left"/>
      <w:pPr>
        <w:ind w:left="2880" w:hanging="360"/>
      </w:pPr>
    </w:lvl>
    <w:lvl w:ilvl="4" w:tplc="97148494" w:tentative="1">
      <w:start w:val="1"/>
      <w:numFmt w:val="lowerLetter"/>
      <w:lvlText w:val="%5."/>
      <w:lvlJc w:val="left"/>
      <w:pPr>
        <w:ind w:left="3600" w:hanging="360"/>
      </w:pPr>
    </w:lvl>
    <w:lvl w:ilvl="5" w:tplc="97148494" w:tentative="1">
      <w:start w:val="1"/>
      <w:numFmt w:val="lowerRoman"/>
      <w:lvlText w:val="%6."/>
      <w:lvlJc w:val="right"/>
      <w:pPr>
        <w:ind w:left="4320" w:hanging="180"/>
      </w:pPr>
    </w:lvl>
    <w:lvl w:ilvl="6" w:tplc="97148494" w:tentative="1">
      <w:start w:val="1"/>
      <w:numFmt w:val="decimal"/>
      <w:lvlText w:val="%7."/>
      <w:lvlJc w:val="left"/>
      <w:pPr>
        <w:ind w:left="5040" w:hanging="360"/>
      </w:pPr>
    </w:lvl>
    <w:lvl w:ilvl="7" w:tplc="97148494" w:tentative="1">
      <w:start w:val="1"/>
      <w:numFmt w:val="lowerLetter"/>
      <w:lvlText w:val="%8."/>
      <w:lvlJc w:val="left"/>
      <w:pPr>
        <w:ind w:left="5760" w:hanging="360"/>
      </w:pPr>
    </w:lvl>
    <w:lvl w:ilvl="8" w:tplc="97148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6">
    <w:multiLevelType w:val="hybridMultilevel"/>
    <w:lvl w:ilvl="0" w:tplc="26946482">
      <w:start w:val="1"/>
      <w:numFmt w:val="decimal"/>
      <w:lvlText w:val="%1."/>
      <w:lvlJc w:val="left"/>
      <w:pPr>
        <w:ind w:left="720" w:hanging="360"/>
      </w:pPr>
    </w:lvl>
    <w:lvl w:ilvl="1" w:tplc="26946482" w:tentative="1">
      <w:start w:val="1"/>
      <w:numFmt w:val="lowerLetter"/>
      <w:lvlText w:val="%2."/>
      <w:lvlJc w:val="left"/>
      <w:pPr>
        <w:ind w:left="1440" w:hanging="360"/>
      </w:pPr>
    </w:lvl>
    <w:lvl w:ilvl="2" w:tplc="26946482" w:tentative="1">
      <w:start w:val="1"/>
      <w:numFmt w:val="lowerRoman"/>
      <w:lvlText w:val="%3."/>
      <w:lvlJc w:val="right"/>
      <w:pPr>
        <w:ind w:left="2160" w:hanging="180"/>
      </w:pPr>
    </w:lvl>
    <w:lvl w:ilvl="3" w:tplc="26946482" w:tentative="1">
      <w:start w:val="1"/>
      <w:numFmt w:val="decimal"/>
      <w:lvlText w:val="%4."/>
      <w:lvlJc w:val="left"/>
      <w:pPr>
        <w:ind w:left="2880" w:hanging="360"/>
      </w:pPr>
    </w:lvl>
    <w:lvl w:ilvl="4" w:tplc="26946482" w:tentative="1">
      <w:start w:val="1"/>
      <w:numFmt w:val="lowerLetter"/>
      <w:lvlText w:val="%5."/>
      <w:lvlJc w:val="left"/>
      <w:pPr>
        <w:ind w:left="3600" w:hanging="360"/>
      </w:pPr>
    </w:lvl>
    <w:lvl w:ilvl="5" w:tplc="26946482" w:tentative="1">
      <w:start w:val="1"/>
      <w:numFmt w:val="lowerRoman"/>
      <w:lvlText w:val="%6."/>
      <w:lvlJc w:val="right"/>
      <w:pPr>
        <w:ind w:left="4320" w:hanging="180"/>
      </w:pPr>
    </w:lvl>
    <w:lvl w:ilvl="6" w:tplc="26946482" w:tentative="1">
      <w:start w:val="1"/>
      <w:numFmt w:val="decimal"/>
      <w:lvlText w:val="%7."/>
      <w:lvlJc w:val="left"/>
      <w:pPr>
        <w:ind w:left="5040" w:hanging="360"/>
      </w:pPr>
    </w:lvl>
    <w:lvl w:ilvl="7" w:tplc="26946482" w:tentative="1">
      <w:start w:val="1"/>
      <w:numFmt w:val="lowerLetter"/>
      <w:lvlText w:val="%8."/>
      <w:lvlJc w:val="left"/>
      <w:pPr>
        <w:ind w:left="5760" w:hanging="360"/>
      </w:pPr>
    </w:lvl>
    <w:lvl w:ilvl="8" w:tplc="26946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5">
    <w:multiLevelType w:val="hybridMultilevel"/>
    <w:lvl w:ilvl="0" w:tplc="98964149">
      <w:start w:val="1"/>
      <w:numFmt w:val="decimal"/>
      <w:lvlText w:val="%1."/>
      <w:lvlJc w:val="left"/>
      <w:pPr>
        <w:ind w:left="720" w:hanging="360"/>
      </w:pPr>
    </w:lvl>
    <w:lvl w:ilvl="1" w:tplc="98964149" w:tentative="1">
      <w:start w:val="1"/>
      <w:numFmt w:val="lowerLetter"/>
      <w:lvlText w:val="%2."/>
      <w:lvlJc w:val="left"/>
      <w:pPr>
        <w:ind w:left="1440" w:hanging="360"/>
      </w:pPr>
    </w:lvl>
    <w:lvl w:ilvl="2" w:tplc="98964149" w:tentative="1">
      <w:start w:val="1"/>
      <w:numFmt w:val="lowerRoman"/>
      <w:lvlText w:val="%3."/>
      <w:lvlJc w:val="right"/>
      <w:pPr>
        <w:ind w:left="2160" w:hanging="180"/>
      </w:pPr>
    </w:lvl>
    <w:lvl w:ilvl="3" w:tplc="98964149" w:tentative="1">
      <w:start w:val="1"/>
      <w:numFmt w:val="decimal"/>
      <w:lvlText w:val="%4."/>
      <w:lvlJc w:val="left"/>
      <w:pPr>
        <w:ind w:left="2880" w:hanging="360"/>
      </w:pPr>
    </w:lvl>
    <w:lvl w:ilvl="4" w:tplc="98964149" w:tentative="1">
      <w:start w:val="1"/>
      <w:numFmt w:val="lowerLetter"/>
      <w:lvlText w:val="%5."/>
      <w:lvlJc w:val="left"/>
      <w:pPr>
        <w:ind w:left="3600" w:hanging="360"/>
      </w:pPr>
    </w:lvl>
    <w:lvl w:ilvl="5" w:tplc="98964149" w:tentative="1">
      <w:start w:val="1"/>
      <w:numFmt w:val="lowerRoman"/>
      <w:lvlText w:val="%6."/>
      <w:lvlJc w:val="right"/>
      <w:pPr>
        <w:ind w:left="4320" w:hanging="180"/>
      </w:pPr>
    </w:lvl>
    <w:lvl w:ilvl="6" w:tplc="98964149" w:tentative="1">
      <w:start w:val="1"/>
      <w:numFmt w:val="decimal"/>
      <w:lvlText w:val="%7."/>
      <w:lvlJc w:val="left"/>
      <w:pPr>
        <w:ind w:left="5040" w:hanging="360"/>
      </w:pPr>
    </w:lvl>
    <w:lvl w:ilvl="7" w:tplc="98964149" w:tentative="1">
      <w:start w:val="1"/>
      <w:numFmt w:val="lowerLetter"/>
      <w:lvlText w:val="%8."/>
      <w:lvlJc w:val="left"/>
      <w:pPr>
        <w:ind w:left="5760" w:hanging="360"/>
      </w:pPr>
    </w:lvl>
    <w:lvl w:ilvl="8" w:tplc="98964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4">
    <w:multiLevelType w:val="hybridMultilevel"/>
    <w:lvl w:ilvl="0" w:tplc="72067994">
      <w:start w:val="1"/>
      <w:numFmt w:val="decimal"/>
      <w:lvlText w:val="%1."/>
      <w:lvlJc w:val="left"/>
      <w:pPr>
        <w:ind w:left="720" w:hanging="360"/>
      </w:pPr>
    </w:lvl>
    <w:lvl w:ilvl="1" w:tplc="72067994" w:tentative="1">
      <w:start w:val="1"/>
      <w:numFmt w:val="lowerLetter"/>
      <w:lvlText w:val="%2."/>
      <w:lvlJc w:val="left"/>
      <w:pPr>
        <w:ind w:left="1440" w:hanging="360"/>
      </w:pPr>
    </w:lvl>
    <w:lvl w:ilvl="2" w:tplc="72067994" w:tentative="1">
      <w:start w:val="1"/>
      <w:numFmt w:val="lowerRoman"/>
      <w:lvlText w:val="%3."/>
      <w:lvlJc w:val="right"/>
      <w:pPr>
        <w:ind w:left="2160" w:hanging="180"/>
      </w:pPr>
    </w:lvl>
    <w:lvl w:ilvl="3" w:tplc="72067994" w:tentative="1">
      <w:start w:val="1"/>
      <w:numFmt w:val="decimal"/>
      <w:lvlText w:val="%4."/>
      <w:lvlJc w:val="left"/>
      <w:pPr>
        <w:ind w:left="2880" w:hanging="360"/>
      </w:pPr>
    </w:lvl>
    <w:lvl w:ilvl="4" w:tplc="72067994" w:tentative="1">
      <w:start w:val="1"/>
      <w:numFmt w:val="lowerLetter"/>
      <w:lvlText w:val="%5."/>
      <w:lvlJc w:val="left"/>
      <w:pPr>
        <w:ind w:left="3600" w:hanging="360"/>
      </w:pPr>
    </w:lvl>
    <w:lvl w:ilvl="5" w:tplc="72067994" w:tentative="1">
      <w:start w:val="1"/>
      <w:numFmt w:val="lowerRoman"/>
      <w:lvlText w:val="%6."/>
      <w:lvlJc w:val="right"/>
      <w:pPr>
        <w:ind w:left="4320" w:hanging="180"/>
      </w:pPr>
    </w:lvl>
    <w:lvl w:ilvl="6" w:tplc="72067994" w:tentative="1">
      <w:start w:val="1"/>
      <w:numFmt w:val="decimal"/>
      <w:lvlText w:val="%7."/>
      <w:lvlJc w:val="left"/>
      <w:pPr>
        <w:ind w:left="5040" w:hanging="360"/>
      </w:pPr>
    </w:lvl>
    <w:lvl w:ilvl="7" w:tplc="72067994" w:tentative="1">
      <w:start w:val="1"/>
      <w:numFmt w:val="lowerLetter"/>
      <w:lvlText w:val="%8."/>
      <w:lvlJc w:val="left"/>
      <w:pPr>
        <w:ind w:left="5760" w:hanging="360"/>
      </w:pPr>
    </w:lvl>
    <w:lvl w:ilvl="8" w:tplc="72067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3">
    <w:multiLevelType w:val="hybridMultilevel"/>
    <w:lvl w:ilvl="0" w:tplc="64667994">
      <w:start w:val="1"/>
      <w:numFmt w:val="decimal"/>
      <w:lvlText w:val="%1."/>
      <w:lvlJc w:val="left"/>
      <w:pPr>
        <w:ind w:left="720" w:hanging="360"/>
      </w:pPr>
    </w:lvl>
    <w:lvl w:ilvl="1" w:tplc="64667994" w:tentative="1">
      <w:start w:val="1"/>
      <w:numFmt w:val="lowerLetter"/>
      <w:lvlText w:val="%2."/>
      <w:lvlJc w:val="left"/>
      <w:pPr>
        <w:ind w:left="1440" w:hanging="360"/>
      </w:pPr>
    </w:lvl>
    <w:lvl w:ilvl="2" w:tplc="64667994" w:tentative="1">
      <w:start w:val="1"/>
      <w:numFmt w:val="lowerRoman"/>
      <w:lvlText w:val="%3."/>
      <w:lvlJc w:val="right"/>
      <w:pPr>
        <w:ind w:left="2160" w:hanging="180"/>
      </w:pPr>
    </w:lvl>
    <w:lvl w:ilvl="3" w:tplc="64667994" w:tentative="1">
      <w:start w:val="1"/>
      <w:numFmt w:val="decimal"/>
      <w:lvlText w:val="%4."/>
      <w:lvlJc w:val="left"/>
      <w:pPr>
        <w:ind w:left="2880" w:hanging="360"/>
      </w:pPr>
    </w:lvl>
    <w:lvl w:ilvl="4" w:tplc="64667994" w:tentative="1">
      <w:start w:val="1"/>
      <w:numFmt w:val="lowerLetter"/>
      <w:lvlText w:val="%5."/>
      <w:lvlJc w:val="left"/>
      <w:pPr>
        <w:ind w:left="3600" w:hanging="360"/>
      </w:pPr>
    </w:lvl>
    <w:lvl w:ilvl="5" w:tplc="64667994" w:tentative="1">
      <w:start w:val="1"/>
      <w:numFmt w:val="lowerRoman"/>
      <w:lvlText w:val="%6."/>
      <w:lvlJc w:val="right"/>
      <w:pPr>
        <w:ind w:left="4320" w:hanging="180"/>
      </w:pPr>
    </w:lvl>
    <w:lvl w:ilvl="6" w:tplc="64667994" w:tentative="1">
      <w:start w:val="1"/>
      <w:numFmt w:val="decimal"/>
      <w:lvlText w:val="%7."/>
      <w:lvlJc w:val="left"/>
      <w:pPr>
        <w:ind w:left="5040" w:hanging="360"/>
      </w:pPr>
    </w:lvl>
    <w:lvl w:ilvl="7" w:tplc="64667994" w:tentative="1">
      <w:start w:val="1"/>
      <w:numFmt w:val="lowerLetter"/>
      <w:lvlText w:val="%8."/>
      <w:lvlJc w:val="left"/>
      <w:pPr>
        <w:ind w:left="5760" w:hanging="360"/>
      </w:pPr>
    </w:lvl>
    <w:lvl w:ilvl="8" w:tplc="64667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2">
    <w:multiLevelType w:val="hybridMultilevel"/>
    <w:lvl w:ilvl="0" w:tplc="22439634">
      <w:start w:val="1"/>
      <w:numFmt w:val="decimal"/>
      <w:lvlText w:val="%1."/>
      <w:lvlJc w:val="left"/>
      <w:pPr>
        <w:ind w:left="720" w:hanging="360"/>
      </w:pPr>
    </w:lvl>
    <w:lvl w:ilvl="1" w:tplc="22439634" w:tentative="1">
      <w:start w:val="1"/>
      <w:numFmt w:val="lowerLetter"/>
      <w:lvlText w:val="%2."/>
      <w:lvlJc w:val="left"/>
      <w:pPr>
        <w:ind w:left="1440" w:hanging="360"/>
      </w:pPr>
    </w:lvl>
    <w:lvl w:ilvl="2" w:tplc="22439634" w:tentative="1">
      <w:start w:val="1"/>
      <w:numFmt w:val="lowerRoman"/>
      <w:lvlText w:val="%3."/>
      <w:lvlJc w:val="right"/>
      <w:pPr>
        <w:ind w:left="2160" w:hanging="180"/>
      </w:pPr>
    </w:lvl>
    <w:lvl w:ilvl="3" w:tplc="22439634" w:tentative="1">
      <w:start w:val="1"/>
      <w:numFmt w:val="decimal"/>
      <w:lvlText w:val="%4."/>
      <w:lvlJc w:val="left"/>
      <w:pPr>
        <w:ind w:left="2880" w:hanging="360"/>
      </w:pPr>
    </w:lvl>
    <w:lvl w:ilvl="4" w:tplc="22439634" w:tentative="1">
      <w:start w:val="1"/>
      <w:numFmt w:val="lowerLetter"/>
      <w:lvlText w:val="%5."/>
      <w:lvlJc w:val="left"/>
      <w:pPr>
        <w:ind w:left="3600" w:hanging="360"/>
      </w:pPr>
    </w:lvl>
    <w:lvl w:ilvl="5" w:tplc="22439634" w:tentative="1">
      <w:start w:val="1"/>
      <w:numFmt w:val="lowerRoman"/>
      <w:lvlText w:val="%6."/>
      <w:lvlJc w:val="right"/>
      <w:pPr>
        <w:ind w:left="4320" w:hanging="180"/>
      </w:pPr>
    </w:lvl>
    <w:lvl w:ilvl="6" w:tplc="22439634" w:tentative="1">
      <w:start w:val="1"/>
      <w:numFmt w:val="decimal"/>
      <w:lvlText w:val="%7."/>
      <w:lvlJc w:val="left"/>
      <w:pPr>
        <w:ind w:left="5040" w:hanging="360"/>
      </w:pPr>
    </w:lvl>
    <w:lvl w:ilvl="7" w:tplc="22439634" w:tentative="1">
      <w:start w:val="1"/>
      <w:numFmt w:val="lowerLetter"/>
      <w:lvlText w:val="%8."/>
      <w:lvlJc w:val="left"/>
      <w:pPr>
        <w:ind w:left="5760" w:hanging="360"/>
      </w:pPr>
    </w:lvl>
    <w:lvl w:ilvl="8" w:tplc="22439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1">
    <w:multiLevelType w:val="hybridMultilevel"/>
    <w:lvl w:ilvl="0" w:tplc="81419722">
      <w:start w:val="1"/>
      <w:numFmt w:val="decimal"/>
      <w:lvlText w:val="%1."/>
      <w:lvlJc w:val="left"/>
      <w:pPr>
        <w:ind w:left="720" w:hanging="360"/>
      </w:pPr>
    </w:lvl>
    <w:lvl w:ilvl="1" w:tplc="81419722" w:tentative="1">
      <w:start w:val="1"/>
      <w:numFmt w:val="lowerLetter"/>
      <w:lvlText w:val="%2."/>
      <w:lvlJc w:val="left"/>
      <w:pPr>
        <w:ind w:left="1440" w:hanging="360"/>
      </w:pPr>
    </w:lvl>
    <w:lvl w:ilvl="2" w:tplc="81419722" w:tentative="1">
      <w:start w:val="1"/>
      <w:numFmt w:val="lowerRoman"/>
      <w:lvlText w:val="%3."/>
      <w:lvlJc w:val="right"/>
      <w:pPr>
        <w:ind w:left="2160" w:hanging="180"/>
      </w:pPr>
    </w:lvl>
    <w:lvl w:ilvl="3" w:tplc="81419722" w:tentative="1">
      <w:start w:val="1"/>
      <w:numFmt w:val="decimal"/>
      <w:lvlText w:val="%4."/>
      <w:lvlJc w:val="left"/>
      <w:pPr>
        <w:ind w:left="2880" w:hanging="360"/>
      </w:pPr>
    </w:lvl>
    <w:lvl w:ilvl="4" w:tplc="81419722" w:tentative="1">
      <w:start w:val="1"/>
      <w:numFmt w:val="lowerLetter"/>
      <w:lvlText w:val="%5."/>
      <w:lvlJc w:val="left"/>
      <w:pPr>
        <w:ind w:left="3600" w:hanging="360"/>
      </w:pPr>
    </w:lvl>
    <w:lvl w:ilvl="5" w:tplc="81419722" w:tentative="1">
      <w:start w:val="1"/>
      <w:numFmt w:val="lowerRoman"/>
      <w:lvlText w:val="%6."/>
      <w:lvlJc w:val="right"/>
      <w:pPr>
        <w:ind w:left="4320" w:hanging="180"/>
      </w:pPr>
    </w:lvl>
    <w:lvl w:ilvl="6" w:tplc="81419722" w:tentative="1">
      <w:start w:val="1"/>
      <w:numFmt w:val="decimal"/>
      <w:lvlText w:val="%7."/>
      <w:lvlJc w:val="left"/>
      <w:pPr>
        <w:ind w:left="5040" w:hanging="360"/>
      </w:pPr>
    </w:lvl>
    <w:lvl w:ilvl="7" w:tplc="81419722" w:tentative="1">
      <w:start w:val="1"/>
      <w:numFmt w:val="lowerLetter"/>
      <w:lvlText w:val="%8."/>
      <w:lvlJc w:val="left"/>
      <w:pPr>
        <w:ind w:left="5760" w:hanging="360"/>
      </w:pPr>
    </w:lvl>
    <w:lvl w:ilvl="8" w:tplc="81419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60">
    <w:multiLevelType w:val="hybridMultilevel"/>
    <w:lvl w:ilvl="0" w:tplc="43597138">
      <w:start w:val="1"/>
      <w:numFmt w:val="decimal"/>
      <w:lvlText w:val="%1."/>
      <w:lvlJc w:val="left"/>
      <w:pPr>
        <w:ind w:left="720" w:hanging="360"/>
      </w:pPr>
    </w:lvl>
    <w:lvl w:ilvl="1" w:tplc="43597138" w:tentative="1">
      <w:start w:val="1"/>
      <w:numFmt w:val="lowerLetter"/>
      <w:lvlText w:val="%2."/>
      <w:lvlJc w:val="left"/>
      <w:pPr>
        <w:ind w:left="1440" w:hanging="360"/>
      </w:pPr>
    </w:lvl>
    <w:lvl w:ilvl="2" w:tplc="43597138" w:tentative="1">
      <w:start w:val="1"/>
      <w:numFmt w:val="lowerRoman"/>
      <w:lvlText w:val="%3."/>
      <w:lvlJc w:val="right"/>
      <w:pPr>
        <w:ind w:left="2160" w:hanging="180"/>
      </w:pPr>
    </w:lvl>
    <w:lvl w:ilvl="3" w:tplc="43597138" w:tentative="1">
      <w:start w:val="1"/>
      <w:numFmt w:val="decimal"/>
      <w:lvlText w:val="%4."/>
      <w:lvlJc w:val="left"/>
      <w:pPr>
        <w:ind w:left="2880" w:hanging="360"/>
      </w:pPr>
    </w:lvl>
    <w:lvl w:ilvl="4" w:tplc="43597138" w:tentative="1">
      <w:start w:val="1"/>
      <w:numFmt w:val="lowerLetter"/>
      <w:lvlText w:val="%5."/>
      <w:lvlJc w:val="left"/>
      <w:pPr>
        <w:ind w:left="3600" w:hanging="360"/>
      </w:pPr>
    </w:lvl>
    <w:lvl w:ilvl="5" w:tplc="43597138" w:tentative="1">
      <w:start w:val="1"/>
      <w:numFmt w:val="lowerRoman"/>
      <w:lvlText w:val="%6."/>
      <w:lvlJc w:val="right"/>
      <w:pPr>
        <w:ind w:left="4320" w:hanging="180"/>
      </w:pPr>
    </w:lvl>
    <w:lvl w:ilvl="6" w:tplc="43597138" w:tentative="1">
      <w:start w:val="1"/>
      <w:numFmt w:val="decimal"/>
      <w:lvlText w:val="%7."/>
      <w:lvlJc w:val="left"/>
      <w:pPr>
        <w:ind w:left="5040" w:hanging="360"/>
      </w:pPr>
    </w:lvl>
    <w:lvl w:ilvl="7" w:tplc="43597138" w:tentative="1">
      <w:start w:val="1"/>
      <w:numFmt w:val="lowerLetter"/>
      <w:lvlText w:val="%8."/>
      <w:lvlJc w:val="left"/>
      <w:pPr>
        <w:ind w:left="5760" w:hanging="360"/>
      </w:pPr>
    </w:lvl>
    <w:lvl w:ilvl="8" w:tplc="43597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9">
    <w:multiLevelType w:val="hybridMultilevel"/>
    <w:lvl w:ilvl="0" w:tplc="14047178">
      <w:start w:val="1"/>
      <w:numFmt w:val="decimal"/>
      <w:lvlText w:val="%1."/>
      <w:lvlJc w:val="left"/>
      <w:pPr>
        <w:ind w:left="720" w:hanging="360"/>
      </w:pPr>
    </w:lvl>
    <w:lvl w:ilvl="1" w:tplc="14047178" w:tentative="1">
      <w:start w:val="1"/>
      <w:numFmt w:val="lowerLetter"/>
      <w:lvlText w:val="%2."/>
      <w:lvlJc w:val="left"/>
      <w:pPr>
        <w:ind w:left="1440" w:hanging="360"/>
      </w:pPr>
    </w:lvl>
    <w:lvl w:ilvl="2" w:tplc="14047178" w:tentative="1">
      <w:start w:val="1"/>
      <w:numFmt w:val="lowerRoman"/>
      <w:lvlText w:val="%3."/>
      <w:lvlJc w:val="right"/>
      <w:pPr>
        <w:ind w:left="2160" w:hanging="180"/>
      </w:pPr>
    </w:lvl>
    <w:lvl w:ilvl="3" w:tplc="14047178" w:tentative="1">
      <w:start w:val="1"/>
      <w:numFmt w:val="decimal"/>
      <w:lvlText w:val="%4."/>
      <w:lvlJc w:val="left"/>
      <w:pPr>
        <w:ind w:left="2880" w:hanging="360"/>
      </w:pPr>
    </w:lvl>
    <w:lvl w:ilvl="4" w:tplc="14047178" w:tentative="1">
      <w:start w:val="1"/>
      <w:numFmt w:val="lowerLetter"/>
      <w:lvlText w:val="%5."/>
      <w:lvlJc w:val="left"/>
      <w:pPr>
        <w:ind w:left="3600" w:hanging="360"/>
      </w:pPr>
    </w:lvl>
    <w:lvl w:ilvl="5" w:tplc="14047178" w:tentative="1">
      <w:start w:val="1"/>
      <w:numFmt w:val="lowerRoman"/>
      <w:lvlText w:val="%6."/>
      <w:lvlJc w:val="right"/>
      <w:pPr>
        <w:ind w:left="4320" w:hanging="180"/>
      </w:pPr>
    </w:lvl>
    <w:lvl w:ilvl="6" w:tplc="14047178" w:tentative="1">
      <w:start w:val="1"/>
      <w:numFmt w:val="decimal"/>
      <w:lvlText w:val="%7."/>
      <w:lvlJc w:val="left"/>
      <w:pPr>
        <w:ind w:left="5040" w:hanging="360"/>
      </w:pPr>
    </w:lvl>
    <w:lvl w:ilvl="7" w:tplc="14047178" w:tentative="1">
      <w:start w:val="1"/>
      <w:numFmt w:val="lowerLetter"/>
      <w:lvlText w:val="%8."/>
      <w:lvlJc w:val="left"/>
      <w:pPr>
        <w:ind w:left="5760" w:hanging="360"/>
      </w:pPr>
    </w:lvl>
    <w:lvl w:ilvl="8" w:tplc="14047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8">
    <w:multiLevelType w:val="hybridMultilevel"/>
    <w:lvl w:ilvl="0" w:tplc="85853313">
      <w:start w:val="1"/>
      <w:numFmt w:val="decimal"/>
      <w:lvlText w:val="%1."/>
      <w:lvlJc w:val="left"/>
      <w:pPr>
        <w:ind w:left="720" w:hanging="360"/>
      </w:pPr>
    </w:lvl>
    <w:lvl w:ilvl="1" w:tplc="85853313" w:tentative="1">
      <w:start w:val="1"/>
      <w:numFmt w:val="lowerLetter"/>
      <w:lvlText w:val="%2."/>
      <w:lvlJc w:val="left"/>
      <w:pPr>
        <w:ind w:left="1440" w:hanging="360"/>
      </w:pPr>
    </w:lvl>
    <w:lvl w:ilvl="2" w:tplc="85853313" w:tentative="1">
      <w:start w:val="1"/>
      <w:numFmt w:val="lowerRoman"/>
      <w:lvlText w:val="%3."/>
      <w:lvlJc w:val="right"/>
      <w:pPr>
        <w:ind w:left="2160" w:hanging="180"/>
      </w:pPr>
    </w:lvl>
    <w:lvl w:ilvl="3" w:tplc="85853313" w:tentative="1">
      <w:start w:val="1"/>
      <w:numFmt w:val="decimal"/>
      <w:lvlText w:val="%4."/>
      <w:lvlJc w:val="left"/>
      <w:pPr>
        <w:ind w:left="2880" w:hanging="360"/>
      </w:pPr>
    </w:lvl>
    <w:lvl w:ilvl="4" w:tplc="85853313" w:tentative="1">
      <w:start w:val="1"/>
      <w:numFmt w:val="lowerLetter"/>
      <w:lvlText w:val="%5."/>
      <w:lvlJc w:val="left"/>
      <w:pPr>
        <w:ind w:left="3600" w:hanging="360"/>
      </w:pPr>
    </w:lvl>
    <w:lvl w:ilvl="5" w:tplc="85853313" w:tentative="1">
      <w:start w:val="1"/>
      <w:numFmt w:val="lowerRoman"/>
      <w:lvlText w:val="%6."/>
      <w:lvlJc w:val="right"/>
      <w:pPr>
        <w:ind w:left="4320" w:hanging="180"/>
      </w:pPr>
    </w:lvl>
    <w:lvl w:ilvl="6" w:tplc="85853313" w:tentative="1">
      <w:start w:val="1"/>
      <w:numFmt w:val="decimal"/>
      <w:lvlText w:val="%7."/>
      <w:lvlJc w:val="left"/>
      <w:pPr>
        <w:ind w:left="5040" w:hanging="360"/>
      </w:pPr>
    </w:lvl>
    <w:lvl w:ilvl="7" w:tplc="85853313" w:tentative="1">
      <w:start w:val="1"/>
      <w:numFmt w:val="lowerLetter"/>
      <w:lvlText w:val="%8."/>
      <w:lvlJc w:val="left"/>
      <w:pPr>
        <w:ind w:left="5760" w:hanging="360"/>
      </w:pPr>
    </w:lvl>
    <w:lvl w:ilvl="8" w:tplc="85853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7">
    <w:multiLevelType w:val="hybridMultilevel"/>
    <w:lvl w:ilvl="0" w:tplc="52904561">
      <w:start w:val="1"/>
      <w:numFmt w:val="decimal"/>
      <w:lvlText w:val="%1."/>
      <w:lvlJc w:val="left"/>
      <w:pPr>
        <w:ind w:left="720" w:hanging="360"/>
      </w:pPr>
    </w:lvl>
    <w:lvl w:ilvl="1" w:tplc="52904561" w:tentative="1">
      <w:start w:val="1"/>
      <w:numFmt w:val="lowerLetter"/>
      <w:lvlText w:val="%2."/>
      <w:lvlJc w:val="left"/>
      <w:pPr>
        <w:ind w:left="1440" w:hanging="360"/>
      </w:pPr>
    </w:lvl>
    <w:lvl w:ilvl="2" w:tplc="52904561" w:tentative="1">
      <w:start w:val="1"/>
      <w:numFmt w:val="lowerRoman"/>
      <w:lvlText w:val="%3."/>
      <w:lvlJc w:val="right"/>
      <w:pPr>
        <w:ind w:left="2160" w:hanging="180"/>
      </w:pPr>
    </w:lvl>
    <w:lvl w:ilvl="3" w:tplc="52904561" w:tentative="1">
      <w:start w:val="1"/>
      <w:numFmt w:val="decimal"/>
      <w:lvlText w:val="%4."/>
      <w:lvlJc w:val="left"/>
      <w:pPr>
        <w:ind w:left="2880" w:hanging="360"/>
      </w:pPr>
    </w:lvl>
    <w:lvl w:ilvl="4" w:tplc="52904561" w:tentative="1">
      <w:start w:val="1"/>
      <w:numFmt w:val="lowerLetter"/>
      <w:lvlText w:val="%5."/>
      <w:lvlJc w:val="left"/>
      <w:pPr>
        <w:ind w:left="3600" w:hanging="360"/>
      </w:pPr>
    </w:lvl>
    <w:lvl w:ilvl="5" w:tplc="52904561" w:tentative="1">
      <w:start w:val="1"/>
      <w:numFmt w:val="lowerRoman"/>
      <w:lvlText w:val="%6."/>
      <w:lvlJc w:val="right"/>
      <w:pPr>
        <w:ind w:left="4320" w:hanging="180"/>
      </w:pPr>
    </w:lvl>
    <w:lvl w:ilvl="6" w:tplc="52904561" w:tentative="1">
      <w:start w:val="1"/>
      <w:numFmt w:val="decimal"/>
      <w:lvlText w:val="%7."/>
      <w:lvlJc w:val="left"/>
      <w:pPr>
        <w:ind w:left="5040" w:hanging="360"/>
      </w:pPr>
    </w:lvl>
    <w:lvl w:ilvl="7" w:tplc="52904561" w:tentative="1">
      <w:start w:val="1"/>
      <w:numFmt w:val="lowerLetter"/>
      <w:lvlText w:val="%8."/>
      <w:lvlJc w:val="left"/>
      <w:pPr>
        <w:ind w:left="5760" w:hanging="360"/>
      </w:pPr>
    </w:lvl>
    <w:lvl w:ilvl="8" w:tplc="52904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6">
    <w:multiLevelType w:val="hybridMultilevel"/>
    <w:lvl w:ilvl="0" w:tplc="61008196">
      <w:start w:val="1"/>
      <w:numFmt w:val="decimal"/>
      <w:lvlText w:val="%1."/>
      <w:lvlJc w:val="left"/>
      <w:pPr>
        <w:ind w:left="720" w:hanging="360"/>
      </w:pPr>
    </w:lvl>
    <w:lvl w:ilvl="1" w:tplc="61008196" w:tentative="1">
      <w:start w:val="1"/>
      <w:numFmt w:val="lowerLetter"/>
      <w:lvlText w:val="%2."/>
      <w:lvlJc w:val="left"/>
      <w:pPr>
        <w:ind w:left="1440" w:hanging="360"/>
      </w:pPr>
    </w:lvl>
    <w:lvl w:ilvl="2" w:tplc="61008196" w:tentative="1">
      <w:start w:val="1"/>
      <w:numFmt w:val="lowerRoman"/>
      <w:lvlText w:val="%3."/>
      <w:lvlJc w:val="right"/>
      <w:pPr>
        <w:ind w:left="2160" w:hanging="180"/>
      </w:pPr>
    </w:lvl>
    <w:lvl w:ilvl="3" w:tplc="61008196" w:tentative="1">
      <w:start w:val="1"/>
      <w:numFmt w:val="decimal"/>
      <w:lvlText w:val="%4."/>
      <w:lvlJc w:val="left"/>
      <w:pPr>
        <w:ind w:left="2880" w:hanging="360"/>
      </w:pPr>
    </w:lvl>
    <w:lvl w:ilvl="4" w:tplc="61008196" w:tentative="1">
      <w:start w:val="1"/>
      <w:numFmt w:val="lowerLetter"/>
      <w:lvlText w:val="%5."/>
      <w:lvlJc w:val="left"/>
      <w:pPr>
        <w:ind w:left="3600" w:hanging="360"/>
      </w:pPr>
    </w:lvl>
    <w:lvl w:ilvl="5" w:tplc="61008196" w:tentative="1">
      <w:start w:val="1"/>
      <w:numFmt w:val="lowerRoman"/>
      <w:lvlText w:val="%6."/>
      <w:lvlJc w:val="right"/>
      <w:pPr>
        <w:ind w:left="4320" w:hanging="180"/>
      </w:pPr>
    </w:lvl>
    <w:lvl w:ilvl="6" w:tplc="61008196" w:tentative="1">
      <w:start w:val="1"/>
      <w:numFmt w:val="decimal"/>
      <w:lvlText w:val="%7."/>
      <w:lvlJc w:val="left"/>
      <w:pPr>
        <w:ind w:left="5040" w:hanging="360"/>
      </w:pPr>
    </w:lvl>
    <w:lvl w:ilvl="7" w:tplc="61008196" w:tentative="1">
      <w:start w:val="1"/>
      <w:numFmt w:val="lowerLetter"/>
      <w:lvlText w:val="%8."/>
      <w:lvlJc w:val="left"/>
      <w:pPr>
        <w:ind w:left="5760" w:hanging="360"/>
      </w:pPr>
    </w:lvl>
    <w:lvl w:ilvl="8" w:tplc="61008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5">
    <w:multiLevelType w:val="hybridMultilevel"/>
    <w:lvl w:ilvl="0" w:tplc="97149505">
      <w:start w:val="1"/>
      <w:numFmt w:val="decimal"/>
      <w:lvlText w:val="%1."/>
      <w:lvlJc w:val="left"/>
      <w:pPr>
        <w:ind w:left="720" w:hanging="360"/>
      </w:pPr>
    </w:lvl>
    <w:lvl w:ilvl="1" w:tplc="97149505" w:tentative="1">
      <w:start w:val="1"/>
      <w:numFmt w:val="lowerLetter"/>
      <w:lvlText w:val="%2."/>
      <w:lvlJc w:val="left"/>
      <w:pPr>
        <w:ind w:left="1440" w:hanging="360"/>
      </w:pPr>
    </w:lvl>
    <w:lvl w:ilvl="2" w:tplc="97149505" w:tentative="1">
      <w:start w:val="1"/>
      <w:numFmt w:val="lowerRoman"/>
      <w:lvlText w:val="%3."/>
      <w:lvlJc w:val="right"/>
      <w:pPr>
        <w:ind w:left="2160" w:hanging="180"/>
      </w:pPr>
    </w:lvl>
    <w:lvl w:ilvl="3" w:tplc="97149505" w:tentative="1">
      <w:start w:val="1"/>
      <w:numFmt w:val="decimal"/>
      <w:lvlText w:val="%4."/>
      <w:lvlJc w:val="left"/>
      <w:pPr>
        <w:ind w:left="2880" w:hanging="360"/>
      </w:pPr>
    </w:lvl>
    <w:lvl w:ilvl="4" w:tplc="97149505" w:tentative="1">
      <w:start w:val="1"/>
      <w:numFmt w:val="lowerLetter"/>
      <w:lvlText w:val="%5."/>
      <w:lvlJc w:val="left"/>
      <w:pPr>
        <w:ind w:left="3600" w:hanging="360"/>
      </w:pPr>
    </w:lvl>
    <w:lvl w:ilvl="5" w:tplc="97149505" w:tentative="1">
      <w:start w:val="1"/>
      <w:numFmt w:val="lowerRoman"/>
      <w:lvlText w:val="%6."/>
      <w:lvlJc w:val="right"/>
      <w:pPr>
        <w:ind w:left="4320" w:hanging="180"/>
      </w:pPr>
    </w:lvl>
    <w:lvl w:ilvl="6" w:tplc="97149505" w:tentative="1">
      <w:start w:val="1"/>
      <w:numFmt w:val="decimal"/>
      <w:lvlText w:val="%7."/>
      <w:lvlJc w:val="left"/>
      <w:pPr>
        <w:ind w:left="5040" w:hanging="360"/>
      </w:pPr>
    </w:lvl>
    <w:lvl w:ilvl="7" w:tplc="97149505" w:tentative="1">
      <w:start w:val="1"/>
      <w:numFmt w:val="lowerLetter"/>
      <w:lvlText w:val="%8."/>
      <w:lvlJc w:val="left"/>
      <w:pPr>
        <w:ind w:left="5760" w:hanging="360"/>
      </w:pPr>
    </w:lvl>
    <w:lvl w:ilvl="8" w:tplc="97149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4">
    <w:multiLevelType w:val="hybridMultilevel"/>
    <w:lvl w:ilvl="0" w:tplc="64810378">
      <w:start w:val="1"/>
      <w:numFmt w:val="decimal"/>
      <w:lvlText w:val="%1."/>
      <w:lvlJc w:val="left"/>
      <w:pPr>
        <w:ind w:left="720" w:hanging="360"/>
      </w:pPr>
    </w:lvl>
    <w:lvl w:ilvl="1" w:tplc="64810378" w:tentative="1">
      <w:start w:val="1"/>
      <w:numFmt w:val="lowerLetter"/>
      <w:lvlText w:val="%2."/>
      <w:lvlJc w:val="left"/>
      <w:pPr>
        <w:ind w:left="1440" w:hanging="360"/>
      </w:pPr>
    </w:lvl>
    <w:lvl w:ilvl="2" w:tplc="64810378" w:tentative="1">
      <w:start w:val="1"/>
      <w:numFmt w:val="lowerRoman"/>
      <w:lvlText w:val="%3."/>
      <w:lvlJc w:val="right"/>
      <w:pPr>
        <w:ind w:left="2160" w:hanging="180"/>
      </w:pPr>
    </w:lvl>
    <w:lvl w:ilvl="3" w:tplc="64810378" w:tentative="1">
      <w:start w:val="1"/>
      <w:numFmt w:val="decimal"/>
      <w:lvlText w:val="%4."/>
      <w:lvlJc w:val="left"/>
      <w:pPr>
        <w:ind w:left="2880" w:hanging="360"/>
      </w:pPr>
    </w:lvl>
    <w:lvl w:ilvl="4" w:tplc="64810378" w:tentative="1">
      <w:start w:val="1"/>
      <w:numFmt w:val="lowerLetter"/>
      <w:lvlText w:val="%5."/>
      <w:lvlJc w:val="left"/>
      <w:pPr>
        <w:ind w:left="3600" w:hanging="360"/>
      </w:pPr>
    </w:lvl>
    <w:lvl w:ilvl="5" w:tplc="64810378" w:tentative="1">
      <w:start w:val="1"/>
      <w:numFmt w:val="lowerRoman"/>
      <w:lvlText w:val="%6."/>
      <w:lvlJc w:val="right"/>
      <w:pPr>
        <w:ind w:left="4320" w:hanging="180"/>
      </w:pPr>
    </w:lvl>
    <w:lvl w:ilvl="6" w:tplc="64810378" w:tentative="1">
      <w:start w:val="1"/>
      <w:numFmt w:val="decimal"/>
      <w:lvlText w:val="%7."/>
      <w:lvlJc w:val="left"/>
      <w:pPr>
        <w:ind w:left="5040" w:hanging="360"/>
      </w:pPr>
    </w:lvl>
    <w:lvl w:ilvl="7" w:tplc="64810378" w:tentative="1">
      <w:start w:val="1"/>
      <w:numFmt w:val="lowerLetter"/>
      <w:lvlText w:val="%8."/>
      <w:lvlJc w:val="left"/>
      <w:pPr>
        <w:ind w:left="5760" w:hanging="360"/>
      </w:pPr>
    </w:lvl>
    <w:lvl w:ilvl="8" w:tplc="64810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3">
    <w:multiLevelType w:val="hybridMultilevel"/>
    <w:lvl w:ilvl="0" w:tplc="18521144">
      <w:start w:val="1"/>
      <w:numFmt w:val="decimal"/>
      <w:lvlText w:val="%1."/>
      <w:lvlJc w:val="left"/>
      <w:pPr>
        <w:ind w:left="720" w:hanging="360"/>
      </w:pPr>
    </w:lvl>
    <w:lvl w:ilvl="1" w:tplc="18521144" w:tentative="1">
      <w:start w:val="1"/>
      <w:numFmt w:val="lowerLetter"/>
      <w:lvlText w:val="%2."/>
      <w:lvlJc w:val="left"/>
      <w:pPr>
        <w:ind w:left="1440" w:hanging="360"/>
      </w:pPr>
    </w:lvl>
    <w:lvl w:ilvl="2" w:tplc="18521144" w:tentative="1">
      <w:start w:val="1"/>
      <w:numFmt w:val="lowerRoman"/>
      <w:lvlText w:val="%3."/>
      <w:lvlJc w:val="right"/>
      <w:pPr>
        <w:ind w:left="2160" w:hanging="180"/>
      </w:pPr>
    </w:lvl>
    <w:lvl w:ilvl="3" w:tplc="18521144" w:tentative="1">
      <w:start w:val="1"/>
      <w:numFmt w:val="decimal"/>
      <w:lvlText w:val="%4."/>
      <w:lvlJc w:val="left"/>
      <w:pPr>
        <w:ind w:left="2880" w:hanging="360"/>
      </w:pPr>
    </w:lvl>
    <w:lvl w:ilvl="4" w:tplc="18521144" w:tentative="1">
      <w:start w:val="1"/>
      <w:numFmt w:val="lowerLetter"/>
      <w:lvlText w:val="%5."/>
      <w:lvlJc w:val="left"/>
      <w:pPr>
        <w:ind w:left="3600" w:hanging="360"/>
      </w:pPr>
    </w:lvl>
    <w:lvl w:ilvl="5" w:tplc="18521144" w:tentative="1">
      <w:start w:val="1"/>
      <w:numFmt w:val="lowerRoman"/>
      <w:lvlText w:val="%6."/>
      <w:lvlJc w:val="right"/>
      <w:pPr>
        <w:ind w:left="4320" w:hanging="180"/>
      </w:pPr>
    </w:lvl>
    <w:lvl w:ilvl="6" w:tplc="18521144" w:tentative="1">
      <w:start w:val="1"/>
      <w:numFmt w:val="decimal"/>
      <w:lvlText w:val="%7."/>
      <w:lvlJc w:val="left"/>
      <w:pPr>
        <w:ind w:left="5040" w:hanging="360"/>
      </w:pPr>
    </w:lvl>
    <w:lvl w:ilvl="7" w:tplc="18521144" w:tentative="1">
      <w:start w:val="1"/>
      <w:numFmt w:val="lowerLetter"/>
      <w:lvlText w:val="%8."/>
      <w:lvlJc w:val="left"/>
      <w:pPr>
        <w:ind w:left="5760" w:hanging="360"/>
      </w:pPr>
    </w:lvl>
    <w:lvl w:ilvl="8" w:tplc="18521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2">
    <w:multiLevelType w:val="hybridMultilevel"/>
    <w:lvl w:ilvl="0" w:tplc="74523089">
      <w:start w:val="1"/>
      <w:numFmt w:val="decimal"/>
      <w:lvlText w:val="%1."/>
      <w:lvlJc w:val="left"/>
      <w:pPr>
        <w:ind w:left="720" w:hanging="360"/>
      </w:pPr>
    </w:lvl>
    <w:lvl w:ilvl="1" w:tplc="74523089" w:tentative="1">
      <w:start w:val="1"/>
      <w:numFmt w:val="lowerLetter"/>
      <w:lvlText w:val="%2."/>
      <w:lvlJc w:val="left"/>
      <w:pPr>
        <w:ind w:left="1440" w:hanging="360"/>
      </w:pPr>
    </w:lvl>
    <w:lvl w:ilvl="2" w:tplc="74523089" w:tentative="1">
      <w:start w:val="1"/>
      <w:numFmt w:val="lowerRoman"/>
      <w:lvlText w:val="%3."/>
      <w:lvlJc w:val="right"/>
      <w:pPr>
        <w:ind w:left="2160" w:hanging="180"/>
      </w:pPr>
    </w:lvl>
    <w:lvl w:ilvl="3" w:tplc="74523089" w:tentative="1">
      <w:start w:val="1"/>
      <w:numFmt w:val="decimal"/>
      <w:lvlText w:val="%4."/>
      <w:lvlJc w:val="left"/>
      <w:pPr>
        <w:ind w:left="2880" w:hanging="360"/>
      </w:pPr>
    </w:lvl>
    <w:lvl w:ilvl="4" w:tplc="74523089" w:tentative="1">
      <w:start w:val="1"/>
      <w:numFmt w:val="lowerLetter"/>
      <w:lvlText w:val="%5."/>
      <w:lvlJc w:val="left"/>
      <w:pPr>
        <w:ind w:left="3600" w:hanging="360"/>
      </w:pPr>
    </w:lvl>
    <w:lvl w:ilvl="5" w:tplc="74523089" w:tentative="1">
      <w:start w:val="1"/>
      <w:numFmt w:val="lowerRoman"/>
      <w:lvlText w:val="%6."/>
      <w:lvlJc w:val="right"/>
      <w:pPr>
        <w:ind w:left="4320" w:hanging="180"/>
      </w:pPr>
    </w:lvl>
    <w:lvl w:ilvl="6" w:tplc="74523089" w:tentative="1">
      <w:start w:val="1"/>
      <w:numFmt w:val="decimal"/>
      <w:lvlText w:val="%7."/>
      <w:lvlJc w:val="left"/>
      <w:pPr>
        <w:ind w:left="5040" w:hanging="360"/>
      </w:pPr>
    </w:lvl>
    <w:lvl w:ilvl="7" w:tplc="74523089" w:tentative="1">
      <w:start w:val="1"/>
      <w:numFmt w:val="lowerLetter"/>
      <w:lvlText w:val="%8."/>
      <w:lvlJc w:val="left"/>
      <w:pPr>
        <w:ind w:left="5760" w:hanging="360"/>
      </w:pPr>
    </w:lvl>
    <w:lvl w:ilvl="8" w:tplc="74523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1">
    <w:multiLevelType w:val="hybridMultilevel"/>
    <w:lvl w:ilvl="0" w:tplc="23021972">
      <w:start w:val="1"/>
      <w:numFmt w:val="decimal"/>
      <w:lvlText w:val="%1."/>
      <w:lvlJc w:val="left"/>
      <w:pPr>
        <w:ind w:left="720" w:hanging="360"/>
      </w:pPr>
    </w:lvl>
    <w:lvl w:ilvl="1" w:tplc="23021972" w:tentative="1">
      <w:start w:val="1"/>
      <w:numFmt w:val="lowerLetter"/>
      <w:lvlText w:val="%2."/>
      <w:lvlJc w:val="left"/>
      <w:pPr>
        <w:ind w:left="1440" w:hanging="360"/>
      </w:pPr>
    </w:lvl>
    <w:lvl w:ilvl="2" w:tplc="23021972" w:tentative="1">
      <w:start w:val="1"/>
      <w:numFmt w:val="lowerRoman"/>
      <w:lvlText w:val="%3."/>
      <w:lvlJc w:val="right"/>
      <w:pPr>
        <w:ind w:left="2160" w:hanging="180"/>
      </w:pPr>
    </w:lvl>
    <w:lvl w:ilvl="3" w:tplc="23021972" w:tentative="1">
      <w:start w:val="1"/>
      <w:numFmt w:val="decimal"/>
      <w:lvlText w:val="%4."/>
      <w:lvlJc w:val="left"/>
      <w:pPr>
        <w:ind w:left="2880" w:hanging="360"/>
      </w:pPr>
    </w:lvl>
    <w:lvl w:ilvl="4" w:tplc="23021972" w:tentative="1">
      <w:start w:val="1"/>
      <w:numFmt w:val="lowerLetter"/>
      <w:lvlText w:val="%5."/>
      <w:lvlJc w:val="left"/>
      <w:pPr>
        <w:ind w:left="3600" w:hanging="360"/>
      </w:pPr>
    </w:lvl>
    <w:lvl w:ilvl="5" w:tplc="23021972" w:tentative="1">
      <w:start w:val="1"/>
      <w:numFmt w:val="lowerRoman"/>
      <w:lvlText w:val="%6."/>
      <w:lvlJc w:val="right"/>
      <w:pPr>
        <w:ind w:left="4320" w:hanging="180"/>
      </w:pPr>
    </w:lvl>
    <w:lvl w:ilvl="6" w:tplc="23021972" w:tentative="1">
      <w:start w:val="1"/>
      <w:numFmt w:val="decimal"/>
      <w:lvlText w:val="%7."/>
      <w:lvlJc w:val="left"/>
      <w:pPr>
        <w:ind w:left="5040" w:hanging="360"/>
      </w:pPr>
    </w:lvl>
    <w:lvl w:ilvl="7" w:tplc="23021972" w:tentative="1">
      <w:start w:val="1"/>
      <w:numFmt w:val="lowerLetter"/>
      <w:lvlText w:val="%8."/>
      <w:lvlJc w:val="left"/>
      <w:pPr>
        <w:ind w:left="5760" w:hanging="360"/>
      </w:pPr>
    </w:lvl>
    <w:lvl w:ilvl="8" w:tplc="23021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0">
    <w:multiLevelType w:val="hybridMultilevel"/>
    <w:lvl w:ilvl="0" w:tplc="30346756">
      <w:start w:val="1"/>
      <w:numFmt w:val="decimal"/>
      <w:lvlText w:val="%1."/>
      <w:lvlJc w:val="left"/>
      <w:pPr>
        <w:ind w:left="720" w:hanging="360"/>
      </w:pPr>
    </w:lvl>
    <w:lvl w:ilvl="1" w:tplc="30346756" w:tentative="1">
      <w:start w:val="1"/>
      <w:numFmt w:val="lowerLetter"/>
      <w:lvlText w:val="%2."/>
      <w:lvlJc w:val="left"/>
      <w:pPr>
        <w:ind w:left="1440" w:hanging="360"/>
      </w:pPr>
    </w:lvl>
    <w:lvl w:ilvl="2" w:tplc="30346756" w:tentative="1">
      <w:start w:val="1"/>
      <w:numFmt w:val="lowerRoman"/>
      <w:lvlText w:val="%3."/>
      <w:lvlJc w:val="right"/>
      <w:pPr>
        <w:ind w:left="2160" w:hanging="180"/>
      </w:pPr>
    </w:lvl>
    <w:lvl w:ilvl="3" w:tplc="30346756" w:tentative="1">
      <w:start w:val="1"/>
      <w:numFmt w:val="decimal"/>
      <w:lvlText w:val="%4."/>
      <w:lvlJc w:val="left"/>
      <w:pPr>
        <w:ind w:left="2880" w:hanging="360"/>
      </w:pPr>
    </w:lvl>
    <w:lvl w:ilvl="4" w:tplc="30346756" w:tentative="1">
      <w:start w:val="1"/>
      <w:numFmt w:val="lowerLetter"/>
      <w:lvlText w:val="%5."/>
      <w:lvlJc w:val="left"/>
      <w:pPr>
        <w:ind w:left="3600" w:hanging="360"/>
      </w:pPr>
    </w:lvl>
    <w:lvl w:ilvl="5" w:tplc="30346756" w:tentative="1">
      <w:start w:val="1"/>
      <w:numFmt w:val="lowerRoman"/>
      <w:lvlText w:val="%6."/>
      <w:lvlJc w:val="right"/>
      <w:pPr>
        <w:ind w:left="4320" w:hanging="180"/>
      </w:pPr>
    </w:lvl>
    <w:lvl w:ilvl="6" w:tplc="30346756" w:tentative="1">
      <w:start w:val="1"/>
      <w:numFmt w:val="decimal"/>
      <w:lvlText w:val="%7."/>
      <w:lvlJc w:val="left"/>
      <w:pPr>
        <w:ind w:left="5040" w:hanging="360"/>
      </w:pPr>
    </w:lvl>
    <w:lvl w:ilvl="7" w:tplc="30346756" w:tentative="1">
      <w:start w:val="1"/>
      <w:numFmt w:val="lowerLetter"/>
      <w:lvlText w:val="%8."/>
      <w:lvlJc w:val="left"/>
      <w:pPr>
        <w:ind w:left="5760" w:hanging="360"/>
      </w:pPr>
    </w:lvl>
    <w:lvl w:ilvl="8" w:tplc="30346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9">
    <w:multiLevelType w:val="hybridMultilevel"/>
    <w:lvl w:ilvl="0" w:tplc="23750495">
      <w:start w:val="1"/>
      <w:numFmt w:val="decimal"/>
      <w:lvlText w:val="%1."/>
      <w:lvlJc w:val="left"/>
      <w:pPr>
        <w:ind w:left="720" w:hanging="360"/>
      </w:pPr>
    </w:lvl>
    <w:lvl w:ilvl="1" w:tplc="23750495" w:tentative="1">
      <w:start w:val="1"/>
      <w:numFmt w:val="lowerLetter"/>
      <w:lvlText w:val="%2."/>
      <w:lvlJc w:val="left"/>
      <w:pPr>
        <w:ind w:left="1440" w:hanging="360"/>
      </w:pPr>
    </w:lvl>
    <w:lvl w:ilvl="2" w:tplc="23750495" w:tentative="1">
      <w:start w:val="1"/>
      <w:numFmt w:val="lowerRoman"/>
      <w:lvlText w:val="%3."/>
      <w:lvlJc w:val="right"/>
      <w:pPr>
        <w:ind w:left="2160" w:hanging="180"/>
      </w:pPr>
    </w:lvl>
    <w:lvl w:ilvl="3" w:tplc="23750495" w:tentative="1">
      <w:start w:val="1"/>
      <w:numFmt w:val="decimal"/>
      <w:lvlText w:val="%4."/>
      <w:lvlJc w:val="left"/>
      <w:pPr>
        <w:ind w:left="2880" w:hanging="360"/>
      </w:pPr>
    </w:lvl>
    <w:lvl w:ilvl="4" w:tplc="23750495" w:tentative="1">
      <w:start w:val="1"/>
      <w:numFmt w:val="lowerLetter"/>
      <w:lvlText w:val="%5."/>
      <w:lvlJc w:val="left"/>
      <w:pPr>
        <w:ind w:left="3600" w:hanging="360"/>
      </w:pPr>
    </w:lvl>
    <w:lvl w:ilvl="5" w:tplc="23750495" w:tentative="1">
      <w:start w:val="1"/>
      <w:numFmt w:val="lowerRoman"/>
      <w:lvlText w:val="%6."/>
      <w:lvlJc w:val="right"/>
      <w:pPr>
        <w:ind w:left="4320" w:hanging="180"/>
      </w:pPr>
    </w:lvl>
    <w:lvl w:ilvl="6" w:tplc="23750495" w:tentative="1">
      <w:start w:val="1"/>
      <w:numFmt w:val="decimal"/>
      <w:lvlText w:val="%7."/>
      <w:lvlJc w:val="left"/>
      <w:pPr>
        <w:ind w:left="5040" w:hanging="360"/>
      </w:pPr>
    </w:lvl>
    <w:lvl w:ilvl="7" w:tplc="23750495" w:tentative="1">
      <w:start w:val="1"/>
      <w:numFmt w:val="lowerLetter"/>
      <w:lvlText w:val="%8."/>
      <w:lvlJc w:val="left"/>
      <w:pPr>
        <w:ind w:left="5760" w:hanging="360"/>
      </w:pPr>
    </w:lvl>
    <w:lvl w:ilvl="8" w:tplc="23750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8">
    <w:multiLevelType w:val="hybridMultilevel"/>
    <w:lvl w:ilvl="0" w:tplc="41592120">
      <w:start w:val="1"/>
      <w:numFmt w:val="decimal"/>
      <w:lvlText w:val="%1."/>
      <w:lvlJc w:val="left"/>
      <w:pPr>
        <w:ind w:left="720" w:hanging="360"/>
      </w:pPr>
    </w:lvl>
    <w:lvl w:ilvl="1" w:tplc="41592120" w:tentative="1">
      <w:start w:val="1"/>
      <w:numFmt w:val="lowerLetter"/>
      <w:lvlText w:val="%2."/>
      <w:lvlJc w:val="left"/>
      <w:pPr>
        <w:ind w:left="1440" w:hanging="360"/>
      </w:pPr>
    </w:lvl>
    <w:lvl w:ilvl="2" w:tplc="41592120" w:tentative="1">
      <w:start w:val="1"/>
      <w:numFmt w:val="lowerRoman"/>
      <w:lvlText w:val="%3."/>
      <w:lvlJc w:val="right"/>
      <w:pPr>
        <w:ind w:left="2160" w:hanging="180"/>
      </w:pPr>
    </w:lvl>
    <w:lvl w:ilvl="3" w:tplc="41592120" w:tentative="1">
      <w:start w:val="1"/>
      <w:numFmt w:val="decimal"/>
      <w:lvlText w:val="%4."/>
      <w:lvlJc w:val="left"/>
      <w:pPr>
        <w:ind w:left="2880" w:hanging="360"/>
      </w:pPr>
    </w:lvl>
    <w:lvl w:ilvl="4" w:tplc="41592120" w:tentative="1">
      <w:start w:val="1"/>
      <w:numFmt w:val="lowerLetter"/>
      <w:lvlText w:val="%5."/>
      <w:lvlJc w:val="left"/>
      <w:pPr>
        <w:ind w:left="3600" w:hanging="360"/>
      </w:pPr>
    </w:lvl>
    <w:lvl w:ilvl="5" w:tplc="41592120" w:tentative="1">
      <w:start w:val="1"/>
      <w:numFmt w:val="lowerRoman"/>
      <w:lvlText w:val="%6."/>
      <w:lvlJc w:val="right"/>
      <w:pPr>
        <w:ind w:left="4320" w:hanging="180"/>
      </w:pPr>
    </w:lvl>
    <w:lvl w:ilvl="6" w:tplc="41592120" w:tentative="1">
      <w:start w:val="1"/>
      <w:numFmt w:val="decimal"/>
      <w:lvlText w:val="%7."/>
      <w:lvlJc w:val="left"/>
      <w:pPr>
        <w:ind w:left="5040" w:hanging="360"/>
      </w:pPr>
    </w:lvl>
    <w:lvl w:ilvl="7" w:tplc="41592120" w:tentative="1">
      <w:start w:val="1"/>
      <w:numFmt w:val="lowerLetter"/>
      <w:lvlText w:val="%8."/>
      <w:lvlJc w:val="left"/>
      <w:pPr>
        <w:ind w:left="5760" w:hanging="360"/>
      </w:pPr>
    </w:lvl>
    <w:lvl w:ilvl="8" w:tplc="41592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7">
    <w:multiLevelType w:val="hybridMultilevel"/>
    <w:lvl w:ilvl="0" w:tplc="17617687">
      <w:start w:val="1"/>
      <w:numFmt w:val="decimal"/>
      <w:lvlText w:val="%1."/>
      <w:lvlJc w:val="left"/>
      <w:pPr>
        <w:ind w:left="720" w:hanging="360"/>
      </w:pPr>
    </w:lvl>
    <w:lvl w:ilvl="1" w:tplc="17617687" w:tentative="1">
      <w:start w:val="1"/>
      <w:numFmt w:val="lowerLetter"/>
      <w:lvlText w:val="%2."/>
      <w:lvlJc w:val="left"/>
      <w:pPr>
        <w:ind w:left="1440" w:hanging="360"/>
      </w:pPr>
    </w:lvl>
    <w:lvl w:ilvl="2" w:tplc="17617687" w:tentative="1">
      <w:start w:val="1"/>
      <w:numFmt w:val="lowerRoman"/>
      <w:lvlText w:val="%3."/>
      <w:lvlJc w:val="right"/>
      <w:pPr>
        <w:ind w:left="2160" w:hanging="180"/>
      </w:pPr>
    </w:lvl>
    <w:lvl w:ilvl="3" w:tplc="17617687" w:tentative="1">
      <w:start w:val="1"/>
      <w:numFmt w:val="decimal"/>
      <w:lvlText w:val="%4."/>
      <w:lvlJc w:val="left"/>
      <w:pPr>
        <w:ind w:left="2880" w:hanging="360"/>
      </w:pPr>
    </w:lvl>
    <w:lvl w:ilvl="4" w:tplc="17617687" w:tentative="1">
      <w:start w:val="1"/>
      <w:numFmt w:val="lowerLetter"/>
      <w:lvlText w:val="%5."/>
      <w:lvlJc w:val="left"/>
      <w:pPr>
        <w:ind w:left="3600" w:hanging="360"/>
      </w:pPr>
    </w:lvl>
    <w:lvl w:ilvl="5" w:tplc="17617687" w:tentative="1">
      <w:start w:val="1"/>
      <w:numFmt w:val="lowerRoman"/>
      <w:lvlText w:val="%6."/>
      <w:lvlJc w:val="right"/>
      <w:pPr>
        <w:ind w:left="4320" w:hanging="180"/>
      </w:pPr>
    </w:lvl>
    <w:lvl w:ilvl="6" w:tplc="17617687" w:tentative="1">
      <w:start w:val="1"/>
      <w:numFmt w:val="decimal"/>
      <w:lvlText w:val="%7."/>
      <w:lvlJc w:val="left"/>
      <w:pPr>
        <w:ind w:left="5040" w:hanging="360"/>
      </w:pPr>
    </w:lvl>
    <w:lvl w:ilvl="7" w:tplc="17617687" w:tentative="1">
      <w:start w:val="1"/>
      <w:numFmt w:val="lowerLetter"/>
      <w:lvlText w:val="%8."/>
      <w:lvlJc w:val="left"/>
      <w:pPr>
        <w:ind w:left="5760" w:hanging="360"/>
      </w:pPr>
    </w:lvl>
    <w:lvl w:ilvl="8" w:tplc="17617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6">
    <w:multiLevelType w:val="hybridMultilevel"/>
    <w:lvl w:ilvl="0" w:tplc="96192245">
      <w:start w:val="1"/>
      <w:numFmt w:val="decimal"/>
      <w:lvlText w:val="%1."/>
      <w:lvlJc w:val="left"/>
      <w:pPr>
        <w:ind w:left="720" w:hanging="360"/>
      </w:pPr>
    </w:lvl>
    <w:lvl w:ilvl="1" w:tplc="96192245" w:tentative="1">
      <w:start w:val="1"/>
      <w:numFmt w:val="lowerLetter"/>
      <w:lvlText w:val="%2."/>
      <w:lvlJc w:val="left"/>
      <w:pPr>
        <w:ind w:left="1440" w:hanging="360"/>
      </w:pPr>
    </w:lvl>
    <w:lvl w:ilvl="2" w:tplc="96192245" w:tentative="1">
      <w:start w:val="1"/>
      <w:numFmt w:val="lowerRoman"/>
      <w:lvlText w:val="%3."/>
      <w:lvlJc w:val="right"/>
      <w:pPr>
        <w:ind w:left="2160" w:hanging="180"/>
      </w:pPr>
    </w:lvl>
    <w:lvl w:ilvl="3" w:tplc="96192245" w:tentative="1">
      <w:start w:val="1"/>
      <w:numFmt w:val="decimal"/>
      <w:lvlText w:val="%4."/>
      <w:lvlJc w:val="left"/>
      <w:pPr>
        <w:ind w:left="2880" w:hanging="360"/>
      </w:pPr>
    </w:lvl>
    <w:lvl w:ilvl="4" w:tplc="96192245" w:tentative="1">
      <w:start w:val="1"/>
      <w:numFmt w:val="lowerLetter"/>
      <w:lvlText w:val="%5."/>
      <w:lvlJc w:val="left"/>
      <w:pPr>
        <w:ind w:left="3600" w:hanging="360"/>
      </w:pPr>
    </w:lvl>
    <w:lvl w:ilvl="5" w:tplc="96192245" w:tentative="1">
      <w:start w:val="1"/>
      <w:numFmt w:val="lowerRoman"/>
      <w:lvlText w:val="%6."/>
      <w:lvlJc w:val="right"/>
      <w:pPr>
        <w:ind w:left="4320" w:hanging="180"/>
      </w:pPr>
    </w:lvl>
    <w:lvl w:ilvl="6" w:tplc="96192245" w:tentative="1">
      <w:start w:val="1"/>
      <w:numFmt w:val="decimal"/>
      <w:lvlText w:val="%7."/>
      <w:lvlJc w:val="left"/>
      <w:pPr>
        <w:ind w:left="5040" w:hanging="360"/>
      </w:pPr>
    </w:lvl>
    <w:lvl w:ilvl="7" w:tplc="96192245" w:tentative="1">
      <w:start w:val="1"/>
      <w:numFmt w:val="lowerLetter"/>
      <w:lvlText w:val="%8."/>
      <w:lvlJc w:val="left"/>
      <w:pPr>
        <w:ind w:left="5760" w:hanging="360"/>
      </w:pPr>
    </w:lvl>
    <w:lvl w:ilvl="8" w:tplc="96192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5">
    <w:multiLevelType w:val="hybridMultilevel"/>
    <w:lvl w:ilvl="0" w:tplc="17389222">
      <w:start w:val="1"/>
      <w:numFmt w:val="decimal"/>
      <w:lvlText w:val="%1."/>
      <w:lvlJc w:val="left"/>
      <w:pPr>
        <w:ind w:left="720" w:hanging="360"/>
      </w:pPr>
    </w:lvl>
    <w:lvl w:ilvl="1" w:tplc="17389222" w:tentative="1">
      <w:start w:val="1"/>
      <w:numFmt w:val="lowerLetter"/>
      <w:lvlText w:val="%2."/>
      <w:lvlJc w:val="left"/>
      <w:pPr>
        <w:ind w:left="1440" w:hanging="360"/>
      </w:pPr>
    </w:lvl>
    <w:lvl w:ilvl="2" w:tplc="17389222" w:tentative="1">
      <w:start w:val="1"/>
      <w:numFmt w:val="lowerRoman"/>
      <w:lvlText w:val="%3."/>
      <w:lvlJc w:val="right"/>
      <w:pPr>
        <w:ind w:left="2160" w:hanging="180"/>
      </w:pPr>
    </w:lvl>
    <w:lvl w:ilvl="3" w:tplc="17389222" w:tentative="1">
      <w:start w:val="1"/>
      <w:numFmt w:val="decimal"/>
      <w:lvlText w:val="%4."/>
      <w:lvlJc w:val="left"/>
      <w:pPr>
        <w:ind w:left="2880" w:hanging="360"/>
      </w:pPr>
    </w:lvl>
    <w:lvl w:ilvl="4" w:tplc="17389222" w:tentative="1">
      <w:start w:val="1"/>
      <w:numFmt w:val="lowerLetter"/>
      <w:lvlText w:val="%5."/>
      <w:lvlJc w:val="left"/>
      <w:pPr>
        <w:ind w:left="3600" w:hanging="360"/>
      </w:pPr>
    </w:lvl>
    <w:lvl w:ilvl="5" w:tplc="17389222" w:tentative="1">
      <w:start w:val="1"/>
      <w:numFmt w:val="lowerRoman"/>
      <w:lvlText w:val="%6."/>
      <w:lvlJc w:val="right"/>
      <w:pPr>
        <w:ind w:left="4320" w:hanging="180"/>
      </w:pPr>
    </w:lvl>
    <w:lvl w:ilvl="6" w:tplc="17389222" w:tentative="1">
      <w:start w:val="1"/>
      <w:numFmt w:val="decimal"/>
      <w:lvlText w:val="%7."/>
      <w:lvlJc w:val="left"/>
      <w:pPr>
        <w:ind w:left="5040" w:hanging="360"/>
      </w:pPr>
    </w:lvl>
    <w:lvl w:ilvl="7" w:tplc="17389222" w:tentative="1">
      <w:start w:val="1"/>
      <w:numFmt w:val="lowerLetter"/>
      <w:lvlText w:val="%8."/>
      <w:lvlJc w:val="left"/>
      <w:pPr>
        <w:ind w:left="5760" w:hanging="360"/>
      </w:pPr>
    </w:lvl>
    <w:lvl w:ilvl="8" w:tplc="17389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4">
    <w:multiLevelType w:val="hybridMultilevel"/>
    <w:lvl w:ilvl="0" w:tplc="9548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944">
    <w:abstractNumId w:val="8944"/>
  </w:num>
  <w:num w:numId="8945">
    <w:abstractNumId w:val="8945"/>
  </w:num>
  <w:num w:numId="8946">
    <w:abstractNumId w:val="8946"/>
  </w:num>
  <w:num w:numId="8947">
    <w:abstractNumId w:val="8947"/>
  </w:num>
  <w:num w:numId="8948">
    <w:abstractNumId w:val="8948"/>
  </w:num>
  <w:num w:numId="8949">
    <w:abstractNumId w:val="8949"/>
  </w:num>
  <w:num w:numId="8950">
    <w:abstractNumId w:val="8950"/>
  </w:num>
  <w:num w:numId="8951">
    <w:abstractNumId w:val="8951"/>
  </w:num>
  <w:num w:numId="8952">
    <w:abstractNumId w:val="8952"/>
  </w:num>
  <w:num w:numId="8953">
    <w:abstractNumId w:val="8953"/>
  </w:num>
  <w:num w:numId="8954">
    <w:abstractNumId w:val="8954"/>
  </w:num>
  <w:num w:numId="8955">
    <w:abstractNumId w:val="8955"/>
  </w:num>
  <w:num w:numId="8956">
    <w:abstractNumId w:val="8956"/>
  </w:num>
  <w:num w:numId="8957">
    <w:abstractNumId w:val="8957"/>
  </w:num>
  <w:num w:numId="8958">
    <w:abstractNumId w:val="8958"/>
  </w:num>
  <w:num w:numId="8959">
    <w:abstractNumId w:val="8959"/>
  </w:num>
  <w:num w:numId="8960">
    <w:abstractNumId w:val="8960"/>
  </w:num>
  <w:num w:numId="8961">
    <w:abstractNumId w:val="8961"/>
  </w:num>
  <w:num w:numId="8962">
    <w:abstractNumId w:val="8962"/>
  </w:num>
  <w:num w:numId="8963">
    <w:abstractNumId w:val="8963"/>
  </w:num>
  <w:num w:numId="8964">
    <w:abstractNumId w:val="8964"/>
  </w:num>
  <w:num w:numId="8965">
    <w:abstractNumId w:val="8965"/>
  </w:num>
  <w:num w:numId="8966">
    <w:abstractNumId w:val="8966"/>
  </w:num>
  <w:num w:numId="8967">
    <w:abstractNumId w:val="8967"/>
  </w:num>
  <w:num w:numId="8968">
    <w:abstractNumId w:val="8968"/>
  </w:num>
  <w:num w:numId="8969">
    <w:abstractNumId w:val="8969"/>
  </w:num>
  <w:num w:numId="8970">
    <w:abstractNumId w:val="8970"/>
  </w:num>
  <w:num w:numId="8971">
    <w:abstractNumId w:val="8971"/>
  </w:num>
  <w:num w:numId="8972">
    <w:abstractNumId w:val="8972"/>
  </w:num>
  <w:num w:numId="8973">
    <w:abstractNumId w:val="8973"/>
  </w:num>
  <w:num w:numId="8974">
    <w:abstractNumId w:val="8974"/>
  </w:num>
  <w:num w:numId="8975">
    <w:abstractNumId w:val="8975"/>
  </w:num>
  <w:num w:numId="8976">
    <w:abstractNumId w:val="8976"/>
  </w:num>
  <w:num w:numId="8977">
    <w:abstractNumId w:val="8977"/>
  </w:num>
  <w:num w:numId="8978">
    <w:abstractNumId w:val="8978"/>
  </w:num>
  <w:num w:numId="8979">
    <w:abstractNumId w:val="8979"/>
  </w:num>
  <w:num w:numId="8980">
    <w:abstractNumId w:val="8980"/>
  </w:num>
  <w:num w:numId="8981">
    <w:abstractNumId w:val="8981"/>
  </w:num>
  <w:num w:numId="8982">
    <w:abstractNumId w:val="8982"/>
  </w:num>
  <w:num w:numId="8983">
    <w:abstractNumId w:val="8983"/>
  </w:num>
  <w:num w:numId="8984">
    <w:abstractNumId w:val="8984"/>
  </w:num>
  <w:num w:numId="8985">
    <w:abstractNumId w:val="8985"/>
  </w:num>
  <w:num w:numId="8986">
    <w:abstractNumId w:val="8986"/>
  </w:num>
  <w:num w:numId="8987">
    <w:abstractNumId w:val="8987"/>
  </w:num>
  <w:num w:numId="8988">
    <w:abstractNumId w:val="8988"/>
  </w:num>
  <w:num w:numId="8989">
    <w:abstractNumId w:val="8989"/>
  </w:num>
  <w:num w:numId="8990">
    <w:abstractNumId w:val="8990"/>
  </w:num>
  <w:num w:numId="8991">
    <w:abstractNumId w:val="8991"/>
  </w:num>
  <w:num w:numId="8992">
    <w:abstractNumId w:val="8992"/>
  </w:num>
  <w:num w:numId="8993">
    <w:abstractNumId w:val="8993"/>
  </w:num>
  <w:num w:numId="8994">
    <w:abstractNumId w:val="8994"/>
  </w:num>
  <w:num w:numId="8995">
    <w:abstractNumId w:val="8995"/>
  </w:num>
  <w:num w:numId="8996">
    <w:abstractNumId w:val="8996"/>
  </w:num>
  <w:num w:numId="8997">
    <w:abstractNumId w:val="8997"/>
  </w:num>
  <w:num w:numId="8998">
    <w:abstractNumId w:val="8998"/>
  </w:num>
  <w:num w:numId="8999">
    <w:abstractNumId w:val="8999"/>
  </w:num>
  <w:num w:numId="9000">
    <w:abstractNumId w:val="9000"/>
  </w:num>
  <w:num w:numId="9001">
    <w:abstractNumId w:val="9001"/>
  </w:num>
  <w:num w:numId="9002">
    <w:abstractNumId w:val="9002"/>
  </w:num>
  <w:num w:numId="9003">
    <w:abstractNumId w:val="9003"/>
  </w:num>
  <w:num w:numId="9004">
    <w:abstractNumId w:val="9004"/>
  </w:num>
  <w:num w:numId="9005">
    <w:abstractNumId w:val="9005"/>
  </w:num>
  <w:num w:numId="9006">
    <w:abstractNumId w:val="9006"/>
  </w:num>
  <w:num w:numId="9007">
    <w:abstractNumId w:val="9007"/>
  </w:num>
  <w:num w:numId="9008">
    <w:abstractNumId w:val="9008"/>
  </w:num>
  <w:num w:numId="9009">
    <w:abstractNumId w:val="9009"/>
  </w:num>
  <w:num w:numId="9010">
    <w:abstractNumId w:val="9010"/>
  </w:num>
  <w:num w:numId="9011">
    <w:abstractNumId w:val="9011"/>
  </w:num>
  <w:num w:numId="9012">
    <w:abstractNumId w:val="9012"/>
  </w:num>
  <w:num w:numId="9013">
    <w:abstractNumId w:val="9013"/>
  </w:num>
  <w:num w:numId="9014">
    <w:abstractNumId w:val="9014"/>
  </w:num>
  <w:num w:numId="9015">
    <w:abstractNumId w:val="9015"/>
  </w:num>
  <w:num w:numId="9016">
    <w:abstractNumId w:val="9016"/>
  </w:num>
  <w:num w:numId="9017">
    <w:abstractNumId w:val="9017"/>
  </w:num>
  <w:num w:numId="9018">
    <w:abstractNumId w:val="9018"/>
  </w:num>
  <w:num w:numId="9019">
    <w:abstractNumId w:val="9019"/>
  </w:num>
  <w:num w:numId="9020">
    <w:abstractNumId w:val="9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8320818" Type="http://schemas.openxmlformats.org/officeDocument/2006/relationships/comments" Target="comments.xml"/><Relationship Id="rId819489784" Type="http://schemas.microsoft.com/office/2011/relationships/commentsExtended" Target="commentsExtended.xml"/><Relationship Id="rId68008318" Type="http://schemas.openxmlformats.org/officeDocument/2006/relationships/image" Target="media/imgrId68008318.jpg"/><Relationship Id="rId77956a6541b15dbea" Type="http://schemas.openxmlformats.org/officeDocument/2006/relationships/hyperlink" Target="https://iservice.lombardini.it/jsp/Template2/manuale.jsp?id=259&amp;parent=1136" TargetMode="External"/><Relationship Id="rId61636a6541b15dcde" Type="http://schemas.openxmlformats.org/officeDocument/2006/relationships/hyperlink" Target="https://iservice.lombardini.it/jsp/Template2/manuale.jsp?id=260&amp;parent=1136" TargetMode="External"/><Relationship Id="rId58416a6541b15dee1" Type="http://schemas.openxmlformats.org/officeDocument/2006/relationships/hyperlink" Target="https://iservice.lombardini.it/jsp/Template2/manuale.jsp?id=341&amp;parent=1136" TargetMode="External"/><Relationship Id="rId45866a6541b15e052" Type="http://schemas.openxmlformats.org/officeDocument/2006/relationships/hyperlink" Target="https://iservice.lombardini.it/jsp/Template2/manuale.jsp?id=341&amp;parent=1136" TargetMode="External"/><Relationship Id="rId49636a6541b15e237" Type="http://schemas.openxmlformats.org/officeDocument/2006/relationships/hyperlink" Target="https://iservice.lombardini.it/jsp/Template2/manuale.jsp?id=341&amp;parent=1136" TargetMode="External"/><Relationship Id="rId52826a6541b15e3aa" Type="http://schemas.openxmlformats.org/officeDocument/2006/relationships/hyperlink" Target="https://iservice.lombardini.it/jsp/Template2/manuale.jsp?id=343&amp;parent=1136" TargetMode="External"/><Relationship Id="rId52036a6541b15e557" Type="http://schemas.openxmlformats.org/officeDocument/2006/relationships/hyperlink" Target="https://iservice.lombardini.it/jsp/Template2/manuale.jsp?id=344&amp;parent=1136" TargetMode="External"/><Relationship Id="rId87206a6541b15e820" Type="http://schemas.openxmlformats.org/officeDocument/2006/relationships/hyperlink" Target="https://iservice.lombardini.it/jsp/Template2/manuale.jsp?id=345&amp;parent=1136" TargetMode="External"/><Relationship Id="rId60276a6541b15ea04" Type="http://schemas.openxmlformats.org/officeDocument/2006/relationships/hyperlink" Target="https://iservice.lombardini.it/jsp/Template2/manuale.jsp?id=346&amp;parent=1136" TargetMode="External"/><Relationship Id="rId39306a6541b15ebdc" Type="http://schemas.openxmlformats.org/officeDocument/2006/relationships/hyperlink" Target="https://iservice.lombardini.it/jsp/Template2/manuale.jsp?id=347&amp;parent=1136" TargetMode="External"/><Relationship Id="rId89476a6541b15ee4e" Type="http://schemas.openxmlformats.org/officeDocument/2006/relationships/hyperlink" Target="https://iservice.lombardini.it/jsp/Template2/manuale.jsp?id=348&amp;parent=1136" TargetMode="External"/><Relationship Id="rId95036a6541b15efa4" Type="http://schemas.openxmlformats.org/officeDocument/2006/relationships/hyperlink" Target="https://iservice.lombardini.it/jsp/Template2/manuale.jsp?id=349&amp;parent=1136" TargetMode="External"/><Relationship Id="rId36076a6541b15f0f7" Type="http://schemas.openxmlformats.org/officeDocument/2006/relationships/hyperlink" Target="https://iservice.lombardini.it/jsp/Template2/manuale.jsp?id=350&amp;parent=1136" TargetMode="External"/><Relationship Id="rId28996a6541b15f2c7" Type="http://schemas.openxmlformats.org/officeDocument/2006/relationships/hyperlink" Target="https://iservice.lombardini.it/jsp/Template2/manuale.jsp?id=351&amp;parent=1136" TargetMode="External"/><Relationship Id="rId42576a6541b15f48a" Type="http://schemas.openxmlformats.org/officeDocument/2006/relationships/hyperlink" Target="https://iservice.lombardini.it/jsp/Template2/manuale.jsp?id=352&amp;parent=1136" TargetMode="External"/><Relationship Id="rId50876a6541b15f612" Type="http://schemas.openxmlformats.org/officeDocument/2006/relationships/hyperlink" Target="https://iservice.lombardini.it/jsp/Template2/manuale.jsp?id=353&amp;parent=1136" TargetMode="External"/><Relationship Id="rId70586a6541b15f7c0" Type="http://schemas.openxmlformats.org/officeDocument/2006/relationships/hyperlink" Target="https://iservice.lombardini.it/jsp/Template2/manuale.jsp?id=354&amp;parent=1136" TargetMode="External"/><Relationship Id="rId95166a6541b15fb48" Type="http://schemas.openxmlformats.org/officeDocument/2006/relationships/hyperlink" Target="https://iservice.lombardini.it/jsp/Template2/manuale.jsp?id=339&amp;parent=1136" TargetMode="External"/><Relationship Id="rId54406a6541b15fc81" Type="http://schemas.openxmlformats.org/officeDocument/2006/relationships/hyperlink" Target="https://iservice.lombardini.it/jsp/Template2/manuale.jsp?id=191&amp;parent=1088" TargetMode="External"/><Relationship Id="rId64706a6541b167d58" Type="http://schemas.openxmlformats.org/officeDocument/2006/relationships/hyperlink" Target="https://iservice.lombardini.it/jsp/Template2/manuale.jsp?id=283&amp;parent=1136" TargetMode="External"/><Relationship Id="rId51346a6541b16b701" Type="http://schemas.openxmlformats.org/officeDocument/2006/relationships/hyperlink" Target="https://iservice.lombardini.it/jsp/Template2/manuale.jsp?id=312&amp;parent=1136" TargetMode="External"/><Relationship Id="rId55196a6541b1ac812" Type="http://schemas.openxmlformats.org/officeDocument/2006/relationships/hyperlink" Target="https://iservice.lombardini.it/jsp/Template2/manuale.jsp?id=314&amp;parent=1136" TargetMode="External"/><Relationship Id="rId26876a6541b1c7dca" Type="http://schemas.openxmlformats.org/officeDocument/2006/relationships/hyperlink" Target="https://iservice.lombardini.it/jsp/Template2/manuale.jsp?id=314&amp;parent=1136" TargetMode="External"/><Relationship Id="rId49836a6541b1d3de3" Type="http://schemas.openxmlformats.org/officeDocument/2006/relationships/hyperlink" Target="https://iservice.lombardini.it/jsp/Template2/manuale.jsp?id=314&amp;parent=1136" TargetMode="External"/><Relationship Id="rId71126a6541b1e32df" Type="http://schemas.openxmlformats.org/officeDocument/2006/relationships/hyperlink" Target="https://iservice.lombardini.it/jsp/Template2/manuale.jsp?id=315&amp;parent=1136" TargetMode="External"/><Relationship Id="rId58226a6541b1ecdca" Type="http://schemas.openxmlformats.org/officeDocument/2006/relationships/hyperlink" Target="https://iservice.lombardini.it/jsp/Template2/manuale.jsp?id=315&amp;parent=1136" TargetMode="External"/><Relationship Id="rId65456a6541b200cc3" Type="http://schemas.openxmlformats.org/officeDocument/2006/relationships/hyperlink" Target="https://iservice.lombardini.it/jsp/Template2/manuale.jsp?id=315&amp;parent=1136" TargetMode="External"/><Relationship Id="rId51226a6541b210b16" Type="http://schemas.openxmlformats.org/officeDocument/2006/relationships/hyperlink" Target="https://iservice.lombardini.it/jsp/Template2/manuale.jsp?id=315&amp;parent=1136" TargetMode="External"/><Relationship Id="rId23046a6541b21f7d2" Type="http://schemas.openxmlformats.org/officeDocument/2006/relationships/hyperlink" Target="https://iservice.lombardini.it/jsp/Template2/manuale.jsp?id=309&amp;parent=1136" TargetMode="External"/><Relationship Id="rId28206a6541b29d34e" Type="http://schemas.openxmlformats.org/officeDocument/2006/relationships/hyperlink" Target="https://iservice.lombardini.it/jsp/Template2/manuale.jsp?id=339&amp;parent=1136" TargetMode="External"/><Relationship Id="rId57696a6541b29d8a1" Type="http://schemas.openxmlformats.org/officeDocument/2006/relationships/hyperlink" Target="https://iservice.lombardini.it/jsp/Template2/manuale.jsp?id=339&amp;parent=1136" TargetMode="External"/><Relationship Id="rId21436a6541b29d9f6" Type="http://schemas.openxmlformats.org/officeDocument/2006/relationships/hyperlink" Target="https://iservice.lombardini.it/jsp/Template2/manuale.jsp?id=339&amp;parent=1136" TargetMode="External"/><Relationship Id="rId95126a6541b29db6e" Type="http://schemas.openxmlformats.org/officeDocument/2006/relationships/hyperlink" Target="https://iservice.lombardini.it/jsp/Template2/manuale.jsp?id=339&amp;parent=1136" TargetMode="External"/><Relationship Id="rId14196a6541b2d86fd" Type="http://schemas.openxmlformats.org/officeDocument/2006/relationships/hyperlink" Target="https://iservice.lombardini.it/jsp/Template2/manuale.jsp?id=291&amp;parent=1136" TargetMode="External"/><Relationship Id="rId28306a6541b2e207d" Type="http://schemas.openxmlformats.org/officeDocument/2006/relationships/hyperlink" Target="https://iservice.lombardini.it/jsp/Template2/manuale.jsp?id=339&amp;parent=1136" TargetMode="External"/><Relationship Id="rId42536a6541b2e234f" Type="http://schemas.openxmlformats.org/officeDocument/2006/relationships/hyperlink" Target="https://iservice.lombardini.it/jsp/Template2/manuale.jsp?id=339&amp;parent=1136" TargetMode="External"/><Relationship Id="rId11716a6541b2e23fe" Type="http://schemas.openxmlformats.org/officeDocument/2006/relationships/hyperlink" Target="https://iservice.lombardini.it/jsp/Template2/manuale.jsp?id=339&amp;parent=1136" TargetMode="External"/><Relationship Id="rId56826a6541b2e256f" Type="http://schemas.openxmlformats.org/officeDocument/2006/relationships/hyperlink" Target="https://iservice.lombardini.it/jsp/Template2/manuale.jsp?id=339&amp;parent=1136" TargetMode="External"/><Relationship Id="rId36626a6541b316a60" Type="http://schemas.openxmlformats.org/officeDocument/2006/relationships/hyperlink" Target="https://iservice.lombardini.it/jsp/Template2/manuale.jsp?id=316&amp;parent=1136" TargetMode="External"/><Relationship Id="rId99386a6541b316faf" Type="http://schemas.openxmlformats.org/officeDocument/2006/relationships/hyperlink" Target="https://iservice.lombardini.it/jsp/Template2/manuale.jsp?id=339&amp;parent=1136" TargetMode="External"/><Relationship Id="rId44156a6541b32d62d" Type="http://schemas.openxmlformats.org/officeDocument/2006/relationships/hyperlink" Target="https://iservice.lombardini.it/jsp/Template2/manuale.jsp?id=339&amp;parent=1136" TargetMode="External"/><Relationship Id="rId84796a6541b343fcb" Type="http://schemas.openxmlformats.org/officeDocument/2006/relationships/hyperlink" Target="https://iservice.lombardini.it/jsp/Template2/manuale.jsp?id=307&amp;parent=1136" TargetMode="External"/><Relationship Id="rId20086a6541b34486b" Type="http://schemas.openxmlformats.org/officeDocument/2006/relationships/hyperlink" Target="https://iservice.lombardini.it/jsp/Template2/manuale.jsp?id=339&amp;parent=1136" TargetMode="External"/><Relationship Id="rId67416a6541b344c67" Type="http://schemas.openxmlformats.org/officeDocument/2006/relationships/hyperlink" Target="https://iservice.lombardini.it/jsp/Template2/manuale.jsp?id=339&amp;parent=1136" TargetMode="External"/><Relationship Id="rId57956a6541b344ebf" Type="http://schemas.openxmlformats.org/officeDocument/2006/relationships/hyperlink" Target="https://iservice.lombardini.it/jsp/Template2/manuale.jsp?id=339&amp;parent=1136" TargetMode="External"/><Relationship Id="rId64976a6541b345382" Type="http://schemas.openxmlformats.org/officeDocument/2006/relationships/hyperlink" Target="https://iservice.lombardini.it/jsp/Template2/manuale.jsp?id=339&amp;parent=1136" TargetMode="External"/><Relationship Id="rId93696a6541b34556d" Type="http://schemas.openxmlformats.org/officeDocument/2006/relationships/hyperlink" Target="https://iservice.lombardini.it/jsp/Template2/manuale.jsp?id=339&amp;parent=1136" TargetMode="External"/><Relationship Id="rId23846a6541b35b500" Type="http://schemas.openxmlformats.org/officeDocument/2006/relationships/hyperlink" Target="https://iservice.lombardini.it/jsp/Template2/manuale.jsp?id=339&amp;parent=1136" TargetMode="External"/><Relationship Id="rId88306a6541b413b7f" Type="http://schemas.openxmlformats.org/officeDocument/2006/relationships/hyperlink" Target="https://iservice.lombardini.it/jsp/Template2/manuale.jsp?id=269&amp;parent=1136" TargetMode="External"/><Relationship Id="rId15166a6541b4377ce" Type="http://schemas.openxmlformats.org/officeDocument/2006/relationships/hyperlink" Target="https://iservice.lombardini.it/jsp/Template2/manuale.jsp?id=339&amp;parent=1136" TargetMode="External"/><Relationship Id="rId33826a6541b44dce8" Type="http://schemas.openxmlformats.org/officeDocument/2006/relationships/hyperlink" Target="https://iservice.lombardini.it/jsp/Template2/manuale.jsp?id=339&amp;parent=1136" TargetMode="External"/><Relationship Id="rId90996a6541b44df36" Type="http://schemas.openxmlformats.org/officeDocument/2006/relationships/hyperlink" Target="https://iservice.lombardini.it/jsp/Template2/manuale.jsp?id=339&amp;parent=1136" TargetMode="External"/><Relationship Id="rId77586a6541b44e2e6" Type="http://schemas.openxmlformats.org/officeDocument/2006/relationships/hyperlink" Target="https://iservice.lombardini.it/jsp/Template2/manuale.jsp?id=339&amp;parent=1136" TargetMode="External"/><Relationship Id="rId49716a6541b47a8c1" Type="http://schemas.openxmlformats.org/officeDocument/2006/relationships/hyperlink" Target="https://iservice.lombardini.it/jsp/Template2/manuale.jsp?id=296&amp;parent=1136" TargetMode="External"/><Relationship Id="rId85716a6541b48b4d1" Type="http://schemas.openxmlformats.org/officeDocument/2006/relationships/hyperlink" Target="https://iservice.lombardini.it/jsp/Template2/manuale.jsp?id=339&amp;parent=1136" TargetMode="External"/><Relationship Id="rId86416a6541b4b431a" Type="http://schemas.openxmlformats.org/officeDocument/2006/relationships/hyperlink" Target="https://iservice.lombardini.it/jsp/Template2/manuale.jsp?id=317&amp;parent=1136" TargetMode="External"/><Relationship Id="rId86116a6541b4b4cf5" Type="http://schemas.openxmlformats.org/officeDocument/2006/relationships/hyperlink" Target="https://iservice.lombardini.it/jsp/Template2/manuale.jsp?id=271&amp;parent=1136" TargetMode="External"/><Relationship Id="rId89166a6541b4cbf4c" Type="http://schemas.openxmlformats.org/officeDocument/2006/relationships/hyperlink" Target="https://iservice.lombardini.it/jsp/Template2/manuale.jsp?id=339&amp;parent=1136" TargetMode="External"/><Relationship Id="rId65706a6541b4d6b3a" Type="http://schemas.openxmlformats.org/officeDocument/2006/relationships/hyperlink" Target="https://iservice.lombardini.it/jsp/Template2/manuale.jsp?id=339&amp;parent=1136" TargetMode="External"/><Relationship Id="rId15756a6541b5012bf" Type="http://schemas.openxmlformats.org/officeDocument/2006/relationships/hyperlink" Target="https://iservice.lombardini.it/jsp/Template2/manuale.jsp?id=339&amp;parent=1136" TargetMode="External"/><Relationship Id="rId23696a6541b51c3df" Type="http://schemas.openxmlformats.org/officeDocument/2006/relationships/hyperlink" Target="https://iservice.lombardini.it/jsp/Template2/manuale.jsp?id=339&amp;parent=1136" TargetMode="External"/><Relationship Id="rId98056a6541b5804de" Type="http://schemas.openxmlformats.org/officeDocument/2006/relationships/hyperlink" Target="https://iservice.lombardini.it/jsp/Template2/manuale.jsp?id=339&amp;parent=1136" TargetMode="External"/><Relationship Id="rId64596a6541b16455e" Type="http://schemas.openxmlformats.org/officeDocument/2006/relationships/image" Target="media/imgrId64596a6541b16455e.jpg"/><Relationship Id="rId68476a6541b1679cc" Type="http://schemas.openxmlformats.org/officeDocument/2006/relationships/image" Target="media/imgrId68476a6541b1679cc.jpg"/><Relationship Id="rId23666a6541b16b3d5" Type="http://schemas.openxmlformats.org/officeDocument/2006/relationships/image" Target="media/imgrId23666a6541b16b3d5.jpg"/><Relationship Id="rId94336a6541b16ee6e" Type="http://schemas.openxmlformats.org/officeDocument/2006/relationships/image" Target="media/imgrId94336a6541b16ee6e.jpg"/><Relationship Id="rId96046a6541b178bbb" Type="http://schemas.openxmlformats.org/officeDocument/2006/relationships/image" Target="media/imgrId96046a6541b178bbb.jpg"/><Relationship Id="rId78676a6541b183c90" Type="http://schemas.openxmlformats.org/officeDocument/2006/relationships/image" Target="media/imgrId78676a6541b183c90.jpg"/><Relationship Id="rId94176a6541b18ea73" Type="http://schemas.openxmlformats.org/officeDocument/2006/relationships/image" Target="media/imgrId94176a6541b18ea73.jpg"/><Relationship Id="rId85406a6541b19b068" Type="http://schemas.openxmlformats.org/officeDocument/2006/relationships/image" Target="media/imgrId85406a6541b19b068.jpg"/><Relationship Id="rId72786a6541b1a6868" Type="http://schemas.openxmlformats.org/officeDocument/2006/relationships/image" Target="media/imgrId72786a6541b1a6868.jpg"/><Relationship Id="rId65056a6541b1ac381" Type="http://schemas.openxmlformats.org/officeDocument/2006/relationships/image" Target="media/imgrId65056a6541b1ac381.jpg"/><Relationship Id="rId59746a6541b1b3dc4" Type="http://schemas.openxmlformats.org/officeDocument/2006/relationships/image" Target="media/imgrId59746a6541b1b3dc4.jpg"/><Relationship Id="rId77056a6541b1bc51e" Type="http://schemas.openxmlformats.org/officeDocument/2006/relationships/image" Target="media/imgrId77056a6541b1bc51e.jpg"/><Relationship Id="rId70846a6541b1c2ba8" Type="http://schemas.openxmlformats.org/officeDocument/2006/relationships/image" Target="media/imgrId70846a6541b1c2ba8.jpg"/><Relationship Id="rId83426a6541b1c6d7a" Type="http://schemas.openxmlformats.org/officeDocument/2006/relationships/image" Target="media/imgrId83426a6541b1c6d7a.jpg"/><Relationship Id="rId15066a6541b1d2eee" Type="http://schemas.openxmlformats.org/officeDocument/2006/relationships/image" Target="media/imgrId15066a6541b1d2eee.jpg"/><Relationship Id="rId74636a6541b1e2f87" Type="http://schemas.openxmlformats.org/officeDocument/2006/relationships/image" Target="media/imgrId74636a6541b1e2f87.jpg"/><Relationship Id="rId84156a6541b1ecb3a" Type="http://schemas.openxmlformats.org/officeDocument/2006/relationships/image" Target="media/imgrId84156a6541b1ecb3a.jpg"/><Relationship Id="rId68806a6541b1f21f1" Type="http://schemas.openxmlformats.org/officeDocument/2006/relationships/image" Target="media/imgrId68806a6541b1f21f1.png"/><Relationship Id="rId66926a6541b20093a" Type="http://schemas.openxmlformats.org/officeDocument/2006/relationships/image" Target="media/imgrId66926a6541b20093a.jpg"/><Relationship Id="rId73446a6541b207c75" Type="http://schemas.openxmlformats.org/officeDocument/2006/relationships/image" Target="media/imgrId73446a6541b207c75.jpg"/><Relationship Id="rId85056a6541b20cc2e" Type="http://schemas.openxmlformats.org/officeDocument/2006/relationships/image" Target="media/imgrId85056a6541b20cc2e.jpg"/><Relationship Id="rId81096a6541b2106b0" Type="http://schemas.openxmlformats.org/officeDocument/2006/relationships/image" Target="media/imgrId81096a6541b2106b0.jpg"/><Relationship Id="rId62466a6541b21c276" Type="http://schemas.openxmlformats.org/officeDocument/2006/relationships/image" Target="media/imgrId62466a6541b21c276.jpg"/><Relationship Id="rId74696a6541b21f054" Type="http://schemas.openxmlformats.org/officeDocument/2006/relationships/image" Target="media/imgrId74696a6541b21f054.jpg"/><Relationship Id="rId25446a6541b228e5e" Type="http://schemas.openxmlformats.org/officeDocument/2006/relationships/image" Target="media/imgrId25446a6541b228e5e.jpg"/><Relationship Id="rId74476a6541b22e306" Type="http://schemas.openxmlformats.org/officeDocument/2006/relationships/image" Target="media/imgrId74476a6541b22e306.jpg"/><Relationship Id="rId86776a6541b237b42" Type="http://schemas.openxmlformats.org/officeDocument/2006/relationships/image" Target="media/imgrId86776a6541b237b42.jpg"/><Relationship Id="rId30816a6541b23d837" Type="http://schemas.openxmlformats.org/officeDocument/2006/relationships/image" Target="media/imgrId30816a6541b23d837.jpg"/><Relationship Id="rId89396a6541b245320" Type="http://schemas.openxmlformats.org/officeDocument/2006/relationships/image" Target="media/imgrId89396a6541b245320.jpg"/><Relationship Id="rId61836a6541b24cf3e" Type="http://schemas.openxmlformats.org/officeDocument/2006/relationships/image" Target="media/imgrId61836a6541b24cf3e.jpg"/><Relationship Id="rId47856a6541b251462" Type="http://schemas.openxmlformats.org/officeDocument/2006/relationships/image" Target="media/imgrId47856a6541b251462.jpg"/><Relationship Id="rId15296a6541b259cae" Type="http://schemas.openxmlformats.org/officeDocument/2006/relationships/image" Target="media/imgrId15296a6541b259cae.jpg"/><Relationship Id="rId79476a6541b261d30" Type="http://schemas.openxmlformats.org/officeDocument/2006/relationships/image" Target="media/imgrId79476a6541b261d30.jpg"/><Relationship Id="rId46206a6541b264331" Type="http://schemas.openxmlformats.org/officeDocument/2006/relationships/image" Target="media/imgrId46206a6541b264331.jpg"/><Relationship Id="rId13396a6541b26e065" Type="http://schemas.openxmlformats.org/officeDocument/2006/relationships/image" Target="media/imgrId13396a6541b26e065.jpg"/><Relationship Id="rId54186a6541b277cbc" Type="http://schemas.openxmlformats.org/officeDocument/2006/relationships/image" Target="media/imgrId54186a6541b277cbc.jpg"/><Relationship Id="rId69326a6541b27bf5a" Type="http://schemas.openxmlformats.org/officeDocument/2006/relationships/image" Target="media/imgrId69326a6541b27bf5a.jpg"/><Relationship Id="rId26766a6541b2831a5" Type="http://schemas.openxmlformats.org/officeDocument/2006/relationships/image" Target="media/imgrId26766a6541b2831a5.jpg"/><Relationship Id="rId60476a6541b28770e" Type="http://schemas.openxmlformats.org/officeDocument/2006/relationships/image" Target="media/imgrId60476a6541b28770e.jpg"/><Relationship Id="rId36546a6541b28e187" Type="http://schemas.openxmlformats.org/officeDocument/2006/relationships/image" Target="media/imgrId36546a6541b28e187.jpg"/><Relationship Id="rId72476a6541b292e4e" Type="http://schemas.openxmlformats.org/officeDocument/2006/relationships/image" Target="media/imgrId72476a6541b292e4e.jpg"/><Relationship Id="rId80356a6541b29a42e" Type="http://schemas.openxmlformats.org/officeDocument/2006/relationships/image" Target="media/imgrId80356a6541b29a42e.jpg"/><Relationship Id="rId94256a6541b29cd10" Type="http://schemas.openxmlformats.org/officeDocument/2006/relationships/image" Target="media/imgrId94256a6541b29cd10.jpg"/><Relationship Id="rId53076a6541b2a8084" Type="http://schemas.openxmlformats.org/officeDocument/2006/relationships/image" Target="media/imgrId53076a6541b2a8084.jpg"/><Relationship Id="rId95606a6541b2b34a6" Type="http://schemas.openxmlformats.org/officeDocument/2006/relationships/image" Target="media/imgrId95606a6541b2b34a6.jpg"/><Relationship Id="rId85906a6541b2b8edd" Type="http://schemas.openxmlformats.org/officeDocument/2006/relationships/image" Target="media/imgrId85906a6541b2b8edd.jpg"/><Relationship Id="rId62316a6541b2c035b" Type="http://schemas.openxmlformats.org/officeDocument/2006/relationships/image" Target="media/imgrId62316a6541b2c035b.jpg"/><Relationship Id="rId21506a6541b2c4598" Type="http://schemas.openxmlformats.org/officeDocument/2006/relationships/image" Target="media/imgrId21506a6541b2c4598.jpg"/><Relationship Id="rId86686a6541b2cb480" Type="http://schemas.openxmlformats.org/officeDocument/2006/relationships/image" Target="media/imgrId86686a6541b2cb480.jpg"/><Relationship Id="rId90746a6541b2d3933" Type="http://schemas.openxmlformats.org/officeDocument/2006/relationships/image" Target="media/imgrId90746a6541b2d3933.jpg"/><Relationship Id="rId11316a6541b2d8184" Type="http://schemas.openxmlformats.org/officeDocument/2006/relationships/image" Target="media/imgrId11316a6541b2d8184.jpg"/><Relationship Id="rId10556a6541b2e1a63" Type="http://schemas.openxmlformats.org/officeDocument/2006/relationships/image" Target="media/imgrId10556a6541b2e1a63.jpg"/><Relationship Id="rId20846a6541b2ee1b3" Type="http://schemas.openxmlformats.org/officeDocument/2006/relationships/image" Target="media/imgrId20846a6541b2ee1b3.jpg"/><Relationship Id="rId68396a6541b2f2ce8" Type="http://schemas.openxmlformats.org/officeDocument/2006/relationships/image" Target="media/imgrId68396a6541b2f2ce8.jpg"/><Relationship Id="rId27016a6541b30629e" Type="http://schemas.openxmlformats.org/officeDocument/2006/relationships/image" Target="media/imgrId27016a6541b30629e.jpg"/><Relationship Id="rId99296a6541b310009" Type="http://schemas.openxmlformats.org/officeDocument/2006/relationships/image" Target="media/imgrId99296a6541b310009.jpg"/><Relationship Id="rId61886a6541b316707" Type="http://schemas.openxmlformats.org/officeDocument/2006/relationships/image" Target="media/imgrId61886a6541b316707.jpg"/><Relationship Id="rId15756a6541b320e4c" Type="http://schemas.openxmlformats.org/officeDocument/2006/relationships/image" Target="media/imgrId15756a6541b320e4c.jpg"/><Relationship Id="rId42126a6541b325dc2" Type="http://schemas.openxmlformats.org/officeDocument/2006/relationships/image" Target="media/imgrId42126a6541b325dc2.gif"/><Relationship Id="rId18076a6541b32ce25" Type="http://schemas.openxmlformats.org/officeDocument/2006/relationships/image" Target="media/imgrId18076a6541b32ce25.jpg"/><Relationship Id="rId79176a6541b337454" Type="http://schemas.openxmlformats.org/officeDocument/2006/relationships/image" Target="media/imgrId79176a6541b337454.jpg"/><Relationship Id="rId67476a6541b343a9c" Type="http://schemas.openxmlformats.org/officeDocument/2006/relationships/image" Target="media/imgrId67476a6541b343a9c.jpg"/><Relationship Id="rId59616a6541b34b91d" Type="http://schemas.openxmlformats.org/officeDocument/2006/relationships/image" Target="media/imgrId59616a6541b34b91d.jpg"/><Relationship Id="rId60886a6541b3533ab" Type="http://schemas.openxmlformats.org/officeDocument/2006/relationships/image" Target="media/imgrId60886a6541b3533ab.jpg"/><Relationship Id="rId66286a6541b35ac93" Type="http://schemas.openxmlformats.org/officeDocument/2006/relationships/image" Target="media/imgrId66286a6541b35ac93.jpg"/><Relationship Id="rId53546a6541b35f50b" Type="http://schemas.openxmlformats.org/officeDocument/2006/relationships/image" Target="media/imgrId53546a6541b35f50b.jpg"/><Relationship Id="rId28536a6541b3630eb" Type="http://schemas.openxmlformats.org/officeDocument/2006/relationships/image" Target="media/imgrId28536a6541b3630eb.jpg"/><Relationship Id="rId52166a6541b366ead" Type="http://schemas.openxmlformats.org/officeDocument/2006/relationships/image" Target="media/imgrId52166a6541b366ead.jpg"/><Relationship Id="rId86096a6541b36a49b" Type="http://schemas.openxmlformats.org/officeDocument/2006/relationships/image" Target="media/imgrId86096a6541b36a49b.jpg"/><Relationship Id="rId57986a6541b371fc2" Type="http://schemas.openxmlformats.org/officeDocument/2006/relationships/image" Target="media/imgrId57986a6541b371fc2.jpg"/><Relationship Id="rId44526a6541b3798ea" Type="http://schemas.openxmlformats.org/officeDocument/2006/relationships/image" Target="media/imgrId44526a6541b3798ea.jpg"/><Relationship Id="rId82606a6541b386589" Type="http://schemas.openxmlformats.org/officeDocument/2006/relationships/image" Target="media/imgrId82606a6541b386589.jpg"/><Relationship Id="rId34676a6541b38cf77" Type="http://schemas.openxmlformats.org/officeDocument/2006/relationships/image" Target="media/imgrId34676a6541b38cf77.jpg"/><Relationship Id="rId51396a6541b39643a" Type="http://schemas.openxmlformats.org/officeDocument/2006/relationships/image" Target="media/imgrId51396a6541b39643a.jpg"/><Relationship Id="rId90266a6541b39c33c" Type="http://schemas.openxmlformats.org/officeDocument/2006/relationships/image" Target="media/imgrId90266a6541b39c33c.jpg"/><Relationship Id="rId29676a6541b3a571e" Type="http://schemas.openxmlformats.org/officeDocument/2006/relationships/image" Target="media/imgrId29676a6541b3a571e.jpg"/><Relationship Id="rId58816a6541b3b1cc7" Type="http://schemas.openxmlformats.org/officeDocument/2006/relationships/image" Target="media/imgrId58816a6541b3b1cc7.jpg"/><Relationship Id="rId43916a6541b3b6fce" Type="http://schemas.openxmlformats.org/officeDocument/2006/relationships/image" Target="media/imgrId43916a6541b3b6fce.jpg"/><Relationship Id="rId27626a6541b3bf448" Type="http://schemas.openxmlformats.org/officeDocument/2006/relationships/image" Target="media/imgrId27626a6541b3bf448.jpg"/><Relationship Id="rId18936a6541b3c5e57" Type="http://schemas.openxmlformats.org/officeDocument/2006/relationships/image" Target="media/imgrId18936a6541b3c5e57.jpg"/><Relationship Id="rId86146a6541b3ca1f4" Type="http://schemas.openxmlformats.org/officeDocument/2006/relationships/image" Target="media/imgrId86146a6541b3ca1f4.jpg"/><Relationship Id="rId82306a6541b3d15b1" Type="http://schemas.openxmlformats.org/officeDocument/2006/relationships/image" Target="media/imgrId82306a6541b3d15b1.jpg"/><Relationship Id="rId67456a6541b3d7d51" Type="http://schemas.openxmlformats.org/officeDocument/2006/relationships/image" Target="media/imgrId67456a6541b3d7d51.jpg"/><Relationship Id="rId57166a6541b3dd630" Type="http://schemas.openxmlformats.org/officeDocument/2006/relationships/image" Target="media/imgrId57166a6541b3dd630.jpg"/><Relationship Id="rId30616a6541b3eaefa" Type="http://schemas.openxmlformats.org/officeDocument/2006/relationships/image" Target="media/imgrId30616a6541b3eaefa.jpg"/><Relationship Id="rId27596a6541b3f3cc5" Type="http://schemas.openxmlformats.org/officeDocument/2006/relationships/image" Target="media/imgrId27596a6541b3f3cc5.jpg"/><Relationship Id="rId21756a6541b4068f0" Type="http://schemas.openxmlformats.org/officeDocument/2006/relationships/image" Target="media/imgrId21756a6541b4068f0.jpg"/><Relationship Id="rId59586a6541b410a34" Type="http://schemas.openxmlformats.org/officeDocument/2006/relationships/image" Target="media/imgrId59586a6541b410a34.jpg"/><Relationship Id="rId84366a6541b413742" Type="http://schemas.openxmlformats.org/officeDocument/2006/relationships/image" Target="media/imgrId84366a6541b413742.jpg"/><Relationship Id="rId77976a6541b41a566" Type="http://schemas.openxmlformats.org/officeDocument/2006/relationships/image" Target="media/imgrId77976a6541b41a566.jpg"/><Relationship Id="rId78736a6541b4228aa" Type="http://schemas.openxmlformats.org/officeDocument/2006/relationships/image" Target="media/imgrId78736a6541b4228aa.jpg"/><Relationship Id="rId60816a6541b42aff7" Type="http://schemas.openxmlformats.org/officeDocument/2006/relationships/image" Target="media/imgrId60816a6541b42aff7.jpg"/><Relationship Id="rId33956a6541b4373ca" Type="http://schemas.openxmlformats.org/officeDocument/2006/relationships/image" Target="media/imgrId33956a6541b4373ca.jpg"/><Relationship Id="rId87876a6541b43fc06" Type="http://schemas.openxmlformats.org/officeDocument/2006/relationships/image" Target="media/imgrId87876a6541b43fc06.jpg"/><Relationship Id="rId33176a6541b44d5b5" Type="http://schemas.openxmlformats.org/officeDocument/2006/relationships/image" Target="media/imgrId33176a6541b44d5b5.jpg"/><Relationship Id="rId49706a6541b44da4e" Type="http://schemas.openxmlformats.org/officeDocument/2006/relationships/image" Target="media/imgrId49706a6541b44da4e.png"/><Relationship Id="rId95706a6541b45689a" Type="http://schemas.openxmlformats.org/officeDocument/2006/relationships/image" Target="media/imgrId95706a6541b45689a.jpg"/><Relationship Id="rId56916a6541b45e943" Type="http://schemas.openxmlformats.org/officeDocument/2006/relationships/image" Target="media/imgrId56916a6541b45e943.jpg"/><Relationship Id="rId54246a6541b46a097" Type="http://schemas.openxmlformats.org/officeDocument/2006/relationships/image" Target="media/imgrId54246a6541b46a097.jpg"/><Relationship Id="rId19636a6541b470357" Type="http://schemas.openxmlformats.org/officeDocument/2006/relationships/image" Target="media/imgrId19636a6541b470357.jpg"/><Relationship Id="rId47546a6541b47a007" Type="http://schemas.openxmlformats.org/officeDocument/2006/relationships/image" Target="media/imgrId47546a6541b47a007.jpg"/><Relationship Id="rId15966a6541b484faa" Type="http://schemas.openxmlformats.org/officeDocument/2006/relationships/image" Target="media/imgrId15966a6541b484faa.jpg"/><Relationship Id="rId40646a6541b48af1e" Type="http://schemas.openxmlformats.org/officeDocument/2006/relationships/image" Target="media/imgrId40646a6541b48af1e.jpg"/><Relationship Id="rId12236a6541b49537b" Type="http://schemas.openxmlformats.org/officeDocument/2006/relationships/image" Target="media/imgrId12236a6541b49537b.jpg"/><Relationship Id="rId45226a6541b49a2b8" Type="http://schemas.openxmlformats.org/officeDocument/2006/relationships/image" Target="media/imgrId45226a6541b49a2b8.jpg"/><Relationship Id="rId27456a6541b4a45a0" Type="http://schemas.openxmlformats.org/officeDocument/2006/relationships/image" Target="media/imgrId27456a6541b4a45a0.jpg"/><Relationship Id="rId39376a6541b4a9403" Type="http://schemas.openxmlformats.org/officeDocument/2006/relationships/image" Target="media/imgrId39376a6541b4a9403.jpg"/><Relationship Id="rId28616a6541b4b3dab" Type="http://schemas.openxmlformats.org/officeDocument/2006/relationships/image" Target="media/imgrId28616a6541b4b3dab.jpg"/><Relationship Id="rId97156a6541b4bcaf7" Type="http://schemas.openxmlformats.org/officeDocument/2006/relationships/image" Target="media/imgrId97156a6541b4bcaf7.jpg"/><Relationship Id="rId51416a6541b4c63ce" Type="http://schemas.openxmlformats.org/officeDocument/2006/relationships/image" Target="media/imgrId51416a6541b4c63ce.jpg"/><Relationship Id="rId39476a6541b4cbb57" Type="http://schemas.openxmlformats.org/officeDocument/2006/relationships/image" Target="media/imgrId39476a6541b4cbb57.jpg"/><Relationship Id="rId58706a6541b4d66d6" Type="http://schemas.openxmlformats.org/officeDocument/2006/relationships/image" Target="media/imgrId58706a6541b4d66d6.jpg"/><Relationship Id="rId55016a6541b4e0b96" Type="http://schemas.openxmlformats.org/officeDocument/2006/relationships/image" Target="media/imgrId55016a6541b4e0b96.jpg"/><Relationship Id="rId28036a6541b4eb90e" Type="http://schemas.openxmlformats.org/officeDocument/2006/relationships/image" Target="media/imgrId28036a6541b4eb90e.jpg"/><Relationship Id="rId97396a6541b5008f3" Type="http://schemas.openxmlformats.org/officeDocument/2006/relationships/image" Target="media/imgrId97396a6541b5008f3.jpg"/><Relationship Id="rId58416a6541b50c2a0" Type="http://schemas.openxmlformats.org/officeDocument/2006/relationships/image" Target="media/imgrId58416a6541b50c2a0.jpg"/><Relationship Id="rId58976a6541b510e35" Type="http://schemas.openxmlformats.org/officeDocument/2006/relationships/image" Target="media/imgrId58976a6541b510e35.jpg"/><Relationship Id="rId40056a6541b51b380" Type="http://schemas.openxmlformats.org/officeDocument/2006/relationships/image" Target="media/imgrId40056a6541b51b380.jpg"/><Relationship Id="rId85666a6541b525328" Type="http://schemas.openxmlformats.org/officeDocument/2006/relationships/image" Target="media/imgrId85666a6541b525328.jpg"/><Relationship Id="rId54316a6541b52c2f0" Type="http://schemas.openxmlformats.org/officeDocument/2006/relationships/image" Target="media/imgrId54316a6541b52c2f0.jpg"/><Relationship Id="rId39676a6541b539d52" Type="http://schemas.openxmlformats.org/officeDocument/2006/relationships/image" Target="media/imgrId39676a6541b539d52.jpg"/><Relationship Id="rId27986a6541b53e8db" Type="http://schemas.openxmlformats.org/officeDocument/2006/relationships/image" Target="media/imgrId27986a6541b53e8db.jpg"/><Relationship Id="rId96556a6541b548a39" Type="http://schemas.openxmlformats.org/officeDocument/2006/relationships/image" Target="media/imgrId96556a6541b548a39.jpg"/><Relationship Id="rId81636a6541b552793" Type="http://schemas.openxmlformats.org/officeDocument/2006/relationships/image" Target="media/imgrId81636a6541b552793.jpg"/><Relationship Id="rId47586a6541b55b717" Type="http://schemas.openxmlformats.org/officeDocument/2006/relationships/image" Target="media/imgrId47586a6541b55b717.jpg"/><Relationship Id="rId36196a6541b566012" Type="http://schemas.openxmlformats.org/officeDocument/2006/relationships/image" Target="media/imgrId36196a6541b566012.jpg"/><Relationship Id="rId37546a6541b57149c" Type="http://schemas.openxmlformats.org/officeDocument/2006/relationships/image" Target="media/imgrId37546a6541b57149c.jpg"/><Relationship Id="rId29386a6541b571894" Type="http://schemas.openxmlformats.org/officeDocument/2006/relationships/image" Target="media/imgrId29386a6541b571894.png"/><Relationship Id="rId68216a6541b57d0e3" Type="http://schemas.openxmlformats.org/officeDocument/2006/relationships/image" Target="media/imgrId68216a6541b57d0e3.jpg"/><Relationship Id="rId88746a6541b580137" Type="http://schemas.openxmlformats.org/officeDocument/2006/relationships/image" Target="media/imgrId88746a6541b580137.jpg"/><Relationship Id="rId13026a6541b587457" Type="http://schemas.openxmlformats.org/officeDocument/2006/relationships/image" Target="media/imgrId13026a6541b58745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8008318" Type="http://schemas.openxmlformats.org/officeDocument/2006/relationships/image" Target="media/imgrId680083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