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for replacing the functional units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3404 TCR-SCR Workshop Manual (Rev. 10.4)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432984222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813449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97895927" w:name="ctxt"/>
    <w:bookmarkEnd w:id="97895927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for replacing the functional units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Electronic injector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2610813" name="name37096a654177502e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1896a654177502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 </w:t>
            </w:r>
            <w:hyperlink r:id="rId34666a6541775070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the electronic injectors being disassembled (not necessarily replaced) their position with respect to individual cylinders must not be changed when re-assembled. Refer to the reference between each injector and respective cylinder number.</w:t>
            </w: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97936a6541775095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during disassembly.</w:t>
            </w: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Handle the components as described in </w:t>
            </w:r>
            <w:hyperlink r:id="rId89116a65417750ac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all seal gaskets after each assembly for all components on which they are provided.</w:t>
            </w: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high pressure pipes must be replaced every time they are disassembled.</w:t>
            </w: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disassembling the electronic injectors, make sure the new high pressure pipes are available.</w:t>
            </w: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a new (or different) electronic injector is fitted on the engine, the new calibration data must be entered in the ECU through a specific instrument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50386a65417750f7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Electronic injectors are not repairable.</w:t>
            </w: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This procedure may be performed on one or more electronic injectors.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In the event of a leak upon replacement (oil - coolant - fuel - air), do not intervene with the engine running, but stop it and wait for 5/10 minutes before checking and solving the problem.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1141113" name="name21626a65417754e70" descr="6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.jpg"/>
                          <pic:cNvPicPr/>
                        </pic:nvPicPr>
                        <pic:blipFill>
                          <a:blip r:embed="rId35286a65417754e6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6.1.1 Fuel return pipes disassembly (Common Rail/electronic injectors)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8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3912808" name="name55446a6541775a077" descr="6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2.jpg"/>
                          <pic:cNvPicPr/>
                        </pic:nvPicPr>
                        <pic:blipFill>
                          <a:blip r:embed="rId78886a6541775a0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8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clips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8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junction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6273025" name="name56616a6541775f4e9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68166a6541775f4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removing the fittings, the clips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automatically return to their initial position; otherwise they must be replaced.</w:t>
            </w:r>
          </w:p>
          <w:p/>
          <w:p/>
          <w:p>
            <w:pPr>
              <w:numPr>
                <w:ilvl w:val="0"/>
                <w:numId w:val="11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92706a6541775fa2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382536" name="name51926a65417765764" descr="6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3.jpg"/>
                          <pic:cNvPicPr/>
                        </pic:nvPicPr>
                        <pic:blipFill>
                          <a:blip r:embed="rId51476a654177657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6.1.2 High pressure fuel pipes disassembly (Common Rail/electronic injectors)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1781898" name="name47966a65417767e47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34376a65417767e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fuel injection circuit is under high pressure, use safety protections as described in </w:t>
            </w:r>
            <w:hyperlink r:id="rId53666a6541776823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3.4.3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Common Rail is not under pressure by slowly and carefully unscrewing one of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8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2889811" name="name99316a6541776e60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9136a6541776e6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that the electronic injectors are disassembled (not necessarily replaced), mark them with the relevant cylinder number from which they originate so as not to confuse them during re-assembly.</w:t>
            </w: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27816a6541776eac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5990857" name="name36166a65417775316" descr="6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4.jpg"/>
                          <pic:cNvPicPr/>
                        </pic:nvPicPr>
                        <pic:blipFill>
                          <a:blip r:embed="rId17826a654177753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6.1.3 Electronic injectors disassembly</w:t>
            </w:r>
          </w:p>
          <w:p/>
          <w:p/>
          <w:p>
            <w:pPr>
              <w:numPr>
                <w:ilvl w:val="0"/>
                <w:numId w:val="118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Undo and remove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and then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1732917" name="name46046a6541777998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5516a654177799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 careful not to damage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if damaged.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2. Pull out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Should you be unable to remove the electronic injector (acting only on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use an open-ended spanner (Ø 34 mm), by applying small rotations to unblock the component.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3. Seal all injection component unions as illustrated in </w:t>
            </w:r>
            <w:hyperlink r:id="rId64736a6541777a1e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4. Ensure that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has remained in the correct position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6.6)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Otherwise, recover the gasket from inside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manifold.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86041155" name="name30836a654177801db" descr="6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5.jpg"/>
                          <pic:cNvPicPr/>
                        </pic:nvPicPr>
                        <pic:blipFill>
                          <a:blip r:embed="rId29176a654177801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</w:t>
            </w: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2047305" name="name41496a654177878dc" descr="6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.jpg"/>
                          <pic:cNvPicPr/>
                        </pic:nvPicPr>
                        <pic:blipFill>
                          <a:blip r:embed="rId65826a654177878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32236a65417787b51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https://www.youtube.com/embed/slELtJW2bFE?showinfo=0&amp;rel=0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6.1.4 Electronic injector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7056019" name="name40116a6541778cf0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8346a6541778cf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and 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fuel, every time they are replaced.</w:t>
            </w: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Reposition the electronic injectors (not replaced) by following the references made for disassembly, as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6.1.2.</w:t>
            </w: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clean the paint off the diesel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near to the part in contact with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</w:t>
            </w:r>
          </w:p>
          <w:p>
            <w:pPr>
              <w:numPr>
                <w:ilvl w:val="0"/>
                <w:numId w:val="118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(Fig. 6.7)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8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being extra careful not to damage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direct it as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6.7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to replace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follow the operations in </w:t>
            </w:r>
            <w:hyperlink r:id="rId15706a6541778df0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Para. 7.12.1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hyperlink r:id="rId61886a6541778dfa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9.5.9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9140088" name="name81436a654177934bd" descr="6.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.jpg"/>
                          <pic:cNvPicPr/>
                        </pic:nvPicPr>
                        <pic:blipFill>
                          <a:blip r:embed="rId56596a654177934b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6.1.5 High pressure fuel pipes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3673169" name="name11856a6541779878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6556a654177987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replace the fastening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 ensure the gaskets are sealed properly.</w:t>
            </w:r>
          </w:p>
          <w:p/>
          <w:p/>
          <w:p>
            <w:pPr>
              <w:numPr>
                <w:ilvl w:val="0"/>
                <w:numId w:val="118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Common Rail seat of the electronic injector; correct the position of the electronic injector by means of the entrance of the electronic injector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8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hand without tightening them.</w:t>
            </w:r>
          </w:p>
          <w:p>
            <w:pPr>
              <w:numPr>
                <w:ilvl w:val="0"/>
                <w:numId w:val="118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fastening brace of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capscrew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brace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6372231" name="name45406a6541779f8dd" descr="6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8.jpg"/>
                          <pic:cNvPicPr/>
                        </pic:nvPicPr>
                        <pic:blipFill>
                          <a:blip r:embed="rId50116a6541779f8d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6291105" name="name95216a654177a407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7346a654177a40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brace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perfectly positioned onto the electronic injector.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4.  Tighten the fixing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electronic injector bracket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5.  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6.  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0723534" name="name47096a654177a6d6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8246a654177a6d6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6.8)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stiff when tightened.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26250830" name="name25106a654177ae1eb" descr="6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9.jpg"/>
                          <pic:cNvPicPr/>
                        </pic:nvPicPr>
                        <pic:blipFill>
                          <a:blip r:embed="rId63756a654177ae1e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6.1.6 Fuel return pipes assembly</w:t>
            </w:r>
          </w:p>
          <w:p/>
          <w:p/>
          <w:p>
            <w:pPr>
              <w:numPr>
                <w:ilvl w:val="0"/>
                <w:numId w:val="118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condition of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4030157" name="name14096a654177b49ec" descr="6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0.jpg"/>
                          <pic:cNvPicPr/>
                        </pic:nvPicPr>
                        <pic:blipFill>
                          <a:blip r:embed="rId34776a654177b49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6.10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9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block them with clips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9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396046" name="name14916a654177bac8b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78716a654177bac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Slightly move the wiring support to check that there is no voltage in the electrical wire of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the outlet hole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8"/>
              </w:rPr>
              <w:drawing>
                <wp:inline distT="0" distB="0" distL="0" distR="0">
                  <wp:extent cx="2880000" cy="1440000"/>
                  <wp:effectExtent b="0" l="0" r="0" t="0"/>
                  <wp:docPr id="12652659" name="name68626a654177c16c0" descr="6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1.jpg"/>
                          <pic:cNvPicPr/>
                        </pic:nvPicPr>
                        <pic:blipFill>
                          <a:blip r:embed="rId72486a654177c16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38496a654177c1979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https://www.youtube.com/embed/IVoumDwS7oY?showinfo=0&amp;rel=0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High-pressure fuel injection pump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531847" name="name24526a654177c6434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68546a654177c64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fuel injection circuit undergoes high pressure, use safety protections as described in </w:t>
            </w:r>
            <w:hyperlink r:id="rId59136a654177c67a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3.4.3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Common Rail is not under pressure by slowly and carefully unscrewing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5776943" name="name72646a654177ca17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7316a654177ca1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 </w:t>
            </w:r>
            <w:hyperlink r:id="rId70206a654177ca52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high pressure pipes after each disassembly.</w:t>
            </w: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disassembling the injection pump, make sure the new high-pressure pipe is available.</w:t>
            </w: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injection pump is not repairable.</w:t>
            </w: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Should the fuel feeding pump need to be replaced, after assembly, it is necessary to perform the Pump Learning procedure by means of instrument </w:t>
            </w:r>
            <w:hyperlink r:id="rId14136a654177ca9a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  <w:r>
                <w:rPr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 .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69786a654177cab8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2.9.8</w:t>
              </w:r>
            </w:hyperlink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handling components refer to </w:t>
            </w:r>
            <w:hyperlink r:id="rId55826a654177cacc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2.17</w:t>
              </w:r>
            </w:hyperlink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(where are provided) after each disassembly. </w:t>
            </w:r>
          </w:p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63397367" name="name31186a654177ce389" descr="6.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2.jpg"/>
                          <pic:cNvPicPr/>
                        </pic:nvPicPr>
                        <pic:blipFill>
                          <a:blip r:embed="rId88696a654177ce3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6.2.1 High-pressure fuel line disassembly (from the injection pump to the Common Rail).</w:t>
            </w:r>
          </w:p>
          <w:p/>
          <w:p/>
          <w:p>
            <w:pPr>
              <w:numPr>
                <w:ilvl w:val="0"/>
                <w:numId w:val="11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8651214" name="name39736a654177d4344" descr="6.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3.jpg"/>
                          <pic:cNvPicPr/>
                        </pic:nvPicPr>
                        <pic:blipFill>
                          <a:blip r:embed="rId69216a654177d43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9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6261133" name="name49006a654177dc828" descr="6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4.jpg"/>
                          <pic:cNvPicPr/>
                        </pic:nvPicPr>
                        <pic:blipFill>
                          <a:blip r:embed="rId49686a654177dc8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9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C.</w:t>
            </w:r>
          </w:p>
          <w:p>
            <w:pPr>
              <w:numPr>
                <w:ilvl w:val="0"/>
                <w:numId w:val="119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(Fig. 6.16)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4369279" name="name46836a654177e3cb8" descr="6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5.jpg"/>
                          <pic:cNvPicPr/>
                        </pic:nvPicPr>
                        <pic:blipFill>
                          <a:blip r:embed="rId11816a654177e3c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6.2.2 Timing system carter oil filling flange disassembly</w:t>
            </w:r>
          </w:p>
          <w:p/>
          <w:p/>
          <w:p>
            <w:pPr>
              <w:numPr>
                <w:ilvl w:val="0"/>
                <w:numId w:val="11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56966a654177e40b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6.6.1 point 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assemble special tool </w:t>
            </w:r>
            <w:hyperlink r:id="rId33206a654177e41d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15246a654177e433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6.6.1 point 3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,remove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4826622" name="name41966a654177eb9fd" descr="6.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6.jpg"/>
                          <pic:cNvPicPr/>
                        </pic:nvPicPr>
                        <pic:blipFill>
                          <a:blip r:embed="rId87846a654177eb9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and remove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fixing the fuel feeding pump control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0369789" name="name16446a654177f054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6916a654177f05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 careful that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does not fall into the timing cover.</w:t>
            </w:r>
          </w:p>
          <w:p/>
          <w:p/>
          <w:p>
            <w:pPr>
              <w:numPr>
                <w:ilvl w:val="0"/>
                <w:numId w:val="119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tool </w:t>
            </w:r>
            <w:hyperlink r:id="rId53616a654177f0a5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0504909" name="name13776a65417802fd9" descr="6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7.jpg"/>
                          <pic:cNvPicPr/>
                        </pic:nvPicPr>
                        <pic:blipFill>
                          <a:blip r:embed="rId16936a65417802f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0826394" name="name77356a65417807c1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1866a65417807c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use the cylinder connection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a handle, to prevent damage or fuel leaks.</w:t>
            </w: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disassembling, care read </w:t>
            </w:r>
            <w:hyperlink r:id="rId63546a6541780819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68386a6541780832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2.9.8</w:t>
              </w:r>
            </w:hyperlink>
          </w:p>
          <w:p>
            <w:pPr>
              <w:numPr>
                <w:ilvl w:val="0"/>
                <w:numId w:val="119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tubes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fuel feeding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9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9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and distance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9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Redo the capscrew of tool </w:t>
            </w:r>
            <w:hyperlink r:id="rId13586a65417808a8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disconnect injection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9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extract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relevant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3592144" name="name32856a6541780b59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0386a6541780b5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remove tool </w:t>
            </w:r>
            <w:hyperlink r:id="rId21756a6541780b99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order to prevent gear M inside the distribution carter from falling.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1300689" name="name47666a65417812085" descr="6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8.jpg"/>
                          <pic:cNvPicPr/>
                        </pic:nvPicPr>
                        <pic:blipFill>
                          <a:blip r:embed="rId93836a654178120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6.18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3115839" name="name26656a654178171ba" descr="6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9.jpg"/>
                          <pic:cNvPicPr/>
                        </pic:nvPicPr>
                        <pic:blipFill>
                          <a:blip r:embed="rId47886a654178171b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94676a65417817555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https://www.youtube.com/embed/jPnRSYu0sKM?showinfo=0&amp;rel=0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6.2.3 High-pressure fuel injection pump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6476386" name="name77046a6541781ac6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8166a6541781ac6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assembling, carefully read </w:t>
            </w:r>
            <w:hyperlink r:id="rId11416a6541781afd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2.17</w:t>
              </w:r>
            </w:hyperlink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can only be fitted in one direction.</w:t>
            </w: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use the cylinder connection pipe W as a handle, to prevent damage or fuel leaks.</w:t>
            </w: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protection caps only when reconnecting the hoses.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8314799" name="name46246a654178213b8" descr="6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20.jpg"/>
                          <pic:cNvPicPr/>
                        </pic:nvPicPr>
                        <pic:blipFill>
                          <a:blip r:embed="rId41196a654178213b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9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119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reference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properly inserted into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shaft seat.</w:t>
            </w:r>
          </w:p>
          <w:p>
            <w:pPr>
              <w:numPr>
                <w:ilvl w:val="0"/>
                <w:numId w:val="119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Insert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its housing on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making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coincide with key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3138339" name="name20276a65417828f1b" descr="6.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21.jpg"/>
                          <pic:cNvPicPr/>
                        </pic:nvPicPr>
                        <pic:blipFill>
                          <a:blip r:embed="rId35216a65417828f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9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tool </w:t>
            </w:r>
            <w:hyperlink r:id="rId12546a654178291b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pump control gear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Ref.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of Par. 6.2.3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if applicable.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7736889" name="name70746a6541782dc3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6026a6541782dc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Pay the utmost attention when executing the operation in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 as to prevent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falling inside the distribution carter.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9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Fully 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injection pump.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2080818" name="name82246a654178317b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0166a654178317b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hand, but do not tighten.</w:t>
            </w: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mandatory to replace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apply a few drops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1076091" name="name30636a6541783809f" descr="6.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22.jpg"/>
                          <pic:cNvPicPr/>
                        </pic:nvPicPr>
                        <pic:blipFill>
                          <a:blip r:embed="rId70676a6541783809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9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9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 (Fig. 6.22)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9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Disassemble the special tool </w:t>
            </w:r>
            <w:hyperlink r:id="rId11376a6541783878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assemble  the starter motor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Always replace the gasket AE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9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set on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9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1507871" name="name22996a6541783dccb" descr="6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23.jpg"/>
                          <pic:cNvPicPr/>
                        </pic:nvPicPr>
                        <pic:blipFill>
                          <a:blip r:embed="rId76806a6541783dcc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9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9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9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protection caps.</w:t>
            </w:r>
          </w:p>
          <w:p>
            <w:pPr>
              <w:numPr>
                <w:ilvl w:val="0"/>
                <w:numId w:val="119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9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4213027" name="name58376a6541784367e" descr="6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24.jpg"/>
                          <pic:cNvPicPr/>
                        </pic:nvPicPr>
                        <pic:blipFill>
                          <a:blip r:embed="rId98666a6541784367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6.2.4 High-pressure line assembly (injection pump / Common Rail)</w:t>
            </w:r>
          </w:p>
          <w:p/>
          <w:p/>
          <w:p>
            <w:pPr>
              <w:numPr>
                <w:ilvl w:val="0"/>
                <w:numId w:val="119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protection cap.</w:t>
            </w:r>
          </w:p>
          <w:p>
            <w:pPr>
              <w:numPr>
                <w:ilvl w:val="0"/>
                <w:numId w:val="119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9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8004457" name="name88276a6541784b022" descr="6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25.jpg"/>
                          <pic:cNvPicPr/>
                        </pic:nvPicPr>
                        <pic:blipFill>
                          <a:blip r:embed="rId59186a6541784b0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9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1047299" name="name24796a654178504c9" descr="6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26.jpg"/>
                          <pic:cNvPicPr/>
                        </pic:nvPicPr>
                        <pic:blipFill>
                          <a:blip r:embed="rId94056a654178504c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9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9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order, tighten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1894038" name="name37426a65417856a35" descr="6.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27.jpg"/>
                          <pic:cNvPicPr/>
                        </pic:nvPicPr>
                        <pic:blipFill>
                          <a:blip r:embed="rId25526a65417856a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72706a65417856d13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https://www.youtube.com/embed/3ULD_PiHEaw?showinfo=0&amp;rel=0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Unit EGR Cooler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6.3.1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004868" name="name35046a6541785b8d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5736a6541785b8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 </w:t>
            </w:r>
            <w:hyperlink r:id="rId40166a6541785bc7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handling components refer to </w:t>
            </w:r>
            <w:hyperlink r:id="rId22286a6541785bde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2.17</w:t>
              </w:r>
            </w:hyperlink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(where are provided) after each disassembly. 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Perform the operations described in </w:t>
            </w:r>
            <w:hyperlink r:id="rId93446a6541785c08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9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9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2328449" name="name62416a6541786242f" descr="6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28.jpg"/>
                          <pic:cNvPicPr/>
                        </pic:nvPicPr>
                        <pic:blipFill>
                          <a:blip r:embed="rId26796a654178624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9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9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4284627" name="name11826a65417869fd6" descr="6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29.jpg"/>
                          <pic:cNvPicPr/>
                        </pic:nvPicPr>
                        <pic:blipFill>
                          <a:blip r:embed="rId25886a65417869f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9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relevant metal gaskets  ( </w:t>
            </w:r>
            <w:hyperlink r:id="rId67806a6541786a3c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9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Should the passage ducts of the gas exhaust be clogged by soot or carbon, replace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8876692" name="name71436a6541787132d" descr="6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30.jpg"/>
                          <pic:cNvPicPr/>
                        </pic:nvPicPr>
                        <pic:blipFill>
                          <a:blip r:embed="rId95736a6541787132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47666a6541787166c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https://www.youtube.com/embed/A8fU76g4nUQ?showinfo=0&amp;rel=0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6.3.2 Assembly</w:t>
            </w:r>
          </w:p>
          <w:p>
            <w:pPr>
              <w:numPr>
                <w:ilvl w:val="0"/>
                <w:numId w:val="119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Fit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44756a65417871be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0782309" name="name12016a65417878def" descr="6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31.jpg"/>
                          <pic:cNvPicPr/>
                        </pic:nvPicPr>
                        <pic:blipFill>
                          <a:blip r:embed="rId92096a65417878de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9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the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B-E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3365526" name="name13346a6541787fef8" descr="6.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32.jpg"/>
                          <pic:cNvPicPr/>
                        </pic:nvPicPr>
                        <pic:blipFill>
                          <a:blip r:embed="rId84416a6541787fe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9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9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9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Perform the operations described in </w:t>
            </w:r>
            <w:hyperlink r:id="rId18666a654178808e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25380390" name="name56776a65417888b70" descr="6.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33.jpg"/>
                          <pic:cNvPicPr/>
                        </pic:nvPicPr>
                        <pic:blipFill>
                          <a:blip r:embed="rId12756a65417888b6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60076a65417888e4e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https://www.youtube.com/embed/vTWVObqWIGE?showinfo=0&amp;rel=0</w:t>
              </w:r>
            </w:hyperlink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EGR valve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2891087" name="name32586a6541788b58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7216a6541788b5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 </w:t>
            </w:r>
            <w:hyperlink r:id="rId84616a6541788b98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Perform the operations described in </w:t>
            </w:r>
            <w:hyperlink r:id="rId70716a6541788bb3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1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EGR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relevant gasket.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0642872" name="name32426a65417890db4" descr="6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34.jpg"/>
                          <pic:cNvPicPr/>
                        </pic:nvPicPr>
                        <pic:blipFill>
                          <a:blip r:embed="rId33396a65417890db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22646a654178910a5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https://www.youtube.com/embed/JZWXxa3UssY?showinfo=0&amp;rel=0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3988353" name="name75216a65417894e8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9316a65417894e7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EGR valve is not a serviceable item, and if faulty / worn out, should be replaced with a new one.</w:t>
            </w: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Handle the components as described in </w:t>
            </w:r>
            <w:hyperlink r:id="rId24346a654178954e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9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9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1127843" name="name52786a6541789ad6f" descr="6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35.jpg"/>
                          <pic:cNvPicPr/>
                        </pic:nvPicPr>
                        <pic:blipFill>
                          <a:blip r:embed="rId49876a6541789ad6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9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Perform the operations described in </w:t>
            </w:r>
            <w:hyperlink r:id="rId37786a6541789b2d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3274940" name="name20196a654178a381d" descr="6.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36.jpg"/>
                          <pic:cNvPicPr/>
                        </pic:nvPicPr>
                        <pic:blipFill>
                          <a:blip r:embed="rId99136a654178a381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29406a654178a3af1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https://www.youtube.com/embed/JZWXxa3UssY?showinfo=0&amp;rel=0</w:t>
              </w:r>
            </w:hyperlink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Coolant pump and Poly-V belt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6.5.1 Disassembly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Perform the operations described in </w:t>
            </w:r>
            <w:hyperlink r:id="rId16246a654178a3fc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4927390" name="name49496a654178a7d4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5796a654178a7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 </w:t>
            </w:r>
            <w:hyperlink r:id="rId92636a654178a813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19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9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disconnect voltage from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9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10406700" name="name49306a654178aea33" descr="6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37.jpg"/>
                          <pic:cNvPicPr/>
                        </pic:nvPicPr>
                        <pic:blipFill>
                          <a:blip r:embed="rId21546a654178aea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6.37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569688" name="name10256a654178b615e" descr="6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38.jpg"/>
                          <pic:cNvPicPr/>
                        </pic:nvPicPr>
                        <pic:blipFill>
                          <a:blip r:embed="rId57726a654178b61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6.38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9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relevant gasket.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4267995" name="name75046a654178bb85f" descr="6.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39.jpg"/>
                          <pic:cNvPicPr/>
                        </pic:nvPicPr>
                        <pic:blipFill>
                          <a:blip r:embed="rId21366a654178bb8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32236a654178bbb65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https://www.youtube.com/embed/tgDL1w2AUd0?showinfo=0&amp;rel=0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6.5.2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9178540" name="name37866a654178bee4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1696a654178bee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after each disassembly.</w:t>
            </w: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handling components refer to </w:t>
            </w:r>
            <w:hyperlink r:id="rId29876a654178bf4b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2.17</w:t>
              </w:r>
            </w:hyperlink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(where are provided) after each disassembly</w:t>
            </w:r>
          </w:p>
          <w:p/>
          <w:p/>
          <w:p>
            <w:pPr>
              <w:numPr>
                <w:ilvl w:val="0"/>
                <w:numId w:val="119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coolant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interposing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4946767" name="name98196a654178c4f6b" descr="6.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40.jpg"/>
                          <pic:cNvPicPr/>
                        </pic:nvPicPr>
                        <pic:blipFill>
                          <a:blip r:embed="rId97916a654178c4f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9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By means of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secure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(tightening torque at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1121929" name="name58766a654178cccd2" descr="6.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41.jpg"/>
                          <pic:cNvPicPr/>
                        </pic:nvPicPr>
                        <pic:blipFill>
                          <a:blip r:embed="rId34496a654178ccc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9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pulleys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9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bring block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see service letter 710020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9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9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(Fig. 6.37 -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see service letter 710007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9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Start the engine and run it for some minutes, then turn off it, and let it cool down at ambient temperature. Check by the appropriate tool that at point p the tension value is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135 and 178 Hz.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the poly-v belt tension results out of the above mentioned values, proceed with the replacement.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13783059" name="name75606a654178d48dd" descr="6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42.jpg"/>
                          <pic:cNvPicPr/>
                        </pic:nvPicPr>
                        <pic:blipFill>
                          <a:blip r:embed="rId39166a654178d48d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10544285" name="name98516a654178db1fe" descr="Alternator_Belt_tension_10mm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lternator_Belt_tension_10mm.png"/>
                          <pic:cNvPicPr/>
                        </pic:nvPicPr>
                        <pic:blipFill>
                          <a:blip r:embed="rId40486a654178db1f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see service letter 710020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47256a654178db619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https://www.youtube.com/embed/Zrhc5qTwPRM?showinfo=0&amp;rel=0</w:t>
              </w:r>
            </w:hyperlink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Target wheel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6.6.1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9120558" name="name94846a654178e11e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9086a654178e11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 </w:t>
            </w:r>
            <w:hyperlink r:id="rId43116a654178e15d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1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alternator belt following steps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and 2 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98826a654178e184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6.5.1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75286a654178e1bd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with the two starter motor fixing screws.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3873732" name="name60206a654178e7b9b" descr="6.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43.jpg"/>
                          <pic:cNvPicPr/>
                        </pic:nvPicPr>
                        <pic:blipFill>
                          <a:blip r:embed="rId15586a654178e7b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9968194" name="name99186a654178eca8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6366a654178eca7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Pay the utmost attention when executing the operation in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 as to prevent knocking speed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numPr>
                <w:ilvl w:val="0"/>
                <w:numId w:val="119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54559168" name="name10206a654178f2fec" descr="6.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44.jpg"/>
                          <pic:cNvPicPr/>
                        </pic:nvPicPr>
                        <pic:blipFill>
                          <a:blip r:embed="rId54966a654178f2f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9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662366" name="name15636a654179033e3" descr="6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45.jpg"/>
                          <pic:cNvPicPr/>
                        </pic:nvPicPr>
                        <pic:blipFill>
                          <a:blip r:embed="rId14666a654179033e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6.6.2 Assembly</w:t>
            </w:r>
          </w:p>
          <w:p/>
          <w:p/>
          <w:p/>
          <w:p/>
          <w:p>
            <w:pPr>
              <w:numPr>
                <w:ilvl w:val="0"/>
                <w:numId w:val="119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properly on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9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phonic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reference of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9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phonic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1547371" name="name58546a65417909d3c" descr="6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46.jpg"/>
                          <pic:cNvPicPr/>
                        </pic:nvPicPr>
                        <pic:blipFill>
                          <a:blip r:embed="rId37566a65417909d3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9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properly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6928618" name="name65446a6541790f52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1156a6541790f5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Pay the utmost attention when executing the operation in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 as to prevent knocking speed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19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pulley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M respecting the reference with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9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grease onto the thread and under the head of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9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pulley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9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from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6.5.2.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18660971" name="name42336a65417915c30" descr="6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47.jpg"/>
                          <pic:cNvPicPr/>
                        </pic:nvPicPr>
                        <pic:blipFill>
                          <a:blip r:embed="rId23066a65417915c2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9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special tool </w:t>
            </w:r>
            <w:hyperlink r:id="rId31746a65417915f9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9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3490250" name="name65376a6541791d57e" descr="6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48.jpg"/>
                          <pic:cNvPicPr/>
                        </pic:nvPicPr>
                        <pic:blipFill>
                          <a:blip r:embed="rId85706a6541791d57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vapour separator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2039764" name="name44486a654179225e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8806a654179225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 </w:t>
            </w:r>
            <w:hyperlink r:id="rId74256a654179229b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19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quick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9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9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breather body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2544908" name="name18476a654179292f0" descr="6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49.jpg"/>
                          <pic:cNvPicPr/>
                        </pic:nvPicPr>
                        <pic:blipFill>
                          <a:blip r:embed="rId40216a654179292e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9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breather body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922425" name="name80286a6541793058e" descr="6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50.jpg"/>
                          <pic:cNvPicPr/>
                        </pic:nvPicPr>
                        <pic:blipFill>
                          <a:blip r:embed="rId11776a6541793058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172794" name="name95406a654179358d6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56686a654179358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carefully inspect the condition of the tubes, and replace them if there is any doubt regarding their integrity.</w:t>
            </w: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9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breather body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Insert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breather body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numPr>
                <w:ilvl w:val="0"/>
                <w:numId w:val="119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breather body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(Fig. 6.49)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9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(Fig. 6.49).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4245018" name="name36276a6541793bf83" descr="6.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51.jpg"/>
                          <pic:cNvPicPr/>
                        </pic:nvPicPr>
                        <pic:blipFill>
                          <a:blip r:embed="rId74606a6541793bf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cooler unit and oil filter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6.8.1 Oil Cooler unit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9266037" name="name25646a6541794101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0176a654179410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 </w:t>
            </w:r>
            <w:hyperlink r:id="rId96456a6541794138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16146a6541794152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hyperlink r:id="rId11536a654179415e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 5.2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Oil Cooler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repairable.</w:t>
            </w:r>
          </w:p>
          <w:p/>
          <w:p/>
          <w:p>
            <w:pPr>
              <w:numPr>
                <w:ilvl w:val="0"/>
                <w:numId w:val="119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9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manifolds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out of the Oil Cooler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0769488" name="name59226a65417947488" descr="6.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52.jpg"/>
                          <pic:cNvPicPr/>
                        </pic:nvPicPr>
                        <pic:blipFill>
                          <a:blip r:embed="rId82596a654179474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2363880" name="name11476a6541794c57e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25556a6541794c5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Electric/pneumatic screwdrivers are forbidden.</w:t>
            </w: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Use a suitable container to recover any residue oil.</w:t>
            </w:r>
          </w:p>
          <w:p/>
          <w:p/>
          <w:p>
            <w:pPr>
              <w:numPr>
                <w:ilvl w:val="0"/>
                <w:numId w:val="119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cartridge 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performing three complete turns and wait 1 minute.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this operation allows to oil contained in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flow into the oil sump in the correct way.</w:t>
            </w:r>
          </w:p>
          <w:p/>
          <w:p/>
          <w:p>
            <w:pPr>
              <w:numPr>
                <w:ilvl w:val="0"/>
                <w:numId w:val="119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cartridge 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check that the oil in the lub. oil filter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has flowed towards the oil sump.</w:t>
            </w:r>
          </w:p>
          <w:p>
            <w:pPr>
              <w:numPr>
                <w:ilvl w:val="0"/>
                <w:numId w:val="119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and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Oil Cooler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2042265" name="name75936a65417951a92" descr="6.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53.jpg"/>
                          <pic:cNvPicPr/>
                        </pic:nvPicPr>
                        <pic:blipFill>
                          <a:blip r:embed="rId57446a65417951a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Oil Cooler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7665896" name="name25846a65417959327" descr="6.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54.jpg"/>
                          <pic:cNvPicPr/>
                        </pic:nvPicPr>
                        <pic:blipFill>
                          <a:blip r:embed="rId52096a654179593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6.8.2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filter cartridge replacement</w:t>
            </w:r>
          </w:p>
          <w:p/>
          <w:p/>
          <w:p>
            <w:pPr>
              <w:numPr>
                <w:ilvl w:val="0"/>
                <w:numId w:val="119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L,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element 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9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element 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5374275" name="name52406a65417961692" descr="6.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55.jpg"/>
                          <pic:cNvPicPr/>
                        </pic:nvPicPr>
                        <pic:blipFill>
                          <a:blip r:embed="rId73566a6541796168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9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L, M and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L1, M1 and 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seats of element 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9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element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element holder cover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3650478" name="name34776a65417968d77" descr="6.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56.jpg"/>
                          <pic:cNvPicPr/>
                        </pic:nvPicPr>
                        <pic:blipFill>
                          <a:blip r:embed="rId20046a65417968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6.8.3 Oil Cooler unit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6913782" name="name99826a6541796eb2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0986a6541796eb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assembly of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manual tightening torque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numPr>
                <w:ilvl w:val="0"/>
                <w:numId w:val="119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119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9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gaskets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9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and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9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and tighten the cartridge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filter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9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the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39467498" name="name75816a654179791e5" descr="6.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57.jpg"/>
                          <pic:cNvPicPr/>
                        </pic:nvPicPr>
                        <pic:blipFill>
                          <a:blip r:embed="rId37836a654179791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6.57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3390834" name="name12016a65417980813" descr="6.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58.jpg"/>
                          <pic:cNvPicPr/>
                        </pic:nvPicPr>
                        <pic:blipFill>
                          <a:blip r:embed="rId37176a654179808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6.58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Fuel filter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6.9.1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3229637" name="name80196a65417985b3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1666a65417985b3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 </w:t>
            </w:r>
            <w:hyperlink r:id="rId62716a65417985f4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808246" name="name60896a654179896d4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95116a654179896d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fuel filter is not always mounted in the engine.</w:t>
            </w: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disassembling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use a suitable container to recover the fuel contained in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19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pull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out of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9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9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9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9379188" name="name45156a6541798fce5" descr="6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59.jpg"/>
                          <pic:cNvPicPr/>
                        </pic:nvPicPr>
                        <pic:blipFill>
                          <a:blip r:embed="rId41476a6541798fc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6.59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4235453" name="name99326a6541799719d" descr="6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0.jpg"/>
                          <pic:cNvPicPr/>
                        </pic:nvPicPr>
                        <pic:blipFill>
                          <a:blip r:embed="rId60006a6541799719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6.60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7276886" name="name60436a6541799970a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51776a654179997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fuel supply pump filter is present, and replace if necessary.</w:t>
            </w:r>
          </w:p>
          <w:p>
            <w:pPr>
              <w:numPr>
                <w:ilvl w:val="0"/>
                <w:numId w:val="119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9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Demount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9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4"/>
              </w:rPr>
              <w:drawing>
                <wp:inline distT="0" distB="0" distL="0" distR="0">
                  <wp:extent cx="2217600" cy="1663200"/>
                  <wp:effectExtent b="0" l="0" r="0" t="0"/>
                  <wp:docPr id="85719353" name="name80916a6541799d2ca" descr="CAP_6_Prefiltro_FACET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Prefiltro_FACET_01.png"/>
                          <pic:cNvPicPr/>
                        </pic:nvPicPr>
                        <pic:blipFill>
                          <a:blip r:embed="rId36636a6541799d2c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6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19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new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9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fasten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4"/>
              </w:rPr>
              <w:drawing>
                <wp:inline distT="0" distB="0" distL="0" distR="0">
                  <wp:extent cx="2217600" cy="1663200"/>
                  <wp:effectExtent b="0" l="0" r="0" t="0"/>
                  <wp:docPr id="46995538" name="name90636a654179a0b27" descr="CAP_6_Prefiltro_FACET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Prefiltro_FACET_02.png"/>
                          <pic:cNvPicPr/>
                        </pic:nvPicPr>
                        <pic:blipFill>
                          <a:blip r:embed="rId83426a654179a0b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6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6.9.2 Assembly</w:t>
            </w:r>
          </w:p>
          <w:p>
            <w:pPr>
              <w:numPr>
                <w:ilvl w:val="0"/>
                <w:numId w:val="119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Secure the fuel filter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9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9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8794996" name="name53786a654179a651e" descr="6.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1.jpg"/>
                          <pic:cNvPicPr/>
                        </pic:nvPicPr>
                        <pic:blipFill>
                          <a:blip r:embed="rId30596a654179a651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9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fuel.</w:t>
            </w:r>
          </w:p>
          <w:p>
            <w:pPr>
              <w:numPr>
                <w:ilvl w:val="0"/>
                <w:numId w:val="119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17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9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lubricate with fuel.</w:t>
            </w:r>
          </w:p>
          <w:p>
            <w:pPr>
              <w:numPr>
                <w:ilvl w:val="0"/>
                <w:numId w:val="119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8625868" name="name51126a654179ae43c" descr="6.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2.jpg"/>
                          <pic:cNvPicPr/>
                        </pic:nvPicPr>
                        <pic:blipFill>
                          <a:blip r:embed="rId76006a654179ae43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Replacement of SCV valve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Warning</w:t>
            </w: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starting any replacement operations, make sure the work area is free from dust (part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extremely sensitive to micro-dust).</w:t>
            </w: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Pay the utmost attention to cleaning in order to prevent any type of contamination during replacement operations</w:t>
            </w: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- Before proceeding with the replacement, clean the outer part of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thoroughly - Avoid any type of contact with part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valve during replacement.</w:t>
            </w: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part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 spray.</w:t>
            </w: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starting any replacement operations, make sure that the key on the vehicle’s panel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OFF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the new valve in the same position as the previous one.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39632921" name="name76726a654179b4938" descr="6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0.jpg"/>
                          <pic:cNvPicPr/>
                        </pic:nvPicPr>
                        <pic:blipFill>
                          <a:blip r:embed="rId48256a654179b49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6.60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Disconnect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Loosen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2017602" name="name66346a654179bd4e5" descr="6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1.jpg"/>
                          <pic:cNvPicPr/>
                        </pic:nvPicPr>
                        <pic:blipFill>
                          <a:blip r:embed="rId73736a654179bd4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supplied with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fastening holes of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insert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Assemble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positioning guides.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6 Nm).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Fasten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10 Nm).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61960461" name="name42826a654179c4142" descr="6.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2.jpg"/>
                          <pic:cNvPicPr/>
                        </pic:nvPicPr>
                        <pic:blipFill>
                          <a:blip r:embed="rId54646a654179c41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6.62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4"/>
              </w:rPr>
              <w:drawing>
                <wp:inline distT="0" distB="0" distL="0" distR="0">
                  <wp:extent cx="2232000" cy="1497600"/>
                  <wp:effectExtent b="0" l="0" r="0" t="0"/>
                  <wp:docPr id="86693616" name="name22856a654179cbab8" descr="6.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3.jpg"/>
                          <pic:cNvPicPr/>
                        </pic:nvPicPr>
                        <pic:blipFill>
                          <a:blip r:embed="rId64066a654179cbab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6.63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46804941" name="name79306a654179d369e" descr="6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4.jpg"/>
                          <pic:cNvPicPr/>
                        </pic:nvPicPr>
                        <pic:blipFill>
                          <a:blip r:embed="rId25316a654179d369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6.64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Replacement of DEF filter (SCR versions only)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Warning</w:t>
            </w: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lubricate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 or fuel.</w:t>
            </w: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includes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package.</w:t>
            </w: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Avoid any type of contamination during replacement.</w:t>
            </w: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starting any operations, make sure the key on the machine’s panel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OFF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DEF pump has executed the circuit emptying operation.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6.11.1 Disassembly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Loosen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Remove cap B and extract filter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Extract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Use warm DEF to clean the seat of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impurities are detected.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74328257" name="name69046a654179df51f" descr="6.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3.jpg"/>
                          <pic:cNvPicPr/>
                        </pic:nvPicPr>
                        <pic:blipFill>
                          <a:blip r:embed="rId32746a654179df5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6.65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6.11.2 Assembly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- Lubricate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gaskets with DEF or distilled water.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Place the filter bracket C together with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20 Nm).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60906345" name="name34836a654179e94b9" descr="6.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4.jpg"/>
                          <pic:cNvPicPr/>
                        </pic:nvPicPr>
                        <pic:blipFill>
                          <a:blip r:embed="rId81126a654179e94b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Fig.6.66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Replacement of DEF pump inlet filter (SCR versions only)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Warning</w:t>
            </w: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lubricate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 or fuel.</w:t>
            </w: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comes with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package.</w:t>
            </w: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Avoid any type of contamination during replacement.</w:t>
            </w: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starting any replacement operations, make sure the key on the machine’s panel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OFF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DEF pump has executed the circuit emptying operation.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15572356" name="name87116a654179f07d2" descr="6.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7.jpg"/>
                          <pic:cNvPicPr/>
                        </pic:nvPicPr>
                        <pic:blipFill>
                          <a:blip r:embed="rId72036a654179f07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6.12.1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Disconnect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3 -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Remove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81670150" name="name85406a65417a027f7" descr="6.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8.jpg"/>
                          <pic:cNvPicPr/>
                        </pic:nvPicPr>
                        <pic:blipFill>
                          <a:blip r:embed="rId83776a65417a027f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6.68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6.12.2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Warning</w:t>
            </w: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on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3 -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32912238" name="name23116a65417a0b2bf" descr="6.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9.jpg"/>
                          <pic:cNvPicPr/>
                        </pic:nvPicPr>
                        <pic:blipFill>
                          <a:blip r:embed="rId86746a65417a0b2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6.69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Replacement of DEF injector (SCR versions only)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inline distT="0" distB="0" distL="0" distR="0">
                  <wp:extent cx="360000" cy="309600"/>
                  <wp:effectExtent b="0" l="0" r="0" t="0"/>
                  <wp:docPr id="35859938" name="name52986a65417a0f5eb" descr="Z_Avvertenz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43206a65417a0f5e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Warning</w:t>
            </w:r>
          </w:p>
          <w:p/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replaced,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with every disassembly.</w:t>
            </w: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cannot be repaired.</w:t>
            </w: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forbidden to remove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injector body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pre-assembled on the new component E.</w:t>
            </w: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starting any operations, make sure the key on the machine’s panel is OFF and the DEF pump has executed the circuit emptying operation.</w:t>
            </w: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connectors on the SCR wiring for the connection of the DEF injector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SCR-T are identical, mark the connectors in order to tell them apart and avoid inverting the connection upon assembly.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8695586" name="name63686a65417a15706" descr="6.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5.jpg"/>
                          <pic:cNvPicPr/>
                        </pic:nvPicPr>
                        <pic:blipFill>
                          <a:blip r:embed="rId16116a65417a157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46"/>
              </w:rPr>
              <w:drawing>
                <wp:inline distT="0" distB="0" distL="0" distR="0">
                  <wp:extent cx="2152800" cy="1612800"/>
                  <wp:effectExtent b="0" l="0" r="0" t="0"/>
                  <wp:docPr id="27753122" name="name25396a65417a1c9ed" descr="CAP_6_AdBlue_inj_connecto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AdBlue_inj_connector.png"/>
                          <pic:cNvPicPr/>
                        </pic:nvPicPr>
                        <pic:blipFill>
                          <a:blip r:embed="rId74176a65417a1c9e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800" cy="161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6.70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6.13.1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9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</w:t>
            </w:r>
          </w:p>
          <w:p>
            <w:pPr>
              <w:numPr>
                <w:ilvl w:val="0"/>
                <w:numId w:val="119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Disconnect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</w:t>
            </w:r>
          </w:p>
          <w:p>
            <w:pPr>
              <w:numPr>
                <w:ilvl w:val="0"/>
                <w:numId w:val="119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Loosen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6.13.2 Assembly</w:t>
            </w:r>
          </w:p>
          <w:p/>
          <w:p/>
          <w:p>
            <w:pPr>
              <w:numPr>
                <w:ilvl w:val="0"/>
                <w:numId w:val="119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SCR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9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8 Nm).</w:t>
            </w:r>
          </w:p>
          <w:p>
            <w:pPr>
              <w:numPr>
                <w:ilvl w:val="0"/>
                <w:numId w:val="119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9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tubes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39633605" name="name97666a65417a26b94" descr="6.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6.jpg"/>
                          <pic:cNvPicPr/>
                        </pic:nvPicPr>
                        <pic:blipFill>
                          <a:blip r:embed="rId58766a65417a26b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Fig.6.71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Replacement of DEF tank inlet filter (SCR versions only)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Avoid any type of contamination during replacement.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This information applies if the DEF tank is supplied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KOHLER.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6.14.1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Release and remove cap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tank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83013428" name="name49896a65417a2d29e" descr="6.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5.jpg"/>
                          <pic:cNvPicPr/>
                        </pic:nvPicPr>
                        <pic:blipFill>
                          <a:blip r:embed="rId34126a65417a2d29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6.72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Press release tabs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tank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72702860" name="name49766a65417a3562d" descr="6.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6.jpg"/>
                          <pic:cNvPicPr/>
                        </pic:nvPicPr>
                        <pic:blipFill>
                          <a:blip r:embed="rId14736a65417a3562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6.73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Remove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58"/>
              </w:rPr>
              <w:drawing>
                <wp:inline distT="0" distB="0" distL="0" distR="0">
                  <wp:extent cx="2232000" cy="1058400"/>
                  <wp:effectExtent b="0" l="0" r="0" t="0"/>
                  <wp:docPr id="66399873" name="name32006a65417a3cc1d" descr="6.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7.jpg"/>
                          <pic:cNvPicPr/>
                        </pic:nvPicPr>
                        <pic:blipFill>
                          <a:blip r:embed="rId95056a65417a3cc1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058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6.74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6.14.2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seat of tank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(Fig. 6.74).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Insert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seat of tank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push it until it locks tabs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(Fig. 6.73).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Assemble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tank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securing it in a locked position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44833777" name="name16836a65417a4466e" descr="6.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8.jpg"/>
                          <pic:cNvPicPr/>
                        </pic:nvPicPr>
                        <pic:blipFill>
                          <a:blip r:embed="rId44256a65417a4466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6.75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SCR sensor replacement (SCR VERSIONS ONLY)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inline distT="0" distB="0" distL="0" distR="0">
                  <wp:extent cx="360000" cy="309600"/>
                  <wp:effectExtent b="0" l="0" r="0" t="0"/>
                  <wp:docPr id="7419198" name="name40766a65417a488b4" descr="Z_Avvertenz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54416a65417a488b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NOx sensors are identical, the Upstream and Downstream sensors0 can be distinguished by their assembly position on SCR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Upstream = SCR Input | Downstream = SCR Output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This position allows distinguishing also the connection of the SCR wiring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 &gt; SCR Input = 5-pin connector | D2 &gt; SCR Output = 4-pin connector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NOx sensors can be without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Upstream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Downstream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identification label (SCR Input/Output).</w:t>
            </w: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NOx sensors supplied as spare parts are without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Upstream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Downstream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identification label (SCR Input/Output). After assembly, mark them for a future identification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GREEN = SCR Input | YELLOW = SCR Output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connectors on the SCR wiring for the connection of the AdBlue® injector and SCR-T are identical, mark the connectors in order to tell them apart and avoid inverting the connection upon assembly.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6.15.1 SCR-T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6.15.1.1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Disengage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Unscrew and remove SCR-T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6.15.1.2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Screw SCR-T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SCR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 SCR-T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SCR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Fit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SCR-T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46"/>
              </w:rPr>
              <w:drawing>
                <wp:inline distT="0" distB="0" distL="0" distR="0">
                  <wp:extent cx="2152800" cy="1612800"/>
                  <wp:effectExtent b="0" l="0" r="0" t="0"/>
                  <wp:docPr id="39986698" name="name79216a65417a503bc" descr="CAP_6_SCR-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SCR-T.png"/>
                          <pic:cNvPicPr/>
                        </pic:nvPicPr>
                        <pic:blipFill>
                          <a:blip r:embed="rId47316a65417a503b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800" cy="161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6.15.2 NO </w:t>
            </w:r>
            <w:r>
              <w:rPr>
                <w:b/>
                <w:bCs/>
                <w:color w:val="00274C"/>
                <w:position w:val="-3"/>
                <w:sz w:val="17"/>
                <w:szCs w:val="17"/>
                <w:u w:val="none"/>
                <w:vertAlign w:val="subscript"/>
                <w:vertAlign w:val="subscript"/>
              </w:rPr>
              <w:t xml:space="preserve">x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6.15.2.1 Disassembly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Disengage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Loosen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SCUs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Loosen and remove NOx sensors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SCR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6.15.2.2 Assembly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Screw NOx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SCR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 NOx sensors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SCR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Fasten SCUs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Fit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described in the connection plates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 &gt; Upstream = 5-pin connector | D2 &gt; SCR Downstream = 4-pin connector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308"/>
              </w:rPr>
              <w:drawing>
                <wp:inline distT="0" distB="0" distL="0" distR="0">
                  <wp:extent cx="2239200" cy="1994400"/>
                  <wp:effectExtent b="0" l="0" r="0" t="0"/>
                  <wp:docPr id="74188298" name="name22646a65417a578ff" descr="CAP_6_SCU_NOx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SCU_NOx.png"/>
                          <pic:cNvPicPr/>
                        </pic:nvPicPr>
                        <pic:blipFill>
                          <a:blip r:embed="rId12536a65417a578f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99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6.77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6187924" name="name22026a65417a5fc9f" descr="CAP_6_Nox_probe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Nox_probe_01.png"/>
                          <pic:cNvPicPr/>
                        </pic:nvPicPr>
                        <pic:blipFill>
                          <a:blip r:embed="rId68676a65417a5fc9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6.78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6150462" name="name76686a65417a67a32" descr="CAP_6_Nox_probe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Nox_probe_02.png"/>
                          <pic:cNvPicPr/>
                        </pic:nvPicPr>
                        <pic:blipFill>
                          <a:blip r:embed="rId65926a65417a67a2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Fig.6.79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SCR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6.16.1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Perform the operations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6.12.1 point 3, 6.15.1.1 and 6.15.2.1.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Loosen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through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Disengage SCR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exhaust line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34"/>
              </w:rPr>
              <w:drawing>
                <wp:inline distT="0" distB="0" distL="0" distR="0">
                  <wp:extent cx="1800000" cy="2772000"/>
                  <wp:effectExtent b="0" l="0" r="0" t="0"/>
                  <wp:docPr id="44058173" name="name91846a65417a74892" descr="CAP_6_SC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SCR.png"/>
                          <pic:cNvPicPr/>
                        </pic:nvPicPr>
                        <pic:blipFill>
                          <a:blip r:embed="rId57086a65417a748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277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6.80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7841916" name="name33116a65417a7a9bc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11576a65417a7a9b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Avoid tensioning the assembly of the SCR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exhaust line,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misalignment allowed on the junction point is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6.16.2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Fit SCR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exhaust line.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junctions and tighten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Perform the operations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6.12.2 point 1 and 2, 6.15.1.2 and 6.15.2.2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8"/>
              </w:rPr>
              <w:drawing>
                <wp:inline distT="0" distB="0" distL="0" distR="0">
                  <wp:extent cx="1792800" cy="1432800"/>
                  <wp:effectExtent b="0" l="0" r="0" t="0"/>
                  <wp:docPr id="61090722" name="name53596a65417a811f7" descr="CAP_6_SCR_fixin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SCR_fixing.png"/>
                          <pic:cNvPicPr/>
                        </pic:nvPicPr>
                        <pic:blipFill>
                          <a:blip r:embed="rId63106a65417a811f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28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6.81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1954">
    <w:multiLevelType w:val="hybridMultilevel"/>
    <w:lvl w:ilvl="0" w:tplc="70590438">
      <w:start w:val="1"/>
      <w:numFmt w:val="decimal"/>
      <w:lvlText w:val="%1."/>
      <w:lvlJc w:val="left"/>
      <w:pPr>
        <w:ind w:left="720" w:hanging="360"/>
      </w:pPr>
    </w:lvl>
    <w:lvl w:ilvl="1" w:tplc="70590438" w:tentative="1">
      <w:start w:val="1"/>
      <w:numFmt w:val="lowerLetter"/>
      <w:lvlText w:val="%2."/>
      <w:lvlJc w:val="left"/>
      <w:pPr>
        <w:ind w:left="1440" w:hanging="360"/>
      </w:pPr>
    </w:lvl>
    <w:lvl w:ilvl="2" w:tplc="70590438" w:tentative="1">
      <w:start w:val="1"/>
      <w:numFmt w:val="lowerRoman"/>
      <w:lvlText w:val="%3."/>
      <w:lvlJc w:val="right"/>
      <w:pPr>
        <w:ind w:left="2160" w:hanging="180"/>
      </w:pPr>
    </w:lvl>
    <w:lvl w:ilvl="3" w:tplc="70590438" w:tentative="1">
      <w:start w:val="1"/>
      <w:numFmt w:val="decimal"/>
      <w:lvlText w:val="%4."/>
      <w:lvlJc w:val="left"/>
      <w:pPr>
        <w:ind w:left="2880" w:hanging="360"/>
      </w:pPr>
    </w:lvl>
    <w:lvl w:ilvl="4" w:tplc="70590438" w:tentative="1">
      <w:start w:val="1"/>
      <w:numFmt w:val="lowerLetter"/>
      <w:lvlText w:val="%5."/>
      <w:lvlJc w:val="left"/>
      <w:pPr>
        <w:ind w:left="3600" w:hanging="360"/>
      </w:pPr>
    </w:lvl>
    <w:lvl w:ilvl="5" w:tplc="70590438" w:tentative="1">
      <w:start w:val="1"/>
      <w:numFmt w:val="lowerRoman"/>
      <w:lvlText w:val="%6."/>
      <w:lvlJc w:val="right"/>
      <w:pPr>
        <w:ind w:left="4320" w:hanging="180"/>
      </w:pPr>
    </w:lvl>
    <w:lvl w:ilvl="6" w:tplc="70590438" w:tentative="1">
      <w:start w:val="1"/>
      <w:numFmt w:val="decimal"/>
      <w:lvlText w:val="%7."/>
      <w:lvlJc w:val="left"/>
      <w:pPr>
        <w:ind w:left="5040" w:hanging="360"/>
      </w:pPr>
    </w:lvl>
    <w:lvl w:ilvl="7" w:tplc="70590438" w:tentative="1">
      <w:start w:val="1"/>
      <w:numFmt w:val="lowerLetter"/>
      <w:lvlText w:val="%8."/>
      <w:lvlJc w:val="left"/>
      <w:pPr>
        <w:ind w:left="5760" w:hanging="360"/>
      </w:pPr>
    </w:lvl>
    <w:lvl w:ilvl="8" w:tplc="705904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53">
    <w:multiLevelType w:val="hybridMultilevel"/>
    <w:lvl w:ilvl="0" w:tplc="55351021">
      <w:start w:val="1"/>
      <w:numFmt w:val="decimal"/>
      <w:lvlText w:val="%1."/>
      <w:lvlJc w:val="left"/>
      <w:pPr>
        <w:ind w:left="720" w:hanging="360"/>
      </w:pPr>
    </w:lvl>
    <w:lvl w:ilvl="1" w:tplc="55351021" w:tentative="1">
      <w:start w:val="1"/>
      <w:numFmt w:val="lowerLetter"/>
      <w:lvlText w:val="%2."/>
      <w:lvlJc w:val="left"/>
      <w:pPr>
        <w:ind w:left="1440" w:hanging="360"/>
      </w:pPr>
    </w:lvl>
    <w:lvl w:ilvl="2" w:tplc="55351021" w:tentative="1">
      <w:start w:val="1"/>
      <w:numFmt w:val="lowerRoman"/>
      <w:lvlText w:val="%3."/>
      <w:lvlJc w:val="right"/>
      <w:pPr>
        <w:ind w:left="2160" w:hanging="180"/>
      </w:pPr>
    </w:lvl>
    <w:lvl w:ilvl="3" w:tplc="55351021" w:tentative="1">
      <w:start w:val="1"/>
      <w:numFmt w:val="decimal"/>
      <w:lvlText w:val="%4."/>
      <w:lvlJc w:val="left"/>
      <w:pPr>
        <w:ind w:left="2880" w:hanging="360"/>
      </w:pPr>
    </w:lvl>
    <w:lvl w:ilvl="4" w:tplc="55351021" w:tentative="1">
      <w:start w:val="1"/>
      <w:numFmt w:val="lowerLetter"/>
      <w:lvlText w:val="%5."/>
      <w:lvlJc w:val="left"/>
      <w:pPr>
        <w:ind w:left="3600" w:hanging="360"/>
      </w:pPr>
    </w:lvl>
    <w:lvl w:ilvl="5" w:tplc="55351021" w:tentative="1">
      <w:start w:val="1"/>
      <w:numFmt w:val="lowerRoman"/>
      <w:lvlText w:val="%6."/>
      <w:lvlJc w:val="right"/>
      <w:pPr>
        <w:ind w:left="4320" w:hanging="180"/>
      </w:pPr>
    </w:lvl>
    <w:lvl w:ilvl="6" w:tplc="55351021" w:tentative="1">
      <w:start w:val="1"/>
      <w:numFmt w:val="decimal"/>
      <w:lvlText w:val="%7."/>
      <w:lvlJc w:val="left"/>
      <w:pPr>
        <w:ind w:left="5040" w:hanging="360"/>
      </w:pPr>
    </w:lvl>
    <w:lvl w:ilvl="7" w:tplc="55351021" w:tentative="1">
      <w:start w:val="1"/>
      <w:numFmt w:val="lowerLetter"/>
      <w:lvlText w:val="%8."/>
      <w:lvlJc w:val="left"/>
      <w:pPr>
        <w:ind w:left="5760" w:hanging="360"/>
      </w:pPr>
    </w:lvl>
    <w:lvl w:ilvl="8" w:tplc="553510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52">
    <w:multiLevelType w:val="hybridMultilevel"/>
    <w:lvl w:ilvl="0" w:tplc="62541881">
      <w:start w:val="1"/>
      <w:numFmt w:val="decimal"/>
      <w:lvlText w:val="%1."/>
      <w:lvlJc w:val="left"/>
      <w:pPr>
        <w:ind w:left="720" w:hanging="360"/>
      </w:pPr>
    </w:lvl>
    <w:lvl w:ilvl="1" w:tplc="62541881" w:tentative="1">
      <w:start w:val="1"/>
      <w:numFmt w:val="lowerLetter"/>
      <w:lvlText w:val="%2."/>
      <w:lvlJc w:val="left"/>
      <w:pPr>
        <w:ind w:left="1440" w:hanging="360"/>
      </w:pPr>
    </w:lvl>
    <w:lvl w:ilvl="2" w:tplc="62541881" w:tentative="1">
      <w:start w:val="1"/>
      <w:numFmt w:val="lowerRoman"/>
      <w:lvlText w:val="%3."/>
      <w:lvlJc w:val="right"/>
      <w:pPr>
        <w:ind w:left="2160" w:hanging="180"/>
      </w:pPr>
    </w:lvl>
    <w:lvl w:ilvl="3" w:tplc="62541881" w:tentative="1">
      <w:start w:val="1"/>
      <w:numFmt w:val="decimal"/>
      <w:lvlText w:val="%4."/>
      <w:lvlJc w:val="left"/>
      <w:pPr>
        <w:ind w:left="2880" w:hanging="360"/>
      </w:pPr>
    </w:lvl>
    <w:lvl w:ilvl="4" w:tplc="62541881" w:tentative="1">
      <w:start w:val="1"/>
      <w:numFmt w:val="lowerLetter"/>
      <w:lvlText w:val="%5."/>
      <w:lvlJc w:val="left"/>
      <w:pPr>
        <w:ind w:left="3600" w:hanging="360"/>
      </w:pPr>
    </w:lvl>
    <w:lvl w:ilvl="5" w:tplc="62541881" w:tentative="1">
      <w:start w:val="1"/>
      <w:numFmt w:val="lowerRoman"/>
      <w:lvlText w:val="%6."/>
      <w:lvlJc w:val="right"/>
      <w:pPr>
        <w:ind w:left="4320" w:hanging="180"/>
      </w:pPr>
    </w:lvl>
    <w:lvl w:ilvl="6" w:tplc="62541881" w:tentative="1">
      <w:start w:val="1"/>
      <w:numFmt w:val="decimal"/>
      <w:lvlText w:val="%7."/>
      <w:lvlJc w:val="left"/>
      <w:pPr>
        <w:ind w:left="5040" w:hanging="360"/>
      </w:pPr>
    </w:lvl>
    <w:lvl w:ilvl="7" w:tplc="62541881" w:tentative="1">
      <w:start w:val="1"/>
      <w:numFmt w:val="lowerLetter"/>
      <w:lvlText w:val="%8."/>
      <w:lvlJc w:val="left"/>
      <w:pPr>
        <w:ind w:left="5760" w:hanging="360"/>
      </w:pPr>
    </w:lvl>
    <w:lvl w:ilvl="8" w:tplc="625418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51">
    <w:multiLevelType w:val="hybridMultilevel"/>
    <w:lvl w:ilvl="0" w:tplc="38198505">
      <w:start w:val="1"/>
      <w:numFmt w:val="decimal"/>
      <w:lvlText w:val="%1."/>
      <w:lvlJc w:val="left"/>
      <w:pPr>
        <w:ind w:left="720" w:hanging="360"/>
      </w:pPr>
    </w:lvl>
    <w:lvl w:ilvl="1" w:tplc="38198505" w:tentative="1">
      <w:start w:val="1"/>
      <w:numFmt w:val="lowerLetter"/>
      <w:lvlText w:val="%2."/>
      <w:lvlJc w:val="left"/>
      <w:pPr>
        <w:ind w:left="1440" w:hanging="360"/>
      </w:pPr>
    </w:lvl>
    <w:lvl w:ilvl="2" w:tplc="38198505" w:tentative="1">
      <w:start w:val="1"/>
      <w:numFmt w:val="lowerRoman"/>
      <w:lvlText w:val="%3."/>
      <w:lvlJc w:val="right"/>
      <w:pPr>
        <w:ind w:left="2160" w:hanging="180"/>
      </w:pPr>
    </w:lvl>
    <w:lvl w:ilvl="3" w:tplc="38198505" w:tentative="1">
      <w:start w:val="1"/>
      <w:numFmt w:val="decimal"/>
      <w:lvlText w:val="%4."/>
      <w:lvlJc w:val="left"/>
      <w:pPr>
        <w:ind w:left="2880" w:hanging="360"/>
      </w:pPr>
    </w:lvl>
    <w:lvl w:ilvl="4" w:tplc="38198505" w:tentative="1">
      <w:start w:val="1"/>
      <w:numFmt w:val="lowerLetter"/>
      <w:lvlText w:val="%5."/>
      <w:lvlJc w:val="left"/>
      <w:pPr>
        <w:ind w:left="3600" w:hanging="360"/>
      </w:pPr>
    </w:lvl>
    <w:lvl w:ilvl="5" w:tplc="38198505" w:tentative="1">
      <w:start w:val="1"/>
      <w:numFmt w:val="lowerRoman"/>
      <w:lvlText w:val="%6."/>
      <w:lvlJc w:val="right"/>
      <w:pPr>
        <w:ind w:left="4320" w:hanging="180"/>
      </w:pPr>
    </w:lvl>
    <w:lvl w:ilvl="6" w:tplc="38198505" w:tentative="1">
      <w:start w:val="1"/>
      <w:numFmt w:val="decimal"/>
      <w:lvlText w:val="%7."/>
      <w:lvlJc w:val="left"/>
      <w:pPr>
        <w:ind w:left="5040" w:hanging="360"/>
      </w:pPr>
    </w:lvl>
    <w:lvl w:ilvl="7" w:tplc="38198505" w:tentative="1">
      <w:start w:val="1"/>
      <w:numFmt w:val="lowerLetter"/>
      <w:lvlText w:val="%8."/>
      <w:lvlJc w:val="left"/>
      <w:pPr>
        <w:ind w:left="5760" w:hanging="360"/>
      </w:pPr>
    </w:lvl>
    <w:lvl w:ilvl="8" w:tplc="381985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50">
    <w:multiLevelType w:val="hybridMultilevel"/>
    <w:lvl w:ilvl="0" w:tplc="69845476">
      <w:start w:val="1"/>
      <w:numFmt w:val="decimal"/>
      <w:lvlText w:val="%1."/>
      <w:lvlJc w:val="left"/>
      <w:pPr>
        <w:ind w:left="720" w:hanging="360"/>
      </w:pPr>
    </w:lvl>
    <w:lvl w:ilvl="1" w:tplc="69845476" w:tentative="1">
      <w:start w:val="1"/>
      <w:numFmt w:val="lowerLetter"/>
      <w:lvlText w:val="%2."/>
      <w:lvlJc w:val="left"/>
      <w:pPr>
        <w:ind w:left="1440" w:hanging="360"/>
      </w:pPr>
    </w:lvl>
    <w:lvl w:ilvl="2" w:tplc="69845476" w:tentative="1">
      <w:start w:val="1"/>
      <w:numFmt w:val="lowerRoman"/>
      <w:lvlText w:val="%3."/>
      <w:lvlJc w:val="right"/>
      <w:pPr>
        <w:ind w:left="2160" w:hanging="180"/>
      </w:pPr>
    </w:lvl>
    <w:lvl w:ilvl="3" w:tplc="69845476" w:tentative="1">
      <w:start w:val="1"/>
      <w:numFmt w:val="decimal"/>
      <w:lvlText w:val="%4."/>
      <w:lvlJc w:val="left"/>
      <w:pPr>
        <w:ind w:left="2880" w:hanging="360"/>
      </w:pPr>
    </w:lvl>
    <w:lvl w:ilvl="4" w:tplc="69845476" w:tentative="1">
      <w:start w:val="1"/>
      <w:numFmt w:val="lowerLetter"/>
      <w:lvlText w:val="%5."/>
      <w:lvlJc w:val="left"/>
      <w:pPr>
        <w:ind w:left="3600" w:hanging="360"/>
      </w:pPr>
    </w:lvl>
    <w:lvl w:ilvl="5" w:tplc="69845476" w:tentative="1">
      <w:start w:val="1"/>
      <w:numFmt w:val="lowerRoman"/>
      <w:lvlText w:val="%6."/>
      <w:lvlJc w:val="right"/>
      <w:pPr>
        <w:ind w:left="4320" w:hanging="180"/>
      </w:pPr>
    </w:lvl>
    <w:lvl w:ilvl="6" w:tplc="69845476" w:tentative="1">
      <w:start w:val="1"/>
      <w:numFmt w:val="decimal"/>
      <w:lvlText w:val="%7."/>
      <w:lvlJc w:val="left"/>
      <w:pPr>
        <w:ind w:left="5040" w:hanging="360"/>
      </w:pPr>
    </w:lvl>
    <w:lvl w:ilvl="7" w:tplc="69845476" w:tentative="1">
      <w:start w:val="1"/>
      <w:numFmt w:val="lowerLetter"/>
      <w:lvlText w:val="%8."/>
      <w:lvlJc w:val="left"/>
      <w:pPr>
        <w:ind w:left="5760" w:hanging="360"/>
      </w:pPr>
    </w:lvl>
    <w:lvl w:ilvl="8" w:tplc="698454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49">
    <w:multiLevelType w:val="hybridMultilevel"/>
    <w:lvl w:ilvl="0" w:tplc="59111814">
      <w:start w:val="1"/>
      <w:numFmt w:val="decimal"/>
      <w:lvlText w:val="%1."/>
      <w:lvlJc w:val="left"/>
      <w:pPr>
        <w:ind w:left="720" w:hanging="360"/>
      </w:pPr>
    </w:lvl>
    <w:lvl w:ilvl="1" w:tplc="59111814" w:tentative="1">
      <w:start w:val="1"/>
      <w:numFmt w:val="lowerLetter"/>
      <w:lvlText w:val="%2."/>
      <w:lvlJc w:val="left"/>
      <w:pPr>
        <w:ind w:left="1440" w:hanging="360"/>
      </w:pPr>
    </w:lvl>
    <w:lvl w:ilvl="2" w:tplc="59111814" w:tentative="1">
      <w:start w:val="1"/>
      <w:numFmt w:val="lowerRoman"/>
      <w:lvlText w:val="%3."/>
      <w:lvlJc w:val="right"/>
      <w:pPr>
        <w:ind w:left="2160" w:hanging="180"/>
      </w:pPr>
    </w:lvl>
    <w:lvl w:ilvl="3" w:tplc="59111814" w:tentative="1">
      <w:start w:val="1"/>
      <w:numFmt w:val="decimal"/>
      <w:lvlText w:val="%4."/>
      <w:lvlJc w:val="left"/>
      <w:pPr>
        <w:ind w:left="2880" w:hanging="360"/>
      </w:pPr>
    </w:lvl>
    <w:lvl w:ilvl="4" w:tplc="59111814" w:tentative="1">
      <w:start w:val="1"/>
      <w:numFmt w:val="lowerLetter"/>
      <w:lvlText w:val="%5."/>
      <w:lvlJc w:val="left"/>
      <w:pPr>
        <w:ind w:left="3600" w:hanging="360"/>
      </w:pPr>
    </w:lvl>
    <w:lvl w:ilvl="5" w:tplc="59111814" w:tentative="1">
      <w:start w:val="1"/>
      <w:numFmt w:val="lowerRoman"/>
      <w:lvlText w:val="%6."/>
      <w:lvlJc w:val="right"/>
      <w:pPr>
        <w:ind w:left="4320" w:hanging="180"/>
      </w:pPr>
    </w:lvl>
    <w:lvl w:ilvl="6" w:tplc="59111814" w:tentative="1">
      <w:start w:val="1"/>
      <w:numFmt w:val="decimal"/>
      <w:lvlText w:val="%7."/>
      <w:lvlJc w:val="left"/>
      <w:pPr>
        <w:ind w:left="5040" w:hanging="360"/>
      </w:pPr>
    </w:lvl>
    <w:lvl w:ilvl="7" w:tplc="59111814" w:tentative="1">
      <w:start w:val="1"/>
      <w:numFmt w:val="lowerLetter"/>
      <w:lvlText w:val="%8."/>
      <w:lvlJc w:val="left"/>
      <w:pPr>
        <w:ind w:left="5760" w:hanging="360"/>
      </w:pPr>
    </w:lvl>
    <w:lvl w:ilvl="8" w:tplc="591118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48">
    <w:multiLevelType w:val="hybridMultilevel"/>
    <w:lvl w:ilvl="0" w:tplc="22216212">
      <w:start w:val="1"/>
      <w:numFmt w:val="decimal"/>
      <w:lvlText w:val="%1."/>
      <w:lvlJc w:val="left"/>
      <w:pPr>
        <w:ind w:left="720" w:hanging="360"/>
      </w:pPr>
    </w:lvl>
    <w:lvl w:ilvl="1" w:tplc="22216212" w:tentative="1">
      <w:start w:val="1"/>
      <w:numFmt w:val="lowerLetter"/>
      <w:lvlText w:val="%2."/>
      <w:lvlJc w:val="left"/>
      <w:pPr>
        <w:ind w:left="1440" w:hanging="360"/>
      </w:pPr>
    </w:lvl>
    <w:lvl w:ilvl="2" w:tplc="22216212" w:tentative="1">
      <w:start w:val="1"/>
      <w:numFmt w:val="lowerRoman"/>
      <w:lvlText w:val="%3."/>
      <w:lvlJc w:val="right"/>
      <w:pPr>
        <w:ind w:left="2160" w:hanging="180"/>
      </w:pPr>
    </w:lvl>
    <w:lvl w:ilvl="3" w:tplc="22216212" w:tentative="1">
      <w:start w:val="1"/>
      <w:numFmt w:val="decimal"/>
      <w:lvlText w:val="%4."/>
      <w:lvlJc w:val="left"/>
      <w:pPr>
        <w:ind w:left="2880" w:hanging="360"/>
      </w:pPr>
    </w:lvl>
    <w:lvl w:ilvl="4" w:tplc="22216212" w:tentative="1">
      <w:start w:val="1"/>
      <w:numFmt w:val="lowerLetter"/>
      <w:lvlText w:val="%5."/>
      <w:lvlJc w:val="left"/>
      <w:pPr>
        <w:ind w:left="3600" w:hanging="360"/>
      </w:pPr>
    </w:lvl>
    <w:lvl w:ilvl="5" w:tplc="22216212" w:tentative="1">
      <w:start w:val="1"/>
      <w:numFmt w:val="lowerRoman"/>
      <w:lvlText w:val="%6."/>
      <w:lvlJc w:val="right"/>
      <w:pPr>
        <w:ind w:left="4320" w:hanging="180"/>
      </w:pPr>
    </w:lvl>
    <w:lvl w:ilvl="6" w:tplc="22216212" w:tentative="1">
      <w:start w:val="1"/>
      <w:numFmt w:val="decimal"/>
      <w:lvlText w:val="%7."/>
      <w:lvlJc w:val="left"/>
      <w:pPr>
        <w:ind w:left="5040" w:hanging="360"/>
      </w:pPr>
    </w:lvl>
    <w:lvl w:ilvl="7" w:tplc="22216212" w:tentative="1">
      <w:start w:val="1"/>
      <w:numFmt w:val="lowerLetter"/>
      <w:lvlText w:val="%8."/>
      <w:lvlJc w:val="left"/>
      <w:pPr>
        <w:ind w:left="5760" w:hanging="360"/>
      </w:pPr>
    </w:lvl>
    <w:lvl w:ilvl="8" w:tplc="222162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47">
    <w:multiLevelType w:val="hybridMultilevel"/>
    <w:lvl w:ilvl="0" w:tplc="81275728">
      <w:start w:val="1"/>
      <w:numFmt w:val="decimal"/>
      <w:lvlText w:val="%1."/>
      <w:lvlJc w:val="left"/>
      <w:pPr>
        <w:ind w:left="720" w:hanging="360"/>
      </w:pPr>
    </w:lvl>
    <w:lvl w:ilvl="1" w:tplc="81275728" w:tentative="1">
      <w:start w:val="1"/>
      <w:numFmt w:val="lowerLetter"/>
      <w:lvlText w:val="%2."/>
      <w:lvlJc w:val="left"/>
      <w:pPr>
        <w:ind w:left="1440" w:hanging="360"/>
      </w:pPr>
    </w:lvl>
    <w:lvl w:ilvl="2" w:tplc="81275728" w:tentative="1">
      <w:start w:val="1"/>
      <w:numFmt w:val="lowerRoman"/>
      <w:lvlText w:val="%3."/>
      <w:lvlJc w:val="right"/>
      <w:pPr>
        <w:ind w:left="2160" w:hanging="180"/>
      </w:pPr>
    </w:lvl>
    <w:lvl w:ilvl="3" w:tplc="81275728" w:tentative="1">
      <w:start w:val="1"/>
      <w:numFmt w:val="decimal"/>
      <w:lvlText w:val="%4."/>
      <w:lvlJc w:val="left"/>
      <w:pPr>
        <w:ind w:left="2880" w:hanging="360"/>
      </w:pPr>
    </w:lvl>
    <w:lvl w:ilvl="4" w:tplc="81275728" w:tentative="1">
      <w:start w:val="1"/>
      <w:numFmt w:val="lowerLetter"/>
      <w:lvlText w:val="%5."/>
      <w:lvlJc w:val="left"/>
      <w:pPr>
        <w:ind w:left="3600" w:hanging="360"/>
      </w:pPr>
    </w:lvl>
    <w:lvl w:ilvl="5" w:tplc="81275728" w:tentative="1">
      <w:start w:val="1"/>
      <w:numFmt w:val="lowerRoman"/>
      <w:lvlText w:val="%6."/>
      <w:lvlJc w:val="right"/>
      <w:pPr>
        <w:ind w:left="4320" w:hanging="180"/>
      </w:pPr>
    </w:lvl>
    <w:lvl w:ilvl="6" w:tplc="81275728" w:tentative="1">
      <w:start w:val="1"/>
      <w:numFmt w:val="decimal"/>
      <w:lvlText w:val="%7."/>
      <w:lvlJc w:val="left"/>
      <w:pPr>
        <w:ind w:left="5040" w:hanging="360"/>
      </w:pPr>
    </w:lvl>
    <w:lvl w:ilvl="7" w:tplc="81275728" w:tentative="1">
      <w:start w:val="1"/>
      <w:numFmt w:val="lowerLetter"/>
      <w:lvlText w:val="%8."/>
      <w:lvlJc w:val="left"/>
      <w:pPr>
        <w:ind w:left="5760" w:hanging="360"/>
      </w:pPr>
    </w:lvl>
    <w:lvl w:ilvl="8" w:tplc="812757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46">
    <w:multiLevelType w:val="hybridMultilevel"/>
    <w:lvl w:ilvl="0" w:tplc="14463607">
      <w:start w:val="1"/>
      <w:numFmt w:val="decimal"/>
      <w:lvlText w:val="%1."/>
      <w:lvlJc w:val="left"/>
      <w:pPr>
        <w:ind w:left="720" w:hanging="360"/>
      </w:pPr>
    </w:lvl>
    <w:lvl w:ilvl="1" w:tplc="14463607" w:tentative="1">
      <w:start w:val="1"/>
      <w:numFmt w:val="lowerLetter"/>
      <w:lvlText w:val="%2."/>
      <w:lvlJc w:val="left"/>
      <w:pPr>
        <w:ind w:left="1440" w:hanging="360"/>
      </w:pPr>
    </w:lvl>
    <w:lvl w:ilvl="2" w:tplc="14463607" w:tentative="1">
      <w:start w:val="1"/>
      <w:numFmt w:val="lowerRoman"/>
      <w:lvlText w:val="%3."/>
      <w:lvlJc w:val="right"/>
      <w:pPr>
        <w:ind w:left="2160" w:hanging="180"/>
      </w:pPr>
    </w:lvl>
    <w:lvl w:ilvl="3" w:tplc="14463607" w:tentative="1">
      <w:start w:val="1"/>
      <w:numFmt w:val="decimal"/>
      <w:lvlText w:val="%4."/>
      <w:lvlJc w:val="left"/>
      <w:pPr>
        <w:ind w:left="2880" w:hanging="360"/>
      </w:pPr>
    </w:lvl>
    <w:lvl w:ilvl="4" w:tplc="14463607" w:tentative="1">
      <w:start w:val="1"/>
      <w:numFmt w:val="lowerLetter"/>
      <w:lvlText w:val="%5."/>
      <w:lvlJc w:val="left"/>
      <w:pPr>
        <w:ind w:left="3600" w:hanging="360"/>
      </w:pPr>
    </w:lvl>
    <w:lvl w:ilvl="5" w:tplc="14463607" w:tentative="1">
      <w:start w:val="1"/>
      <w:numFmt w:val="lowerRoman"/>
      <w:lvlText w:val="%6."/>
      <w:lvlJc w:val="right"/>
      <w:pPr>
        <w:ind w:left="4320" w:hanging="180"/>
      </w:pPr>
    </w:lvl>
    <w:lvl w:ilvl="6" w:tplc="14463607" w:tentative="1">
      <w:start w:val="1"/>
      <w:numFmt w:val="decimal"/>
      <w:lvlText w:val="%7."/>
      <w:lvlJc w:val="left"/>
      <w:pPr>
        <w:ind w:left="5040" w:hanging="360"/>
      </w:pPr>
    </w:lvl>
    <w:lvl w:ilvl="7" w:tplc="14463607" w:tentative="1">
      <w:start w:val="1"/>
      <w:numFmt w:val="lowerLetter"/>
      <w:lvlText w:val="%8."/>
      <w:lvlJc w:val="left"/>
      <w:pPr>
        <w:ind w:left="5760" w:hanging="360"/>
      </w:pPr>
    </w:lvl>
    <w:lvl w:ilvl="8" w:tplc="144636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45">
    <w:multiLevelType w:val="hybridMultilevel"/>
    <w:lvl w:ilvl="0" w:tplc="37436914">
      <w:start w:val="1"/>
      <w:numFmt w:val="decimal"/>
      <w:lvlText w:val="%1."/>
      <w:lvlJc w:val="left"/>
      <w:pPr>
        <w:ind w:left="720" w:hanging="360"/>
      </w:pPr>
    </w:lvl>
    <w:lvl w:ilvl="1" w:tplc="37436914" w:tentative="1">
      <w:start w:val="1"/>
      <w:numFmt w:val="lowerLetter"/>
      <w:lvlText w:val="%2."/>
      <w:lvlJc w:val="left"/>
      <w:pPr>
        <w:ind w:left="1440" w:hanging="360"/>
      </w:pPr>
    </w:lvl>
    <w:lvl w:ilvl="2" w:tplc="37436914" w:tentative="1">
      <w:start w:val="1"/>
      <w:numFmt w:val="lowerRoman"/>
      <w:lvlText w:val="%3."/>
      <w:lvlJc w:val="right"/>
      <w:pPr>
        <w:ind w:left="2160" w:hanging="180"/>
      </w:pPr>
    </w:lvl>
    <w:lvl w:ilvl="3" w:tplc="37436914" w:tentative="1">
      <w:start w:val="1"/>
      <w:numFmt w:val="decimal"/>
      <w:lvlText w:val="%4."/>
      <w:lvlJc w:val="left"/>
      <w:pPr>
        <w:ind w:left="2880" w:hanging="360"/>
      </w:pPr>
    </w:lvl>
    <w:lvl w:ilvl="4" w:tplc="37436914" w:tentative="1">
      <w:start w:val="1"/>
      <w:numFmt w:val="lowerLetter"/>
      <w:lvlText w:val="%5."/>
      <w:lvlJc w:val="left"/>
      <w:pPr>
        <w:ind w:left="3600" w:hanging="360"/>
      </w:pPr>
    </w:lvl>
    <w:lvl w:ilvl="5" w:tplc="37436914" w:tentative="1">
      <w:start w:val="1"/>
      <w:numFmt w:val="lowerRoman"/>
      <w:lvlText w:val="%6."/>
      <w:lvlJc w:val="right"/>
      <w:pPr>
        <w:ind w:left="4320" w:hanging="180"/>
      </w:pPr>
    </w:lvl>
    <w:lvl w:ilvl="6" w:tplc="37436914" w:tentative="1">
      <w:start w:val="1"/>
      <w:numFmt w:val="decimal"/>
      <w:lvlText w:val="%7."/>
      <w:lvlJc w:val="left"/>
      <w:pPr>
        <w:ind w:left="5040" w:hanging="360"/>
      </w:pPr>
    </w:lvl>
    <w:lvl w:ilvl="7" w:tplc="37436914" w:tentative="1">
      <w:start w:val="1"/>
      <w:numFmt w:val="lowerLetter"/>
      <w:lvlText w:val="%8."/>
      <w:lvlJc w:val="left"/>
      <w:pPr>
        <w:ind w:left="5760" w:hanging="360"/>
      </w:pPr>
    </w:lvl>
    <w:lvl w:ilvl="8" w:tplc="374369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44">
    <w:multiLevelType w:val="hybridMultilevel"/>
    <w:lvl w:ilvl="0" w:tplc="16985479">
      <w:start w:val="1"/>
      <w:numFmt w:val="decimal"/>
      <w:lvlText w:val="%1."/>
      <w:lvlJc w:val="left"/>
      <w:pPr>
        <w:ind w:left="720" w:hanging="360"/>
      </w:pPr>
    </w:lvl>
    <w:lvl w:ilvl="1" w:tplc="16985479" w:tentative="1">
      <w:start w:val="1"/>
      <w:numFmt w:val="lowerLetter"/>
      <w:lvlText w:val="%2."/>
      <w:lvlJc w:val="left"/>
      <w:pPr>
        <w:ind w:left="1440" w:hanging="360"/>
      </w:pPr>
    </w:lvl>
    <w:lvl w:ilvl="2" w:tplc="16985479" w:tentative="1">
      <w:start w:val="1"/>
      <w:numFmt w:val="lowerRoman"/>
      <w:lvlText w:val="%3."/>
      <w:lvlJc w:val="right"/>
      <w:pPr>
        <w:ind w:left="2160" w:hanging="180"/>
      </w:pPr>
    </w:lvl>
    <w:lvl w:ilvl="3" w:tplc="16985479" w:tentative="1">
      <w:start w:val="1"/>
      <w:numFmt w:val="decimal"/>
      <w:lvlText w:val="%4."/>
      <w:lvlJc w:val="left"/>
      <w:pPr>
        <w:ind w:left="2880" w:hanging="360"/>
      </w:pPr>
    </w:lvl>
    <w:lvl w:ilvl="4" w:tplc="16985479" w:tentative="1">
      <w:start w:val="1"/>
      <w:numFmt w:val="lowerLetter"/>
      <w:lvlText w:val="%5."/>
      <w:lvlJc w:val="left"/>
      <w:pPr>
        <w:ind w:left="3600" w:hanging="360"/>
      </w:pPr>
    </w:lvl>
    <w:lvl w:ilvl="5" w:tplc="16985479" w:tentative="1">
      <w:start w:val="1"/>
      <w:numFmt w:val="lowerRoman"/>
      <w:lvlText w:val="%6."/>
      <w:lvlJc w:val="right"/>
      <w:pPr>
        <w:ind w:left="4320" w:hanging="180"/>
      </w:pPr>
    </w:lvl>
    <w:lvl w:ilvl="6" w:tplc="16985479" w:tentative="1">
      <w:start w:val="1"/>
      <w:numFmt w:val="decimal"/>
      <w:lvlText w:val="%7."/>
      <w:lvlJc w:val="left"/>
      <w:pPr>
        <w:ind w:left="5040" w:hanging="360"/>
      </w:pPr>
    </w:lvl>
    <w:lvl w:ilvl="7" w:tplc="16985479" w:tentative="1">
      <w:start w:val="1"/>
      <w:numFmt w:val="lowerLetter"/>
      <w:lvlText w:val="%8."/>
      <w:lvlJc w:val="left"/>
      <w:pPr>
        <w:ind w:left="5760" w:hanging="360"/>
      </w:pPr>
    </w:lvl>
    <w:lvl w:ilvl="8" w:tplc="169854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43">
    <w:multiLevelType w:val="hybridMultilevel"/>
    <w:lvl w:ilvl="0" w:tplc="21718881">
      <w:start w:val="1"/>
      <w:numFmt w:val="decimal"/>
      <w:lvlText w:val="%1."/>
      <w:lvlJc w:val="left"/>
      <w:pPr>
        <w:ind w:left="720" w:hanging="360"/>
      </w:pPr>
    </w:lvl>
    <w:lvl w:ilvl="1" w:tplc="21718881" w:tentative="1">
      <w:start w:val="1"/>
      <w:numFmt w:val="lowerLetter"/>
      <w:lvlText w:val="%2."/>
      <w:lvlJc w:val="left"/>
      <w:pPr>
        <w:ind w:left="1440" w:hanging="360"/>
      </w:pPr>
    </w:lvl>
    <w:lvl w:ilvl="2" w:tplc="21718881" w:tentative="1">
      <w:start w:val="1"/>
      <w:numFmt w:val="lowerRoman"/>
      <w:lvlText w:val="%3."/>
      <w:lvlJc w:val="right"/>
      <w:pPr>
        <w:ind w:left="2160" w:hanging="180"/>
      </w:pPr>
    </w:lvl>
    <w:lvl w:ilvl="3" w:tplc="21718881" w:tentative="1">
      <w:start w:val="1"/>
      <w:numFmt w:val="decimal"/>
      <w:lvlText w:val="%4."/>
      <w:lvlJc w:val="left"/>
      <w:pPr>
        <w:ind w:left="2880" w:hanging="360"/>
      </w:pPr>
    </w:lvl>
    <w:lvl w:ilvl="4" w:tplc="21718881" w:tentative="1">
      <w:start w:val="1"/>
      <w:numFmt w:val="lowerLetter"/>
      <w:lvlText w:val="%5."/>
      <w:lvlJc w:val="left"/>
      <w:pPr>
        <w:ind w:left="3600" w:hanging="360"/>
      </w:pPr>
    </w:lvl>
    <w:lvl w:ilvl="5" w:tplc="21718881" w:tentative="1">
      <w:start w:val="1"/>
      <w:numFmt w:val="lowerRoman"/>
      <w:lvlText w:val="%6."/>
      <w:lvlJc w:val="right"/>
      <w:pPr>
        <w:ind w:left="4320" w:hanging="180"/>
      </w:pPr>
    </w:lvl>
    <w:lvl w:ilvl="6" w:tplc="21718881" w:tentative="1">
      <w:start w:val="1"/>
      <w:numFmt w:val="decimal"/>
      <w:lvlText w:val="%7."/>
      <w:lvlJc w:val="left"/>
      <w:pPr>
        <w:ind w:left="5040" w:hanging="360"/>
      </w:pPr>
    </w:lvl>
    <w:lvl w:ilvl="7" w:tplc="21718881" w:tentative="1">
      <w:start w:val="1"/>
      <w:numFmt w:val="lowerLetter"/>
      <w:lvlText w:val="%8."/>
      <w:lvlJc w:val="left"/>
      <w:pPr>
        <w:ind w:left="5760" w:hanging="360"/>
      </w:pPr>
    </w:lvl>
    <w:lvl w:ilvl="8" w:tplc="217188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42">
    <w:multiLevelType w:val="hybridMultilevel"/>
    <w:lvl w:ilvl="0" w:tplc="57689466">
      <w:start w:val="1"/>
      <w:numFmt w:val="decimal"/>
      <w:lvlText w:val="%1."/>
      <w:lvlJc w:val="left"/>
      <w:pPr>
        <w:ind w:left="720" w:hanging="360"/>
      </w:pPr>
    </w:lvl>
    <w:lvl w:ilvl="1" w:tplc="57689466" w:tentative="1">
      <w:start w:val="1"/>
      <w:numFmt w:val="lowerLetter"/>
      <w:lvlText w:val="%2."/>
      <w:lvlJc w:val="left"/>
      <w:pPr>
        <w:ind w:left="1440" w:hanging="360"/>
      </w:pPr>
    </w:lvl>
    <w:lvl w:ilvl="2" w:tplc="57689466" w:tentative="1">
      <w:start w:val="1"/>
      <w:numFmt w:val="lowerRoman"/>
      <w:lvlText w:val="%3."/>
      <w:lvlJc w:val="right"/>
      <w:pPr>
        <w:ind w:left="2160" w:hanging="180"/>
      </w:pPr>
    </w:lvl>
    <w:lvl w:ilvl="3" w:tplc="57689466" w:tentative="1">
      <w:start w:val="1"/>
      <w:numFmt w:val="decimal"/>
      <w:lvlText w:val="%4."/>
      <w:lvlJc w:val="left"/>
      <w:pPr>
        <w:ind w:left="2880" w:hanging="360"/>
      </w:pPr>
    </w:lvl>
    <w:lvl w:ilvl="4" w:tplc="57689466" w:tentative="1">
      <w:start w:val="1"/>
      <w:numFmt w:val="lowerLetter"/>
      <w:lvlText w:val="%5."/>
      <w:lvlJc w:val="left"/>
      <w:pPr>
        <w:ind w:left="3600" w:hanging="360"/>
      </w:pPr>
    </w:lvl>
    <w:lvl w:ilvl="5" w:tplc="57689466" w:tentative="1">
      <w:start w:val="1"/>
      <w:numFmt w:val="lowerRoman"/>
      <w:lvlText w:val="%6."/>
      <w:lvlJc w:val="right"/>
      <w:pPr>
        <w:ind w:left="4320" w:hanging="180"/>
      </w:pPr>
    </w:lvl>
    <w:lvl w:ilvl="6" w:tplc="57689466" w:tentative="1">
      <w:start w:val="1"/>
      <w:numFmt w:val="decimal"/>
      <w:lvlText w:val="%7."/>
      <w:lvlJc w:val="left"/>
      <w:pPr>
        <w:ind w:left="5040" w:hanging="360"/>
      </w:pPr>
    </w:lvl>
    <w:lvl w:ilvl="7" w:tplc="57689466" w:tentative="1">
      <w:start w:val="1"/>
      <w:numFmt w:val="lowerLetter"/>
      <w:lvlText w:val="%8."/>
      <w:lvlJc w:val="left"/>
      <w:pPr>
        <w:ind w:left="5760" w:hanging="360"/>
      </w:pPr>
    </w:lvl>
    <w:lvl w:ilvl="8" w:tplc="576894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41">
    <w:multiLevelType w:val="hybridMultilevel"/>
    <w:lvl w:ilvl="0" w:tplc="22730869">
      <w:start w:val="1"/>
      <w:numFmt w:val="decimal"/>
      <w:lvlText w:val="%1."/>
      <w:lvlJc w:val="left"/>
      <w:pPr>
        <w:ind w:left="720" w:hanging="360"/>
      </w:pPr>
    </w:lvl>
    <w:lvl w:ilvl="1" w:tplc="22730869" w:tentative="1">
      <w:start w:val="1"/>
      <w:numFmt w:val="lowerLetter"/>
      <w:lvlText w:val="%2."/>
      <w:lvlJc w:val="left"/>
      <w:pPr>
        <w:ind w:left="1440" w:hanging="360"/>
      </w:pPr>
    </w:lvl>
    <w:lvl w:ilvl="2" w:tplc="22730869" w:tentative="1">
      <w:start w:val="1"/>
      <w:numFmt w:val="lowerRoman"/>
      <w:lvlText w:val="%3."/>
      <w:lvlJc w:val="right"/>
      <w:pPr>
        <w:ind w:left="2160" w:hanging="180"/>
      </w:pPr>
    </w:lvl>
    <w:lvl w:ilvl="3" w:tplc="22730869" w:tentative="1">
      <w:start w:val="1"/>
      <w:numFmt w:val="decimal"/>
      <w:lvlText w:val="%4."/>
      <w:lvlJc w:val="left"/>
      <w:pPr>
        <w:ind w:left="2880" w:hanging="360"/>
      </w:pPr>
    </w:lvl>
    <w:lvl w:ilvl="4" w:tplc="22730869" w:tentative="1">
      <w:start w:val="1"/>
      <w:numFmt w:val="lowerLetter"/>
      <w:lvlText w:val="%5."/>
      <w:lvlJc w:val="left"/>
      <w:pPr>
        <w:ind w:left="3600" w:hanging="360"/>
      </w:pPr>
    </w:lvl>
    <w:lvl w:ilvl="5" w:tplc="22730869" w:tentative="1">
      <w:start w:val="1"/>
      <w:numFmt w:val="lowerRoman"/>
      <w:lvlText w:val="%6."/>
      <w:lvlJc w:val="right"/>
      <w:pPr>
        <w:ind w:left="4320" w:hanging="180"/>
      </w:pPr>
    </w:lvl>
    <w:lvl w:ilvl="6" w:tplc="22730869" w:tentative="1">
      <w:start w:val="1"/>
      <w:numFmt w:val="decimal"/>
      <w:lvlText w:val="%7."/>
      <w:lvlJc w:val="left"/>
      <w:pPr>
        <w:ind w:left="5040" w:hanging="360"/>
      </w:pPr>
    </w:lvl>
    <w:lvl w:ilvl="7" w:tplc="22730869" w:tentative="1">
      <w:start w:val="1"/>
      <w:numFmt w:val="lowerLetter"/>
      <w:lvlText w:val="%8."/>
      <w:lvlJc w:val="left"/>
      <w:pPr>
        <w:ind w:left="5760" w:hanging="360"/>
      </w:pPr>
    </w:lvl>
    <w:lvl w:ilvl="8" w:tplc="227308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40">
    <w:multiLevelType w:val="hybridMultilevel"/>
    <w:lvl w:ilvl="0" w:tplc="21988334">
      <w:start w:val="1"/>
      <w:numFmt w:val="decimal"/>
      <w:lvlText w:val="%1."/>
      <w:lvlJc w:val="left"/>
      <w:pPr>
        <w:ind w:left="720" w:hanging="360"/>
      </w:pPr>
    </w:lvl>
    <w:lvl w:ilvl="1" w:tplc="21988334" w:tentative="1">
      <w:start w:val="1"/>
      <w:numFmt w:val="lowerLetter"/>
      <w:lvlText w:val="%2."/>
      <w:lvlJc w:val="left"/>
      <w:pPr>
        <w:ind w:left="1440" w:hanging="360"/>
      </w:pPr>
    </w:lvl>
    <w:lvl w:ilvl="2" w:tplc="21988334" w:tentative="1">
      <w:start w:val="1"/>
      <w:numFmt w:val="lowerRoman"/>
      <w:lvlText w:val="%3."/>
      <w:lvlJc w:val="right"/>
      <w:pPr>
        <w:ind w:left="2160" w:hanging="180"/>
      </w:pPr>
    </w:lvl>
    <w:lvl w:ilvl="3" w:tplc="21988334" w:tentative="1">
      <w:start w:val="1"/>
      <w:numFmt w:val="decimal"/>
      <w:lvlText w:val="%4."/>
      <w:lvlJc w:val="left"/>
      <w:pPr>
        <w:ind w:left="2880" w:hanging="360"/>
      </w:pPr>
    </w:lvl>
    <w:lvl w:ilvl="4" w:tplc="21988334" w:tentative="1">
      <w:start w:val="1"/>
      <w:numFmt w:val="lowerLetter"/>
      <w:lvlText w:val="%5."/>
      <w:lvlJc w:val="left"/>
      <w:pPr>
        <w:ind w:left="3600" w:hanging="360"/>
      </w:pPr>
    </w:lvl>
    <w:lvl w:ilvl="5" w:tplc="21988334" w:tentative="1">
      <w:start w:val="1"/>
      <w:numFmt w:val="lowerRoman"/>
      <w:lvlText w:val="%6."/>
      <w:lvlJc w:val="right"/>
      <w:pPr>
        <w:ind w:left="4320" w:hanging="180"/>
      </w:pPr>
    </w:lvl>
    <w:lvl w:ilvl="6" w:tplc="21988334" w:tentative="1">
      <w:start w:val="1"/>
      <w:numFmt w:val="decimal"/>
      <w:lvlText w:val="%7."/>
      <w:lvlJc w:val="left"/>
      <w:pPr>
        <w:ind w:left="5040" w:hanging="360"/>
      </w:pPr>
    </w:lvl>
    <w:lvl w:ilvl="7" w:tplc="21988334" w:tentative="1">
      <w:start w:val="1"/>
      <w:numFmt w:val="lowerLetter"/>
      <w:lvlText w:val="%8."/>
      <w:lvlJc w:val="left"/>
      <w:pPr>
        <w:ind w:left="5760" w:hanging="360"/>
      </w:pPr>
    </w:lvl>
    <w:lvl w:ilvl="8" w:tplc="219883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39">
    <w:multiLevelType w:val="hybridMultilevel"/>
    <w:lvl w:ilvl="0" w:tplc="54695391">
      <w:start w:val="1"/>
      <w:numFmt w:val="decimal"/>
      <w:lvlText w:val="%1."/>
      <w:lvlJc w:val="left"/>
      <w:pPr>
        <w:ind w:left="720" w:hanging="360"/>
      </w:pPr>
    </w:lvl>
    <w:lvl w:ilvl="1" w:tplc="54695391" w:tentative="1">
      <w:start w:val="1"/>
      <w:numFmt w:val="lowerLetter"/>
      <w:lvlText w:val="%2."/>
      <w:lvlJc w:val="left"/>
      <w:pPr>
        <w:ind w:left="1440" w:hanging="360"/>
      </w:pPr>
    </w:lvl>
    <w:lvl w:ilvl="2" w:tplc="54695391" w:tentative="1">
      <w:start w:val="1"/>
      <w:numFmt w:val="lowerRoman"/>
      <w:lvlText w:val="%3."/>
      <w:lvlJc w:val="right"/>
      <w:pPr>
        <w:ind w:left="2160" w:hanging="180"/>
      </w:pPr>
    </w:lvl>
    <w:lvl w:ilvl="3" w:tplc="54695391" w:tentative="1">
      <w:start w:val="1"/>
      <w:numFmt w:val="decimal"/>
      <w:lvlText w:val="%4."/>
      <w:lvlJc w:val="left"/>
      <w:pPr>
        <w:ind w:left="2880" w:hanging="360"/>
      </w:pPr>
    </w:lvl>
    <w:lvl w:ilvl="4" w:tplc="54695391" w:tentative="1">
      <w:start w:val="1"/>
      <w:numFmt w:val="lowerLetter"/>
      <w:lvlText w:val="%5."/>
      <w:lvlJc w:val="left"/>
      <w:pPr>
        <w:ind w:left="3600" w:hanging="360"/>
      </w:pPr>
    </w:lvl>
    <w:lvl w:ilvl="5" w:tplc="54695391" w:tentative="1">
      <w:start w:val="1"/>
      <w:numFmt w:val="lowerRoman"/>
      <w:lvlText w:val="%6."/>
      <w:lvlJc w:val="right"/>
      <w:pPr>
        <w:ind w:left="4320" w:hanging="180"/>
      </w:pPr>
    </w:lvl>
    <w:lvl w:ilvl="6" w:tplc="54695391" w:tentative="1">
      <w:start w:val="1"/>
      <w:numFmt w:val="decimal"/>
      <w:lvlText w:val="%7."/>
      <w:lvlJc w:val="left"/>
      <w:pPr>
        <w:ind w:left="5040" w:hanging="360"/>
      </w:pPr>
    </w:lvl>
    <w:lvl w:ilvl="7" w:tplc="54695391" w:tentative="1">
      <w:start w:val="1"/>
      <w:numFmt w:val="lowerLetter"/>
      <w:lvlText w:val="%8."/>
      <w:lvlJc w:val="left"/>
      <w:pPr>
        <w:ind w:left="5760" w:hanging="360"/>
      </w:pPr>
    </w:lvl>
    <w:lvl w:ilvl="8" w:tplc="546953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38">
    <w:multiLevelType w:val="hybridMultilevel"/>
    <w:lvl w:ilvl="0" w:tplc="72138327">
      <w:start w:val="1"/>
      <w:numFmt w:val="decimal"/>
      <w:lvlText w:val="%1."/>
      <w:lvlJc w:val="left"/>
      <w:pPr>
        <w:ind w:left="720" w:hanging="360"/>
      </w:pPr>
    </w:lvl>
    <w:lvl w:ilvl="1" w:tplc="72138327" w:tentative="1">
      <w:start w:val="1"/>
      <w:numFmt w:val="lowerLetter"/>
      <w:lvlText w:val="%2."/>
      <w:lvlJc w:val="left"/>
      <w:pPr>
        <w:ind w:left="1440" w:hanging="360"/>
      </w:pPr>
    </w:lvl>
    <w:lvl w:ilvl="2" w:tplc="72138327" w:tentative="1">
      <w:start w:val="1"/>
      <w:numFmt w:val="lowerRoman"/>
      <w:lvlText w:val="%3."/>
      <w:lvlJc w:val="right"/>
      <w:pPr>
        <w:ind w:left="2160" w:hanging="180"/>
      </w:pPr>
    </w:lvl>
    <w:lvl w:ilvl="3" w:tplc="72138327" w:tentative="1">
      <w:start w:val="1"/>
      <w:numFmt w:val="decimal"/>
      <w:lvlText w:val="%4."/>
      <w:lvlJc w:val="left"/>
      <w:pPr>
        <w:ind w:left="2880" w:hanging="360"/>
      </w:pPr>
    </w:lvl>
    <w:lvl w:ilvl="4" w:tplc="72138327" w:tentative="1">
      <w:start w:val="1"/>
      <w:numFmt w:val="lowerLetter"/>
      <w:lvlText w:val="%5."/>
      <w:lvlJc w:val="left"/>
      <w:pPr>
        <w:ind w:left="3600" w:hanging="360"/>
      </w:pPr>
    </w:lvl>
    <w:lvl w:ilvl="5" w:tplc="72138327" w:tentative="1">
      <w:start w:val="1"/>
      <w:numFmt w:val="lowerRoman"/>
      <w:lvlText w:val="%6."/>
      <w:lvlJc w:val="right"/>
      <w:pPr>
        <w:ind w:left="4320" w:hanging="180"/>
      </w:pPr>
    </w:lvl>
    <w:lvl w:ilvl="6" w:tplc="72138327" w:tentative="1">
      <w:start w:val="1"/>
      <w:numFmt w:val="decimal"/>
      <w:lvlText w:val="%7."/>
      <w:lvlJc w:val="left"/>
      <w:pPr>
        <w:ind w:left="5040" w:hanging="360"/>
      </w:pPr>
    </w:lvl>
    <w:lvl w:ilvl="7" w:tplc="72138327" w:tentative="1">
      <w:start w:val="1"/>
      <w:numFmt w:val="lowerLetter"/>
      <w:lvlText w:val="%8."/>
      <w:lvlJc w:val="left"/>
      <w:pPr>
        <w:ind w:left="5760" w:hanging="360"/>
      </w:pPr>
    </w:lvl>
    <w:lvl w:ilvl="8" w:tplc="721383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37">
    <w:multiLevelType w:val="hybridMultilevel"/>
    <w:lvl w:ilvl="0" w:tplc="95952745">
      <w:start w:val="1"/>
      <w:numFmt w:val="decimal"/>
      <w:lvlText w:val="%1."/>
      <w:lvlJc w:val="left"/>
      <w:pPr>
        <w:ind w:left="720" w:hanging="360"/>
      </w:pPr>
    </w:lvl>
    <w:lvl w:ilvl="1" w:tplc="95952745" w:tentative="1">
      <w:start w:val="1"/>
      <w:numFmt w:val="lowerLetter"/>
      <w:lvlText w:val="%2."/>
      <w:lvlJc w:val="left"/>
      <w:pPr>
        <w:ind w:left="1440" w:hanging="360"/>
      </w:pPr>
    </w:lvl>
    <w:lvl w:ilvl="2" w:tplc="95952745" w:tentative="1">
      <w:start w:val="1"/>
      <w:numFmt w:val="lowerRoman"/>
      <w:lvlText w:val="%3."/>
      <w:lvlJc w:val="right"/>
      <w:pPr>
        <w:ind w:left="2160" w:hanging="180"/>
      </w:pPr>
    </w:lvl>
    <w:lvl w:ilvl="3" w:tplc="95952745" w:tentative="1">
      <w:start w:val="1"/>
      <w:numFmt w:val="decimal"/>
      <w:lvlText w:val="%4."/>
      <w:lvlJc w:val="left"/>
      <w:pPr>
        <w:ind w:left="2880" w:hanging="360"/>
      </w:pPr>
    </w:lvl>
    <w:lvl w:ilvl="4" w:tplc="95952745" w:tentative="1">
      <w:start w:val="1"/>
      <w:numFmt w:val="lowerLetter"/>
      <w:lvlText w:val="%5."/>
      <w:lvlJc w:val="left"/>
      <w:pPr>
        <w:ind w:left="3600" w:hanging="360"/>
      </w:pPr>
    </w:lvl>
    <w:lvl w:ilvl="5" w:tplc="95952745" w:tentative="1">
      <w:start w:val="1"/>
      <w:numFmt w:val="lowerRoman"/>
      <w:lvlText w:val="%6."/>
      <w:lvlJc w:val="right"/>
      <w:pPr>
        <w:ind w:left="4320" w:hanging="180"/>
      </w:pPr>
    </w:lvl>
    <w:lvl w:ilvl="6" w:tplc="95952745" w:tentative="1">
      <w:start w:val="1"/>
      <w:numFmt w:val="decimal"/>
      <w:lvlText w:val="%7."/>
      <w:lvlJc w:val="left"/>
      <w:pPr>
        <w:ind w:left="5040" w:hanging="360"/>
      </w:pPr>
    </w:lvl>
    <w:lvl w:ilvl="7" w:tplc="95952745" w:tentative="1">
      <w:start w:val="1"/>
      <w:numFmt w:val="lowerLetter"/>
      <w:lvlText w:val="%8."/>
      <w:lvlJc w:val="left"/>
      <w:pPr>
        <w:ind w:left="5760" w:hanging="360"/>
      </w:pPr>
    </w:lvl>
    <w:lvl w:ilvl="8" w:tplc="959527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36">
    <w:multiLevelType w:val="hybridMultilevel"/>
    <w:lvl w:ilvl="0" w:tplc="96036457">
      <w:start w:val="1"/>
      <w:numFmt w:val="decimal"/>
      <w:lvlText w:val="%1."/>
      <w:lvlJc w:val="left"/>
      <w:pPr>
        <w:ind w:left="720" w:hanging="360"/>
      </w:pPr>
    </w:lvl>
    <w:lvl w:ilvl="1" w:tplc="96036457" w:tentative="1">
      <w:start w:val="1"/>
      <w:numFmt w:val="lowerLetter"/>
      <w:lvlText w:val="%2."/>
      <w:lvlJc w:val="left"/>
      <w:pPr>
        <w:ind w:left="1440" w:hanging="360"/>
      </w:pPr>
    </w:lvl>
    <w:lvl w:ilvl="2" w:tplc="96036457" w:tentative="1">
      <w:start w:val="1"/>
      <w:numFmt w:val="lowerRoman"/>
      <w:lvlText w:val="%3."/>
      <w:lvlJc w:val="right"/>
      <w:pPr>
        <w:ind w:left="2160" w:hanging="180"/>
      </w:pPr>
    </w:lvl>
    <w:lvl w:ilvl="3" w:tplc="96036457" w:tentative="1">
      <w:start w:val="1"/>
      <w:numFmt w:val="decimal"/>
      <w:lvlText w:val="%4."/>
      <w:lvlJc w:val="left"/>
      <w:pPr>
        <w:ind w:left="2880" w:hanging="360"/>
      </w:pPr>
    </w:lvl>
    <w:lvl w:ilvl="4" w:tplc="96036457" w:tentative="1">
      <w:start w:val="1"/>
      <w:numFmt w:val="lowerLetter"/>
      <w:lvlText w:val="%5."/>
      <w:lvlJc w:val="left"/>
      <w:pPr>
        <w:ind w:left="3600" w:hanging="360"/>
      </w:pPr>
    </w:lvl>
    <w:lvl w:ilvl="5" w:tplc="96036457" w:tentative="1">
      <w:start w:val="1"/>
      <w:numFmt w:val="lowerRoman"/>
      <w:lvlText w:val="%6."/>
      <w:lvlJc w:val="right"/>
      <w:pPr>
        <w:ind w:left="4320" w:hanging="180"/>
      </w:pPr>
    </w:lvl>
    <w:lvl w:ilvl="6" w:tplc="96036457" w:tentative="1">
      <w:start w:val="1"/>
      <w:numFmt w:val="decimal"/>
      <w:lvlText w:val="%7."/>
      <w:lvlJc w:val="left"/>
      <w:pPr>
        <w:ind w:left="5040" w:hanging="360"/>
      </w:pPr>
    </w:lvl>
    <w:lvl w:ilvl="7" w:tplc="96036457" w:tentative="1">
      <w:start w:val="1"/>
      <w:numFmt w:val="lowerLetter"/>
      <w:lvlText w:val="%8."/>
      <w:lvlJc w:val="left"/>
      <w:pPr>
        <w:ind w:left="5760" w:hanging="360"/>
      </w:pPr>
    </w:lvl>
    <w:lvl w:ilvl="8" w:tplc="960364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35">
    <w:multiLevelType w:val="hybridMultilevel"/>
    <w:lvl w:ilvl="0" w:tplc="22735081">
      <w:start w:val="1"/>
      <w:numFmt w:val="decimal"/>
      <w:lvlText w:val="%1."/>
      <w:lvlJc w:val="left"/>
      <w:pPr>
        <w:ind w:left="720" w:hanging="360"/>
      </w:pPr>
    </w:lvl>
    <w:lvl w:ilvl="1" w:tplc="22735081" w:tentative="1">
      <w:start w:val="1"/>
      <w:numFmt w:val="lowerLetter"/>
      <w:lvlText w:val="%2."/>
      <w:lvlJc w:val="left"/>
      <w:pPr>
        <w:ind w:left="1440" w:hanging="360"/>
      </w:pPr>
    </w:lvl>
    <w:lvl w:ilvl="2" w:tplc="22735081" w:tentative="1">
      <w:start w:val="1"/>
      <w:numFmt w:val="lowerRoman"/>
      <w:lvlText w:val="%3."/>
      <w:lvlJc w:val="right"/>
      <w:pPr>
        <w:ind w:left="2160" w:hanging="180"/>
      </w:pPr>
    </w:lvl>
    <w:lvl w:ilvl="3" w:tplc="22735081" w:tentative="1">
      <w:start w:val="1"/>
      <w:numFmt w:val="decimal"/>
      <w:lvlText w:val="%4."/>
      <w:lvlJc w:val="left"/>
      <w:pPr>
        <w:ind w:left="2880" w:hanging="360"/>
      </w:pPr>
    </w:lvl>
    <w:lvl w:ilvl="4" w:tplc="22735081" w:tentative="1">
      <w:start w:val="1"/>
      <w:numFmt w:val="lowerLetter"/>
      <w:lvlText w:val="%5."/>
      <w:lvlJc w:val="left"/>
      <w:pPr>
        <w:ind w:left="3600" w:hanging="360"/>
      </w:pPr>
    </w:lvl>
    <w:lvl w:ilvl="5" w:tplc="22735081" w:tentative="1">
      <w:start w:val="1"/>
      <w:numFmt w:val="lowerRoman"/>
      <w:lvlText w:val="%6."/>
      <w:lvlJc w:val="right"/>
      <w:pPr>
        <w:ind w:left="4320" w:hanging="180"/>
      </w:pPr>
    </w:lvl>
    <w:lvl w:ilvl="6" w:tplc="22735081" w:tentative="1">
      <w:start w:val="1"/>
      <w:numFmt w:val="decimal"/>
      <w:lvlText w:val="%7."/>
      <w:lvlJc w:val="left"/>
      <w:pPr>
        <w:ind w:left="5040" w:hanging="360"/>
      </w:pPr>
    </w:lvl>
    <w:lvl w:ilvl="7" w:tplc="22735081" w:tentative="1">
      <w:start w:val="1"/>
      <w:numFmt w:val="lowerLetter"/>
      <w:lvlText w:val="%8."/>
      <w:lvlJc w:val="left"/>
      <w:pPr>
        <w:ind w:left="5760" w:hanging="360"/>
      </w:pPr>
    </w:lvl>
    <w:lvl w:ilvl="8" w:tplc="227350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34">
    <w:multiLevelType w:val="hybridMultilevel"/>
    <w:lvl w:ilvl="0" w:tplc="77216829">
      <w:start w:val="1"/>
      <w:numFmt w:val="decimal"/>
      <w:lvlText w:val="%1."/>
      <w:lvlJc w:val="left"/>
      <w:pPr>
        <w:ind w:left="720" w:hanging="360"/>
      </w:pPr>
    </w:lvl>
    <w:lvl w:ilvl="1" w:tplc="77216829" w:tentative="1">
      <w:start w:val="1"/>
      <w:numFmt w:val="lowerLetter"/>
      <w:lvlText w:val="%2."/>
      <w:lvlJc w:val="left"/>
      <w:pPr>
        <w:ind w:left="1440" w:hanging="360"/>
      </w:pPr>
    </w:lvl>
    <w:lvl w:ilvl="2" w:tplc="77216829" w:tentative="1">
      <w:start w:val="1"/>
      <w:numFmt w:val="lowerRoman"/>
      <w:lvlText w:val="%3."/>
      <w:lvlJc w:val="right"/>
      <w:pPr>
        <w:ind w:left="2160" w:hanging="180"/>
      </w:pPr>
    </w:lvl>
    <w:lvl w:ilvl="3" w:tplc="77216829" w:tentative="1">
      <w:start w:val="1"/>
      <w:numFmt w:val="decimal"/>
      <w:lvlText w:val="%4."/>
      <w:lvlJc w:val="left"/>
      <w:pPr>
        <w:ind w:left="2880" w:hanging="360"/>
      </w:pPr>
    </w:lvl>
    <w:lvl w:ilvl="4" w:tplc="77216829" w:tentative="1">
      <w:start w:val="1"/>
      <w:numFmt w:val="lowerLetter"/>
      <w:lvlText w:val="%5."/>
      <w:lvlJc w:val="left"/>
      <w:pPr>
        <w:ind w:left="3600" w:hanging="360"/>
      </w:pPr>
    </w:lvl>
    <w:lvl w:ilvl="5" w:tplc="77216829" w:tentative="1">
      <w:start w:val="1"/>
      <w:numFmt w:val="lowerRoman"/>
      <w:lvlText w:val="%6."/>
      <w:lvlJc w:val="right"/>
      <w:pPr>
        <w:ind w:left="4320" w:hanging="180"/>
      </w:pPr>
    </w:lvl>
    <w:lvl w:ilvl="6" w:tplc="77216829" w:tentative="1">
      <w:start w:val="1"/>
      <w:numFmt w:val="decimal"/>
      <w:lvlText w:val="%7."/>
      <w:lvlJc w:val="left"/>
      <w:pPr>
        <w:ind w:left="5040" w:hanging="360"/>
      </w:pPr>
    </w:lvl>
    <w:lvl w:ilvl="7" w:tplc="77216829" w:tentative="1">
      <w:start w:val="1"/>
      <w:numFmt w:val="lowerLetter"/>
      <w:lvlText w:val="%8."/>
      <w:lvlJc w:val="left"/>
      <w:pPr>
        <w:ind w:left="5760" w:hanging="360"/>
      </w:pPr>
    </w:lvl>
    <w:lvl w:ilvl="8" w:tplc="772168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33">
    <w:multiLevelType w:val="hybridMultilevel"/>
    <w:lvl w:ilvl="0" w:tplc="22351488">
      <w:start w:val="1"/>
      <w:numFmt w:val="decimal"/>
      <w:lvlText w:val="%1."/>
      <w:lvlJc w:val="left"/>
      <w:pPr>
        <w:ind w:left="720" w:hanging="360"/>
      </w:pPr>
    </w:lvl>
    <w:lvl w:ilvl="1" w:tplc="22351488" w:tentative="1">
      <w:start w:val="1"/>
      <w:numFmt w:val="lowerLetter"/>
      <w:lvlText w:val="%2."/>
      <w:lvlJc w:val="left"/>
      <w:pPr>
        <w:ind w:left="1440" w:hanging="360"/>
      </w:pPr>
    </w:lvl>
    <w:lvl w:ilvl="2" w:tplc="22351488" w:tentative="1">
      <w:start w:val="1"/>
      <w:numFmt w:val="lowerRoman"/>
      <w:lvlText w:val="%3."/>
      <w:lvlJc w:val="right"/>
      <w:pPr>
        <w:ind w:left="2160" w:hanging="180"/>
      </w:pPr>
    </w:lvl>
    <w:lvl w:ilvl="3" w:tplc="22351488" w:tentative="1">
      <w:start w:val="1"/>
      <w:numFmt w:val="decimal"/>
      <w:lvlText w:val="%4."/>
      <w:lvlJc w:val="left"/>
      <w:pPr>
        <w:ind w:left="2880" w:hanging="360"/>
      </w:pPr>
    </w:lvl>
    <w:lvl w:ilvl="4" w:tplc="22351488" w:tentative="1">
      <w:start w:val="1"/>
      <w:numFmt w:val="lowerLetter"/>
      <w:lvlText w:val="%5."/>
      <w:lvlJc w:val="left"/>
      <w:pPr>
        <w:ind w:left="3600" w:hanging="360"/>
      </w:pPr>
    </w:lvl>
    <w:lvl w:ilvl="5" w:tplc="22351488" w:tentative="1">
      <w:start w:val="1"/>
      <w:numFmt w:val="lowerRoman"/>
      <w:lvlText w:val="%6."/>
      <w:lvlJc w:val="right"/>
      <w:pPr>
        <w:ind w:left="4320" w:hanging="180"/>
      </w:pPr>
    </w:lvl>
    <w:lvl w:ilvl="6" w:tplc="22351488" w:tentative="1">
      <w:start w:val="1"/>
      <w:numFmt w:val="decimal"/>
      <w:lvlText w:val="%7."/>
      <w:lvlJc w:val="left"/>
      <w:pPr>
        <w:ind w:left="5040" w:hanging="360"/>
      </w:pPr>
    </w:lvl>
    <w:lvl w:ilvl="7" w:tplc="22351488" w:tentative="1">
      <w:start w:val="1"/>
      <w:numFmt w:val="lowerLetter"/>
      <w:lvlText w:val="%8."/>
      <w:lvlJc w:val="left"/>
      <w:pPr>
        <w:ind w:left="5760" w:hanging="360"/>
      </w:pPr>
    </w:lvl>
    <w:lvl w:ilvl="8" w:tplc="223514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32">
    <w:multiLevelType w:val="hybridMultilevel"/>
    <w:lvl w:ilvl="0" w:tplc="21069578">
      <w:start w:val="1"/>
      <w:numFmt w:val="decimal"/>
      <w:lvlText w:val="%1."/>
      <w:lvlJc w:val="left"/>
      <w:pPr>
        <w:ind w:left="720" w:hanging="360"/>
      </w:pPr>
    </w:lvl>
    <w:lvl w:ilvl="1" w:tplc="21069578" w:tentative="1">
      <w:start w:val="1"/>
      <w:numFmt w:val="lowerLetter"/>
      <w:lvlText w:val="%2."/>
      <w:lvlJc w:val="left"/>
      <w:pPr>
        <w:ind w:left="1440" w:hanging="360"/>
      </w:pPr>
    </w:lvl>
    <w:lvl w:ilvl="2" w:tplc="21069578" w:tentative="1">
      <w:start w:val="1"/>
      <w:numFmt w:val="lowerRoman"/>
      <w:lvlText w:val="%3."/>
      <w:lvlJc w:val="right"/>
      <w:pPr>
        <w:ind w:left="2160" w:hanging="180"/>
      </w:pPr>
    </w:lvl>
    <w:lvl w:ilvl="3" w:tplc="21069578" w:tentative="1">
      <w:start w:val="1"/>
      <w:numFmt w:val="decimal"/>
      <w:lvlText w:val="%4."/>
      <w:lvlJc w:val="left"/>
      <w:pPr>
        <w:ind w:left="2880" w:hanging="360"/>
      </w:pPr>
    </w:lvl>
    <w:lvl w:ilvl="4" w:tplc="21069578" w:tentative="1">
      <w:start w:val="1"/>
      <w:numFmt w:val="lowerLetter"/>
      <w:lvlText w:val="%5."/>
      <w:lvlJc w:val="left"/>
      <w:pPr>
        <w:ind w:left="3600" w:hanging="360"/>
      </w:pPr>
    </w:lvl>
    <w:lvl w:ilvl="5" w:tplc="21069578" w:tentative="1">
      <w:start w:val="1"/>
      <w:numFmt w:val="lowerRoman"/>
      <w:lvlText w:val="%6."/>
      <w:lvlJc w:val="right"/>
      <w:pPr>
        <w:ind w:left="4320" w:hanging="180"/>
      </w:pPr>
    </w:lvl>
    <w:lvl w:ilvl="6" w:tplc="21069578" w:tentative="1">
      <w:start w:val="1"/>
      <w:numFmt w:val="decimal"/>
      <w:lvlText w:val="%7."/>
      <w:lvlJc w:val="left"/>
      <w:pPr>
        <w:ind w:left="5040" w:hanging="360"/>
      </w:pPr>
    </w:lvl>
    <w:lvl w:ilvl="7" w:tplc="21069578" w:tentative="1">
      <w:start w:val="1"/>
      <w:numFmt w:val="lowerLetter"/>
      <w:lvlText w:val="%8."/>
      <w:lvlJc w:val="left"/>
      <w:pPr>
        <w:ind w:left="5760" w:hanging="360"/>
      </w:pPr>
    </w:lvl>
    <w:lvl w:ilvl="8" w:tplc="210695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31">
    <w:multiLevelType w:val="hybridMultilevel"/>
    <w:lvl w:ilvl="0" w:tplc="34722101">
      <w:start w:val="1"/>
      <w:numFmt w:val="decimal"/>
      <w:lvlText w:val="%1."/>
      <w:lvlJc w:val="left"/>
      <w:pPr>
        <w:ind w:left="720" w:hanging="360"/>
      </w:pPr>
    </w:lvl>
    <w:lvl w:ilvl="1" w:tplc="34722101" w:tentative="1">
      <w:start w:val="1"/>
      <w:numFmt w:val="lowerLetter"/>
      <w:lvlText w:val="%2."/>
      <w:lvlJc w:val="left"/>
      <w:pPr>
        <w:ind w:left="1440" w:hanging="360"/>
      </w:pPr>
    </w:lvl>
    <w:lvl w:ilvl="2" w:tplc="34722101" w:tentative="1">
      <w:start w:val="1"/>
      <w:numFmt w:val="lowerRoman"/>
      <w:lvlText w:val="%3."/>
      <w:lvlJc w:val="right"/>
      <w:pPr>
        <w:ind w:left="2160" w:hanging="180"/>
      </w:pPr>
    </w:lvl>
    <w:lvl w:ilvl="3" w:tplc="34722101" w:tentative="1">
      <w:start w:val="1"/>
      <w:numFmt w:val="decimal"/>
      <w:lvlText w:val="%4."/>
      <w:lvlJc w:val="left"/>
      <w:pPr>
        <w:ind w:left="2880" w:hanging="360"/>
      </w:pPr>
    </w:lvl>
    <w:lvl w:ilvl="4" w:tplc="34722101" w:tentative="1">
      <w:start w:val="1"/>
      <w:numFmt w:val="lowerLetter"/>
      <w:lvlText w:val="%5."/>
      <w:lvlJc w:val="left"/>
      <w:pPr>
        <w:ind w:left="3600" w:hanging="360"/>
      </w:pPr>
    </w:lvl>
    <w:lvl w:ilvl="5" w:tplc="34722101" w:tentative="1">
      <w:start w:val="1"/>
      <w:numFmt w:val="lowerRoman"/>
      <w:lvlText w:val="%6."/>
      <w:lvlJc w:val="right"/>
      <w:pPr>
        <w:ind w:left="4320" w:hanging="180"/>
      </w:pPr>
    </w:lvl>
    <w:lvl w:ilvl="6" w:tplc="34722101" w:tentative="1">
      <w:start w:val="1"/>
      <w:numFmt w:val="decimal"/>
      <w:lvlText w:val="%7."/>
      <w:lvlJc w:val="left"/>
      <w:pPr>
        <w:ind w:left="5040" w:hanging="360"/>
      </w:pPr>
    </w:lvl>
    <w:lvl w:ilvl="7" w:tplc="34722101" w:tentative="1">
      <w:start w:val="1"/>
      <w:numFmt w:val="lowerLetter"/>
      <w:lvlText w:val="%8."/>
      <w:lvlJc w:val="left"/>
      <w:pPr>
        <w:ind w:left="5760" w:hanging="360"/>
      </w:pPr>
    </w:lvl>
    <w:lvl w:ilvl="8" w:tplc="347221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30">
    <w:multiLevelType w:val="hybridMultilevel"/>
    <w:lvl w:ilvl="0" w:tplc="58060710">
      <w:start w:val="1"/>
      <w:numFmt w:val="decimal"/>
      <w:lvlText w:val="%1."/>
      <w:lvlJc w:val="left"/>
      <w:pPr>
        <w:ind w:left="720" w:hanging="360"/>
      </w:pPr>
    </w:lvl>
    <w:lvl w:ilvl="1" w:tplc="58060710" w:tentative="1">
      <w:start w:val="1"/>
      <w:numFmt w:val="lowerLetter"/>
      <w:lvlText w:val="%2."/>
      <w:lvlJc w:val="left"/>
      <w:pPr>
        <w:ind w:left="1440" w:hanging="360"/>
      </w:pPr>
    </w:lvl>
    <w:lvl w:ilvl="2" w:tplc="58060710" w:tentative="1">
      <w:start w:val="1"/>
      <w:numFmt w:val="lowerRoman"/>
      <w:lvlText w:val="%3."/>
      <w:lvlJc w:val="right"/>
      <w:pPr>
        <w:ind w:left="2160" w:hanging="180"/>
      </w:pPr>
    </w:lvl>
    <w:lvl w:ilvl="3" w:tplc="58060710" w:tentative="1">
      <w:start w:val="1"/>
      <w:numFmt w:val="decimal"/>
      <w:lvlText w:val="%4."/>
      <w:lvlJc w:val="left"/>
      <w:pPr>
        <w:ind w:left="2880" w:hanging="360"/>
      </w:pPr>
    </w:lvl>
    <w:lvl w:ilvl="4" w:tplc="58060710" w:tentative="1">
      <w:start w:val="1"/>
      <w:numFmt w:val="lowerLetter"/>
      <w:lvlText w:val="%5."/>
      <w:lvlJc w:val="left"/>
      <w:pPr>
        <w:ind w:left="3600" w:hanging="360"/>
      </w:pPr>
    </w:lvl>
    <w:lvl w:ilvl="5" w:tplc="58060710" w:tentative="1">
      <w:start w:val="1"/>
      <w:numFmt w:val="lowerRoman"/>
      <w:lvlText w:val="%6."/>
      <w:lvlJc w:val="right"/>
      <w:pPr>
        <w:ind w:left="4320" w:hanging="180"/>
      </w:pPr>
    </w:lvl>
    <w:lvl w:ilvl="6" w:tplc="58060710" w:tentative="1">
      <w:start w:val="1"/>
      <w:numFmt w:val="decimal"/>
      <w:lvlText w:val="%7."/>
      <w:lvlJc w:val="left"/>
      <w:pPr>
        <w:ind w:left="5040" w:hanging="360"/>
      </w:pPr>
    </w:lvl>
    <w:lvl w:ilvl="7" w:tplc="58060710" w:tentative="1">
      <w:start w:val="1"/>
      <w:numFmt w:val="lowerLetter"/>
      <w:lvlText w:val="%8."/>
      <w:lvlJc w:val="left"/>
      <w:pPr>
        <w:ind w:left="5760" w:hanging="360"/>
      </w:pPr>
    </w:lvl>
    <w:lvl w:ilvl="8" w:tplc="580607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29">
    <w:multiLevelType w:val="hybridMultilevel"/>
    <w:lvl w:ilvl="0" w:tplc="45660955">
      <w:start w:val="1"/>
      <w:numFmt w:val="decimal"/>
      <w:lvlText w:val="%1."/>
      <w:lvlJc w:val="left"/>
      <w:pPr>
        <w:ind w:left="720" w:hanging="360"/>
      </w:pPr>
    </w:lvl>
    <w:lvl w:ilvl="1" w:tplc="45660955" w:tentative="1">
      <w:start w:val="1"/>
      <w:numFmt w:val="lowerLetter"/>
      <w:lvlText w:val="%2."/>
      <w:lvlJc w:val="left"/>
      <w:pPr>
        <w:ind w:left="1440" w:hanging="360"/>
      </w:pPr>
    </w:lvl>
    <w:lvl w:ilvl="2" w:tplc="45660955" w:tentative="1">
      <w:start w:val="1"/>
      <w:numFmt w:val="lowerRoman"/>
      <w:lvlText w:val="%3."/>
      <w:lvlJc w:val="right"/>
      <w:pPr>
        <w:ind w:left="2160" w:hanging="180"/>
      </w:pPr>
    </w:lvl>
    <w:lvl w:ilvl="3" w:tplc="45660955" w:tentative="1">
      <w:start w:val="1"/>
      <w:numFmt w:val="decimal"/>
      <w:lvlText w:val="%4."/>
      <w:lvlJc w:val="left"/>
      <w:pPr>
        <w:ind w:left="2880" w:hanging="360"/>
      </w:pPr>
    </w:lvl>
    <w:lvl w:ilvl="4" w:tplc="45660955" w:tentative="1">
      <w:start w:val="1"/>
      <w:numFmt w:val="lowerLetter"/>
      <w:lvlText w:val="%5."/>
      <w:lvlJc w:val="left"/>
      <w:pPr>
        <w:ind w:left="3600" w:hanging="360"/>
      </w:pPr>
    </w:lvl>
    <w:lvl w:ilvl="5" w:tplc="45660955" w:tentative="1">
      <w:start w:val="1"/>
      <w:numFmt w:val="lowerRoman"/>
      <w:lvlText w:val="%6."/>
      <w:lvlJc w:val="right"/>
      <w:pPr>
        <w:ind w:left="4320" w:hanging="180"/>
      </w:pPr>
    </w:lvl>
    <w:lvl w:ilvl="6" w:tplc="45660955" w:tentative="1">
      <w:start w:val="1"/>
      <w:numFmt w:val="decimal"/>
      <w:lvlText w:val="%7."/>
      <w:lvlJc w:val="left"/>
      <w:pPr>
        <w:ind w:left="5040" w:hanging="360"/>
      </w:pPr>
    </w:lvl>
    <w:lvl w:ilvl="7" w:tplc="45660955" w:tentative="1">
      <w:start w:val="1"/>
      <w:numFmt w:val="lowerLetter"/>
      <w:lvlText w:val="%8."/>
      <w:lvlJc w:val="left"/>
      <w:pPr>
        <w:ind w:left="5760" w:hanging="360"/>
      </w:pPr>
    </w:lvl>
    <w:lvl w:ilvl="8" w:tplc="456609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28">
    <w:multiLevelType w:val="hybridMultilevel"/>
    <w:lvl w:ilvl="0" w:tplc="89136781">
      <w:start w:val="1"/>
      <w:numFmt w:val="decimal"/>
      <w:lvlText w:val="%1."/>
      <w:lvlJc w:val="left"/>
      <w:pPr>
        <w:ind w:left="720" w:hanging="360"/>
      </w:pPr>
    </w:lvl>
    <w:lvl w:ilvl="1" w:tplc="89136781" w:tentative="1">
      <w:start w:val="1"/>
      <w:numFmt w:val="lowerLetter"/>
      <w:lvlText w:val="%2."/>
      <w:lvlJc w:val="left"/>
      <w:pPr>
        <w:ind w:left="1440" w:hanging="360"/>
      </w:pPr>
    </w:lvl>
    <w:lvl w:ilvl="2" w:tplc="89136781" w:tentative="1">
      <w:start w:val="1"/>
      <w:numFmt w:val="lowerRoman"/>
      <w:lvlText w:val="%3."/>
      <w:lvlJc w:val="right"/>
      <w:pPr>
        <w:ind w:left="2160" w:hanging="180"/>
      </w:pPr>
    </w:lvl>
    <w:lvl w:ilvl="3" w:tplc="89136781" w:tentative="1">
      <w:start w:val="1"/>
      <w:numFmt w:val="decimal"/>
      <w:lvlText w:val="%4."/>
      <w:lvlJc w:val="left"/>
      <w:pPr>
        <w:ind w:left="2880" w:hanging="360"/>
      </w:pPr>
    </w:lvl>
    <w:lvl w:ilvl="4" w:tplc="89136781" w:tentative="1">
      <w:start w:val="1"/>
      <w:numFmt w:val="lowerLetter"/>
      <w:lvlText w:val="%5."/>
      <w:lvlJc w:val="left"/>
      <w:pPr>
        <w:ind w:left="3600" w:hanging="360"/>
      </w:pPr>
    </w:lvl>
    <w:lvl w:ilvl="5" w:tplc="89136781" w:tentative="1">
      <w:start w:val="1"/>
      <w:numFmt w:val="lowerRoman"/>
      <w:lvlText w:val="%6."/>
      <w:lvlJc w:val="right"/>
      <w:pPr>
        <w:ind w:left="4320" w:hanging="180"/>
      </w:pPr>
    </w:lvl>
    <w:lvl w:ilvl="6" w:tplc="89136781" w:tentative="1">
      <w:start w:val="1"/>
      <w:numFmt w:val="decimal"/>
      <w:lvlText w:val="%7."/>
      <w:lvlJc w:val="left"/>
      <w:pPr>
        <w:ind w:left="5040" w:hanging="360"/>
      </w:pPr>
    </w:lvl>
    <w:lvl w:ilvl="7" w:tplc="89136781" w:tentative="1">
      <w:start w:val="1"/>
      <w:numFmt w:val="lowerLetter"/>
      <w:lvlText w:val="%8."/>
      <w:lvlJc w:val="left"/>
      <w:pPr>
        <w:ind w:left="5760" w:hanging="360"/>
      </w:pPr>
    </w:lvl>
    <w:lvl w:ilvl="8" w:tplc="891367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27">
    <w:multiLevelType w:val="hybridMultilevel"/>
    <w:lvl w:ilvl="0" w:tplc="97847510">
      <w:start w:val="1"/>
      <w:numFmt w:val="decimal"/>
      <w:lvlText w:val="%1."/>
      <w:lvlJc w:val="left"/>
      <w:pPr>
        <w:ind w:left="720" w:hanging="360"/>
      </w:pPr>
    </w:lvl>
    <w:lvl w:ilvl="1" w:tplc="97847510" w:tentative="1">
      <w:start w:val="1"/>
      <w:numFmt w:val="lowerLetter"/>
      <w:lvlText w:val="%2."/>
      <w:lvlJc w:val="left"/>
      <w:pPr>
        <w:ind w:left="1440" w:hanging="360"/>
      </w:pPr>
    </w:lvl>
    <w:lvl w:ilvl="2" w:tplc="97847510" w:tentative="1">
      <w:start w:val="1"/>
      <w:numFmt w:val="lowerRoman"/>
      <w:lvlText w:val="%3."/>
      <w:lvlJc w:val="right"/>
      <w:pPr>
        <w:ind w:left="2160" w:hanging="180"/>
      </w:pPr>
    </w:lvl>
    <w:lvl w:ilvl="3" w:tplc="97847510" w:tentative="1">
      <w:start w:val="1"/>
      <w:numFmt w:val="decimal"/>
      <w:lvlText w:val="%4."/>
      <w:lvlJc w:val="left"/>
      <w:pPr>
        <w:ind w:left="2880" w:hanging="360"/>
      </w:pPr>
    </w:lvl>
    <w:lvl w:ilvl="4" w:tplc="97847510" w:tentative="1">
      <w:start w:val="1"/>
      <w:numFmt w:val="lowerLetter"/>
      <w:lvlText w:val="%5."/>
      <w:lvlJc w:val="left"/>
      <w:pPr>
        <w:ind w:left="3600" w:hanging="360"/>
      </w:pPr>
    </w:lvl>
    <w:lvl w:ilvl="5" w:tplc="97847510" w:tentative="1">
      <w:start w:val="1"/>
      <w:numFmt w:val="lowerRoman"/>
      <w:lvlText w:val="%6."/>
      <w:lvlJc w:val="right"/>
      <w:pPr>
        <w:ind w:left="4320" w:hanging="180"/>
      </w:pPr>
    </w:lvl>
    <w:lvl w:ilvl="6" w:tplc="97847510" w:tentative="1">
      <w:start w:val="1"/>
      <w:numFmt w:val="decimal"/>
      <w:lvlText w:val="%7."/>
      <w:lvlJc w:val="left"/>
      <w:pPr>
        <w:ind w:left="5040" w:hanging="360"/>
      </w:pPr>
    </w:lvl>
    <w:lvl w:ilvl="7" w:tplc="97847510" w:tentative="1">
      <w:start w:val="1"/>
      <w:numFmt w:val="lowerLetter"/>
      <w:lvlText w:val="%8."/>
      <w:lvlJc w:val="left"/>
      <w:pPr>
        <w:ind w:left="5760" w:hanging="360"/>
      </w:pPr>
    </w:lvl>
    <w:lvl w:ilvl="8" w:tplc="978475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26">
    <w:multiLevelType w:val="hybridMultilevel"/>
    <w:lvl w:ilvl="0" w:tplc="44678901">
      <w:start w:val="1"/>
      <w:numFmt w:val="decimal"/>
      <w:lvlText w:val="%1."/>
      <w:lvlJc w:val="left"/>
      <w:pPr>
        <w:ind w:left="720" w:hanging="360"/>
      </w:pPr>
    </w:lvl>
    <w:lvl w:ilvl="1" w:tplc="44678901" w:tentative="1">
      <w:start w:val="1"/>
      <w:numFmt w:val="lowerLetter"/>
      <w:lvlText w:val="%2."/>
      <w:lvlJc w:val="left"/>
      <w:pPr>
        <w:ind w:left="1440" w:hanging="360"/>
      </w:pPr>
    </w:lvl>
    <w:lvl w:ilvl="2" w:tplc="44678901" w:tentative="1">
      <w:start w:val="1"/>
      <w:numFmt w:val="lowerRoman"/>
      <w:lvlText w:val="%3."/>
      <w:lvlJc w:val="right"/>
      <w:pPr>
        <w:ind w:left="2160" w:hanging="180"/>
      </w:pPr>
    </w:lvl>
    <w:lvl w:ilvl="3" w:tplc="44678901" w:tentative="1">
      <w:start w:val="1"/>
      <w:numFmt w:val="decimal"/>
      <w:lvlText w:val="%4."/>
      <w:lvlJc w:val="left"/>
      <w:pPr>
        <w:ind w:left="2880" w:hanging="360"/>
      </w:pPr>
    </w:lvl>
    <w:lvl w:ilvl="4" w:tplc="44678901" w:tentative="1">
      <w:start w:val="1"/>
      <w:numFmt w:val="lowerLetter"/>
      <w:lvlText w:val="%5."/>
      <w:lvlJc w:val="left"/>
      <w:pPr>
        <w:ind w:left="3600" w:hanging="360"/>
      </w:pPr>
    </w:lvl>
    <w:lvl w:ilvl="5" w:tplc="44678901" w:tentative="1">
      <w:start w:val="1"/>
      <w:numFmt w:val="lowerRoman"/>
      <w:lvlText w:val="%6."/>
      <w:lvlJc w:val="right"/>
      <w:pPr>
        <w:ind w:left="4320" w:hanging="180"/>
      </w:pPr>
    </w:lvl>
    <w:lvl w:ilvl="6" w:tplc="44678901" w:tentative="1">
      <w:start w:val="1"/>
      <w:numFmt w:val="decimal"/>
      <w:lvlText w:val="%7."/>
      <w:lvlJc w:val="left"/>
      <w:pPr>
        <w:ind w:left="5040" w:hanging="360"/>
      </w:pPr>
    </w:lvl>
    <w:lvl w:ilvl="7" w:tplc="44678901" w:tentative="1">
      <w:start w:val="1"/>
      <w:numFmt w:val="lowerLetter"/>
      <w:lvlText w:val="%8."/>
      <w:lvlJc w:val="left"/>
      <w:pPr>
        <w:ind w:left="5760" w:hanging="360"/>
      </w:pPr>
    </w:lvl>
    <w:lvl w:ilvl="8" w:tplc="446789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25">
    <w:multiLevelType w:val="hybridMultilevel"/>
    <w:lvl w:ilvl="0" w:tplc="59883951">
      <w:start w:val="1"/>
      <w:numFmt w:val="decimal"/>
      <w:lvlText w:val="%1."/>
      <w:lvlJc w:val="left"/>
      <w:pPr>
        <w:ind w:left="720" w:hanging="360"/>
      </w:pPr>
    </w:lvl>
    <w:lvl w:ilvl="1" w:tplc="59883951" w:tentative="1">
      <w:start w:val="1"/>
      <w:numFmt w:val="lowerLetter"/>
      <w:lvlText w:val="%2."/>
      <w:lvlJc w:val="left"/>
      <w:pPr>
        <w:ind w:left="1440" w:hanging="360"/>
      </w:pPr>
    </w:lvl>
    <w:lvl w:ilvl="2" w:tplc="59883951" w:tentative="1">
      <w:start w:val="1"/>
      <w:numFmt w:val="lowerRoman"/>
      <w:lvlText w:val="%3."/>
      <w:lvlJc w:val="right"/>
      <w:pPr>
        <w:ind w:left="2160" w:hanging="180"/>
      </w:pPr>
    </w:lvl>
    <w:lvl w:ilvl="3" w:tplc="59883951" w:tentative="1">
      <w:start w:val="1"/>
      <w:numFmt w:val="decimal"/>
      <w:lvlText w:val="%4."/>
      <w:lvlJc w:val="left"/>
      <w:pPr>
        <w:ind w:left="2880" w:hanging="360"/>
      </w:pPr>
    </w:lvl>
    <w:lvl w:ilvl="4" w:tplc="59883951" w:tentative="1">
      <w:start w:val="1"/>
      <w:numFmt w:val="lowerLetter"/>
      <w:lvlText w:val="%5."/>
      <w:lvlJc w:val="left"/>
      <w:pPr>
        <w:ind w:left="3600" w:hanging="360"/>
      </w:pPr>
    </w:lvl>
    <w:lvl w:ilvl="5" w:tplc="59883951" w:tentative="1">
      <w:start w:val="1"/>
      <w:numFmt w:val="lowerRoman"/>
      <w:lvlText w:val="%6."/>
      <w:lvlJc w:val="right"/>
      <w:pPr>
        <w:ind w:left="4320" w:hanging="180"/>
      </w:pPr>
    </w:lvl>
    <w:lvl w:ilvl="6" w:tplc="59883951" w:tentative="1">
      <w:start w:val="1"/>
      <w:numFmt w:val="decimal"/>
      <w:lvlText w:val="%7."/>
      <w:lvlJc w:val="left"/>
      <w:pPr>
        <w:ind w:left="5040" w:hanging="360"/>
      </w:pPr>
    </w:lvl>
    <w:lvl w:ilvl="7" w:tplc="59883951" w:tentative="1">
      <w:start w:val="1"/>
      <w:numFmt w:val="lowerLetter"/>
      <w:lvlText w:val="%8."/>
      <w:lvlJc w:val="left"/>
      <w:pPr>
        <w:ind w:left="5760" w:hanging="360"/>
      </w:pPr>
    </w:lvl>
    <w:lvl w:ilvl="8" w:tplc="598839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24">
    <w:multiLevelType w:val="hybridMultilevel"/>
    <w:lvl w:ilvl="0" w:tplc="28934764">
      <w:start w:val="1"/>
      <w:numFmt w:val="decimal"/>
      <w:lvlText w:val="%1."/>
      <w:lvlJc w:val="left"/>
      <w:pPr>
        <w:ind w:left="720" w:hanging="360"/>
      </w:pPr>
    </w:lvl>
    <w:lvl w:ilvl="1" w:tplc="28934764" w:tentative="1">
      <w:start w:val="1"/>
      <w:numFmt w:val="lowerLetter"/>
      <w:lvlText w:val="%2."/>
      <w:lvlJc w:val="left"/>
      <w:pPr>
        <w:ind w:left="1440" w:hanging="360"/>
      </w:pPr>
    </w:lvl>
    <w:lvl w:ilvl="2" w:tplc="28934764" w:tentative="1">
      <w:start w:val="1"/>
      <w:numFmt w:val="lowerRoman"/>
      <w:lvlText w:val="%3."/>
      <w:lvlJc w:val="right"/>
      <w:pPr>
        <w:ind w:left="2160" w:hanging="180"/>
      </w:pPr>
    </w:lvl>
    <w:lvl w:ilvl="3" w:tplc="28934764" w:tentative="1">
      <w:start w:val="1"/>
      <w:numFmt w:val="decimal"/>
      <w:lvlText w:val="%4."/>
      <w:lvlJc w:val="left"/>
      <w:pPr>
        <w:ind w:left="2880" w:hanging="360"/>
      </w:pPr>
    </w:lvl>
    <w:lvl w:ilvl="4" w:tplc="28934764" w:tentative="1">
      <w:start w:val="1"/>
      <w:numFmt w:val="lowerLetter"/>
      <w:lvlText w:val="%5."/>
      <w:lvlJc w:val="left"/>
      <w:pPr>
        <w:ind w:left="3600" w:hanging="360"/>
      </w:pPr>
    </w:lvl>
    <w:lvl w:ilvl="5" w:tplc="28934764" w:tentative="1">
      <w:start w:val="1"/>
      <w:numFmt w:val="lowerRoman"/>
      <w:lvlText w:val="%6."/>
      <w:lvlJc w:val="right"/>
      <w:pPr>
        <w:ind w:left="4320" w:hanging="180"/>
      </w:pPr>
    </w:lvl>
    <w:lvl w:ilvl="6" w:tplc="28934764" w:tentative="1">
      <w:start w:val="1"/>
      <w:numFmt w:val="decimal"/>
      <w:lvlText w:val="%7."/>
      <w:lvlJc w:val="left"/>
      <w:pPr>
        <w:ind w:left="5040" w:hanging="360"/>
      </w:pPr>
    </w:lvl>
    <w:lvl w:ilvl="7" w:tplc="28934764" w:tentative="1">
      <w:start w:val="1"/>
      <w:numFmt w:val="lowerLetter"/>
      <w:lvlText w:val="%8."/>
      <w:lvlJc w:val="left"/>
      <w:pPr>
        <w:ind w:left="5760" w:hanging="360"/>
      </w:pPr>
    </w:lvl>
    <w:lvl w:ilvl="8" w:tplc="289347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23">
    <w:multiLevelType w:val="hybridMultilevel"/>
    <w:lvl w:ilvl="0" w:tplc="17889713">
      <w:start w:val="1"/>
      <w:numFmt w:val="decimal"/>
      <w:lvlText w:val="%1."/>
      <w:lvlJc w:val="left"/>
      <w:pPr>
        <w:ind w:left="720" w:hanging="360"/>
      </w:pPr>
    </w:lvl>
    <w:lvl w:ilvl="1" w:tplc="17889713" w:tentative="1">
      <w:start w:val="1"/>
      <w:numFmt w:val="lowerLetter"/>
      <w:lvlText w:val="%2."/>
      <w:lvlJc w:val="left"/>
      <w:pPr>
        <w:ind w:left="1440" w:hanging="360"/>
      </w:pPr>
    </w:lvl>
    <w:lvl w:ilvl="2" w:tplc="17889713" w:tentative="1">
      <w:start w:val="1"/>
      <w:numFmt w:val="lowerRoman"/>
      <w:lvlText w:val="%3."/>
      <w:lvlJc w:val="right"/>
      <w:pPr>
        <w:ind w:left="2160" w:hanging="180"/>
      </w:pPr>
    </w:lvl>
    <w:lvl w:ilvl="3" w:tplc="17889713" w:tentative="1">
      <w:start w:val="1"/>
      <w:numFmt w:val="decimal"/>
      <w:lvlText w:val="%4."/>
      <w:lvlJc w:val="left"/>
      <w:pPr>
        <w:ind w:left="2880" w:hanging="360"/>
      </w:pPr>
    </w:lvl>
    <w:lvl w:ilvl="4" w:tplc="17889713" w:tentative="1">
      <w:start w:val="1"/>
      <w:numFmt w:val="lowerLetter"/>
      <w:lvlText w:val="%5."/>
      <w:lvlJc w:val="left"/>
      <w:pPr>
        <w:ind w:left="3600" w:hanging="360"/>
      </w:pPr>
    </w:lvl>
    <w:lvl w:ilvl="5" w:tplc="17889713" w:tentative="1">
      <w:start w:val="1"/>
      <w:numFmt w:val="lowerRoman"/>
      <w:lvlText w:val="%6."/>
      <w:lvlJc w:val="right"/>
      <w:pPr>
        <w:ind w:left="4320" w:hanging="180"/>
      </w:pPr>
    </w:lvl>
    <w:lvl w:ilvl="6" w:tplc="17889713" w:tentative="1">
      <w:start w:val="1"/>
      <w:numFmt w:val="decimal"/>
      <w:lvlText w:val="%7."/>
      <w:lvlJc w:val="left"/>
      <w:pPr>
        <w:ind w:left="5040" w:hanging="360"/>
      </w:pPr>
    </w:lvl>
    <w:lvl w:ilvl="7" w:tplc="17889713" w:tentative="1">
      <w:start w:val="1"/>
      <w:numFmt w:val="lowerLetter"/>
      <w:lvlText w:val="%8."/>
      <w:lvlJc w:val="left"/>
      <w:pPr>
        <w:ind w:left="5760" w:hanging="360"/>
      </w:pPr>
    </w:lvl>
    <w:lvl w:ilvl="8" w:tplc="178897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22">
    <w:multiLevelType w:val="hybridMultilevel"/>
    <w:lvl w:ilvl="0" w:tplc="20327637">
      <w:start w:val="1"/>
      <w:numFmt w:val="decimal"/>
      <w:lvlText w:val="%1."/>
      <w:lvlJc w:val="left"/>
      <w:pPr>
        <w:ind w:left="720" w:hanging="360"/>
      </w:pPr>
    </w:lvl>
    <w:lvl w:ilvl="1" w:tplc="20327637" w:tentative="1">
      <w:start w:val="1"/>
      <w:numFmt w:val="lowerLetter"/>
      <w:lvlText w:val="%2."/>
      <w:lvlJc w:val="left"/>
      <w:pPr>
        <w:ind w:left="1440" w:hanging="360"/>
      </w:pPr>
    </w:lvl>
    <w:lvl w:ilvl="2" w:tplc="20327637" w:tentative="1">
      <w:start w:val="1"/>
      <w:numFmt w:val="lowerRoman"/>
      <w:lvlText w:val="%3."/>
      <w:lvlJc w:val="right"/>
      <w:pPr>
        <w:ind w:left="2160" w:hanging="180"/>
      </w:pPr>
    </w:lvl>
    <w:lvl w:ilvl="3" w:tplc="20327637" w:tentative="1">
      <w:start w:val="1"/>
      <w:numFmt w:val="decimal"/>
      <w:lvlText w:val="%4."/>
      <w:lvlJc w:val="left"/>
      <w:pPr>
        <w:ind w:left="2880" w:hanging="360"/>
      </w:pPr>
    </w:lvl>
    <w:lvl w:ilvl="4" w:tplc="20327637" w:tentative="1">
      <w:start w:val="1"/>
      <w:numFmt w:val="lowerLetter"/>
      <w:lvlText w:val="%5."/>
      <w:lvlJc w:val="left"/>
      <w:pPr>
        <w:ind w:left="3600" w:hanging="360"/>
      </w:pPr>
    </w:lvl>
    <w:lvl w:ilvl="5" w:tplc="20327637" w:tentative="1">
      <w:start w:val="1"/>
      <w:numFmt w:val="lowerRoman"/>
      <w:lvlText w:val="%6."/>
      <w:lvlJc w:val="right"/>
      <w:pPr>
        <w:ind w:left="4320" w:hanging="180"/>
      </w:pPr>
    </w:lvl>
    <w:lvl w:ilvl="6" w:tplc="20327637" w:tentative="1">
      <w:start w:val="1"/>
      <w:numFmt w:val="decimal"/>
      <w:lvlText w:val="%7."/>
      <w:lvlJc w:val="left"/>
      <w:pPr>
        <w:ind w:left="5040" w:hanging="360"/>
      </w:pPr>
    </w:lvl>
    <w:lvl w:ilvl="7" w:tplc="20327637" w:tentative="1">
      <w:start w:val="1"/>
      <w:numFmt w:val="lowerLetter"/>
      <w:lvlText w:val="%8."/>
      <w:lvlJc w:val="left"/>
      <w:pPr>
        <w:ind w:left="5760" w:hanging="360"/>
      </w:pPr>
    </w:lvl>
    <w:lvl w:ilvl="8" w:tplc="203276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21">
    <w:multiLevelType w:val="hybridMultilevel"/>
    <w:lvl w:ilvl="0" w:tplc="37778234">
      <w:start w:val="1"/>
      <w:numFmt w:val="decimal"/>
      <w:lvlText w:val="%1."/>
      <w:lvlJc w:val="left"/>
      <w:pPr>
        <w:ind w:left="720" w:hanging="360"/>
      </w:pPr>
    </w:lvl>
    <w:lvl w:ilvl="1" w:tplc="37778234" w:tentative="1">
      <w:start w:val="1"/>
      <w:numFmt w:val="lowerLetter"/>
      <w:lvlText w:val="%2."/>
      <w:lvlJc w:val="left"/>
      <w:pPr>
        <w:ind w:left="1440" w:hanging="360"/>
      </w:pPr>
    </w:lvl>
    <w:lvl w:ilvl="2" w:tplc="37778234" w:tentative="1">
      <w:start w:val="1"/>
      <w:numFmt w:val="lowerRoman"/>
      <w:lvlText w:val="%3."/>
      <w:lvlJc w:val="right"/>
      <w:pPr>
        <w:ind w:left="2160" w:hanging="180"/>
      </w:pPr>
    </w:lvl>
    <w:lvl w:ilvl="3" w:tplc="37778234" w:tentative="1">
      <w:start w:val="1"/>
      <w:numFmt w:val="decimal"/>
      <w:lvlText w:val="%4."/>
      <w:lvlJc w:val="left"/>
      <w:pPr>
        <w:ind w:left="2880" w:hanging="360"/>
      </w:pPr>
    </w:lvl>
    <w:lvl w:ilvl="4" w:tplc="37778234" w:tentative="1">
      <w:start w:val="1"/>
      <w:numFmt w:val="lowerLetter"/>
      <w:lvlText w:val="%5."/>
      <w:lvlJc w:val="left"/>
      <w:pPr>
        <w:ind w:left="3600" w:hanging="360"/>
      </w:pPr>
    </w:lvl>
    <w:lvl w:ilvl="5" w:tplc="37778234" w:tentative="1">
      <w:start w:val="1"/>
      <w:numFmt w:val="lowerRoman"/>
      <w:lvlText w:val="%6."/>
      <w:lvlJc w:val="right"/>
      <w:pPr>
        <w:ind w:left="4320" w:hanging="180"/>
      </w:pPr>
    </w:lvl>
    <w:lvl w:ilvl="6" w:tplc="37778234" w:tentative="1">
      <w:start w:val="1"/>
      <w:numFmt w:val="decimal"/>
      <w:lvlText w:val="%7."/>
      <w:lvlJc w:val="left"/>
      <w:pPr>
        <w:ind w:left="5040" w:hanging="360"/>
      </w:pPr>
    </w:lvl>
    <w:lvl w:ilvl="7" w:tplc="37778234" w:tentative="1">
      <w:start w:val="1"/>
      <w:numFmt w:val="lowerLetter"/>
      <w:lvlText w:val="%8."/>
      <w:lvlJc w:val="left"/>
      <w:pPr>
        <w:ind w:left="5760" w:hanging="360"/>
      </w:pPr>
    </w:lvl>
    <w:lvl w:ilvl="8" w:tplc="377782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20">
    <w:multiLevelType w:val="hybridMultilevel"/>
    <w:lvl w:ilvl="0" w:tplc="87662210">
      <w:start w:val="1"/>
      <w:numFmt w:val="decimal"/>
      <w:lvlText w:val="%1."/>
      <w:lvlJc w:val="left"/>
      <w:pPr>
        <w:ind w:left="720" w:hanging="360"/>
      </w:pPr>
    </w:lvl>
    <w:lvl w:ilvl="1" w:tplc="87662210" w:tentative="1">
      <w:start w:val="1"/>
      <w:numFmt w:val="lowerLetter"/>
      <w:lvlText w:val="%2."/>
      <w:lvlJc w:val="left"/>
      <w:pPr>
        <w:ind w:left="1440" w:hanging="360"/>
      </w:pPr>
    </w:lvl>
    <w:lvl w:ilvl="2" w:tplc="87662210" w:tentative="1">
      <w:start w:val="1"/>
      <w:numFmt w:val="lowerRoman"/>
      <w:lvlText w:val="%3."/>
      <w:lvlJc w:val="right"/>
      <w:pPr>
        <w:ind w:left="2160" w:hanging="180"/>
      </w:pPr>
    </w:lvl>
    <w:lvl w:ilvl="3" w:tplc="87662210" w:tentative="1">
      <w:start w:val="1"/>
      <w:numFmt w:val="decimal"/>
      <w:lvlText w:val="%4."/>
      <w:lvlJc w:val="left"/>
      <w:pPr>
        <w:ind w:left="2880" w:hanging="360"/>
      </w:pPr>
    </w:lvl>
    <w:lvl w:ilvl="4" w:tplc="87662210" w:tentative="1">
      <w:start w:val="1"/>
      <w:numFmt w:val="lowerLetter"/>
      <w:lvlText w:val="%5."/>
      <w:lvlJc w:val="left"/>
      <w:pPr>
        <w:ind w:left="3600" w:hanging="360"/>
      </w:pPr>
    </w:lvl>
    <w:lvl w:ilvl="5" w:tplc="87662210" w:tentative="1">
      <w:start w:val="1"/>
      <w:numFmt w:val="lowerRoman"/>
      <w:lvlText w:val="%6."/>
      <w:lvlJc w:val="right"/>
      <w:pPr>
        <w:ind w:left="4320" w:hanging="180"/>
      </w:pPr>
    </w:lvl>
    <w:lvl w:ilvl="6" w:tplc="87662210" w:tentative="1">
      <w:start w:val="1"/>
      <w:numFmt w:val="decimal"/>
      <w:lvlText w:val="%7."/>
      <w:lvlJc w:val="left"/>
      <w:pPr>
        <w:ind w:left="5040" w:hanging="360"/>
      </w:pPr>
    </w:lvl>
    <w:lvl w:ilvl="7" w:tplc="87662210" w:tentative="1">
      <w:start w:val="1"/>
      <w:numFmt w:val="lowerLetter"/>
      <w:lvlText w:val="%8."/>
      <w:lvlJc w:val="left"/>
      <w:pPr>
        <w:ind w:left="5760" w:hanging="360"/>
      </w:pPr>
    </w:lvl>
    <w:lvl w:ilvl="8" w:tplc="876622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19">
    <w:multiLevelType w:val="hybridMultilevel"/>
    <w:lvl w:ilvl="0" w:tplc="48836047">
      <w:start w:val="1"/>
      <w:numFmt w:val="decimal"/>
      <w:lvlText w:val="%1."/>
      <w:lvlJc w:val="left"/>
      <w:pPr>
        <w:ind w:left="720" w:hanging="360"/>
      </w:pPr>
    </w:lvl>
    <w:lvl w:ilvl="1" w:tplc="48836047" w:tentative="1">
      <w:start w:val="1"/>
      <w:numFmt w:val="lowerLetter"/>
      <w:lvlText w:val="%2."/>
      <w:lvlJc w:val="left"/>
      <w:pPr>
        <w:ind w:left="1440" w:hanging="360"/>
      </w:pPr>
    </w:lvl>
    <w:lvl w:ilvl="2" w:tplc="48836047" w:tentative="1">
      <w:start w:val="1"/>
      <w:numFmt w:val="lowerRoman"/>
      <w:lvlText w:val="%3."/>
      <w:lvlJc w:val="right"/>
      <w:pPr>
        <w:ind w:left="2160" w:hanging="180"/>
      </w:pPr>
    </w:lvl>
    <w:lvl w:ilvl="3" w:tplc="48836047" w:tentative="1">
      <w:start w:val="1"/>
      <w:numFmt w:val="decimal"/>
      <w:lvlText w:val="%4."/>
      <w:lvlJc w:val="left"/>
      <w:pPr>
        <w:ind w:left="2880" w:hanging="360"/>
      </w:pPr>
    </w:lvl>
    <w:lvl w:ilvl="4" w:tplc="48836047" w:tentative="1">
      <w:start w:val="1"/>
      <w:numFmt w:val="lowerLetter"/>
      <w:lvlText w:val="%5."/>
      <w:lvlJc w:val="left"/>
      <w:pPr>
        <w:ind w:left="3600" w:hanging="360"/>
      </w:pPr>
    </w:lvl>
    <w:lvl w:ilvl="5" w:tplc="48836047" w:tentative="1">
      <w:start w:val="1"/>
      <w:numFmt w:val="lowerRoman"/>
      <w:lvlText w:val="%6."/>
      <w:lvlJc w:val="right"/>
      <w:pPr>
        <w:ind w:left="4320" w:hanging="180"/>
      </w:pPr>
    </w:lvl>
    <w:lvl w:ilvl="6" w:tplc="48836047" w:tentative="1">
      <w:start w:val="1"/>
      <w:numFmt w:val="decimal"/>
      <w:lvlText w:val="%7."/>
      <w:lvlJc w:val="left"/>
      <w:pPr>
        <w:ind w:left="5040" w:hanging="360"/>
      </w:pPr>
    </w:lvl>
    <w:lvl w:ilvl="7" w:tplc="48836047" w:tentative="1">
      <w:start w:val="1"/>
      <w:numFmt w:val="lowerLetter"/>
      <w:lvlText w:val="%8."/>
      <w:lvlJc w:val="left"/>
      <w:pPr>
        <w:ind w:left="5760" w:hanging="360"/>
      </w:pPr>
    </w:lvl>
    <w:lvl w:ilvl="8" w:tplc="488360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18">
    <w:multiLevelType w:val="hybridMultilevel"/>
    <w:lvl w:ilvl="0" w:tplc="65577694">
      <w:start w:val="1"/>
      <w:numFmt w:val="decimal"/>
      <w:lvlText w:val="%1."/>
      <w:lvlJc w:val="left"/>
      <w:pPr>
        <w:ind w:left="720" w:hanging="360"/>
      </w:pPr>
    </w:lvl>
    <w:lvl w:ilvl="1" w:tplc="65577694" w:tentative="1">
      <w:start w:val="1"/>
      <w:numFmt w:val="lowerLetter"/>
      <w:lvlText w:val="%2."/>
      <w:lvlJc w:val="left"/>
      <w:pPr>
        <w:ind w:left="1440" w:hanging="360"/>
      </w:pPr>
    </w:lvl>
    <w:lvl w:ilvl="2" w:tplc="65577694" w:tentative="1">
      <w:start w:val="1"/>
      <w:numFmt w:val="lowerRoman"/>
      <w:lvlText w:val="%3."/>
      <w:lvlJc w:val="right"/>
      <w:pPr>
        <w:ind w:left="2160" w:hanging="180"/>
      </w:pPr>
    </w:lvl>
    <w:lvl w:ilvl="3" w:tplc="65577694" w:tentative="1">
      <w:start w:val="1"/>
      <w:numFmt w:val="decimal"/>
      <w:lvlText w:val="%4."/>
      <w:lvlJc w:val="left"/>
      <w:pPr>
        <w:ind w:left="2880" w:hanging="360"/>
      </w:pPr>
    </w:lvl>
    <w:lvl w:ilvl="4" w:tplc="65577694" w:tentative="1">
      <w:start w:val="1"/>
      <w:numFmt w:val="lowerLetter"/>
      <w:lvlText w:val="%5."/>
      <w:lvlJc w:val="left"/>
      <w:pPr>
        <w:ind w:left="3600" w:hanging="360"/>
      </w:pPr>
    </w:lvl>
    <w:lvl w:ilvl="5" w:tplc="65577694" w:tentative="1">
      <w:start w:val="1"/>
      <w:numFmt w:val="lowerRoman"/>
      <w:lvlText w:val="%6."/>
      <w:lvlJc w:val="right"/>
      <w:pPr>
        <w:ind w:left="4320" w:hanging="180"/>
      </w:pPr>
    </w:lvl>
    <w:lvl w:ilvl="6" w:tplc="65577694" w:tentative="1">
      <w:start w:val="1"/>
      <w:numFmt w:val="decimal"/>
      <w:lvlText w:val="%7."/>
      <w:lvlJc w:val="left"/>
      <w:pPr>
        <w:ind w:left="5040" w:hanging="360"/>
      </w:pPr>
    </w:lvl>
    <w:lvl w:ilvl="7" w:tplc="65577694" w:tentative="1">
      <w:start w:val="1"/>
      <w:numFmt w:val="lowerLetter"/>
      <w:lvlText w:val="%8."/>
      <w:lvlJc w:val="left"/>
      <w:pPr>
        <w:ind w:left="5760" w:hanging="360"/>
      </w:pPr>
    </w:lvl>
    <w:lvl w:ilvl="8" w:tplc="655776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17">
    <w:multiLevelType w:val="hybridMultilevel"/>
    <w:lvl w:ilvl="0" w:tplc="22902961">
      <w:start w:val="1"/>
      <w:numFmt w:val="decimal"/>
      <w:lvlText w:val="%1."/>
      <w:lvlJc w:val="left"/>
      <w:pPr>
        <w:ind w:left="720" w:hanging="360"/>
      </w:pPr>
    </w:lvl>
    <w:lvl w:ilvl="1" w:tplc="22902961" w:tentative="1">
      <w:start w:val="1"/>
      <w:numFmt w:val="lowerLetter"/>
      <w:lvlText w:val="%2."/>
      <w:lvlJc w:val="left"/>
      <w:pPr>
        <w:ind w:left="1440" w:hanging="360"/>
      </w:pPr>
    </w:lvl>
    <w:lvl w:ilvl="2" w:tplc="22902961" w:tentative="1">
      <w:start w:val="1"/>
      <w:numFmt w:val="lowerRoman"/>
      <w:lvlText w:val="%3."/>
      <w:lvlJc w:val="right"/>
      <w:pPr>
        <w:ind w:left="2160" w:hanging="180"/>
      </w:pPr>
    </w:lvl>
    <w:lvl w:ilvl="3" w:tplc="22902961" w:tentative="1">
      <w:start w:val="1"/>
      <w:numFmt w:val="decimal"/>
      <w:lvlText w:val="%4."/>
      <w:lvlJc w:val="left"/>
      <w:pPr>
        <w:ind w:left="2880" w:hanging="360"/>
      </w:pPr>
    </w:lvl>
    <w:lvl w:ilvl="4" w:tplc="22902961" w:tentative="1">
      <w:start w:val="1"/>
      <w:numFmt w:val="lowerLetter"/>
      <w:lvlText w:val="%5."/>
      <w:lvlJc w:val="left"/>
      <w:pPr>
        <w:ind w:left="3600" w:hanging="360"/>
      </w:pPr>
    </w:lvl>
    <w:lvl w:ilvl="5" w:tplc="22902961" w:tentative="1">
      <w:start w:val="1"/>
      <w:numFmt w:val="lowerRoman"/>
      <w:lvlText w:val="%6."/>
      <w:lvlJc w:val="right"/>
      <w:pPr>
        <w:ind w:left="4320" w:hanging="180"/>
      </w:pPr>
    </w:lvl>
    <w:lvl w:ilvl="6" w:tplc="22902961" w:tentative="1">
      <w:start w:val="1"/>
      <w:numFmt w:val="decimal"/>
      <w:lvlText w:val="%7."/>
      <w:lvlJc w:val="left"/>
      <w:pPr>
        <w:ind w:left="5040" w:hanging="360"/>
      </w:pPr>
    </w:lvl>
    <w:lvl w:ilvl="7" w:tplc="22902961" w:tentative="1">
      <w:start w:val="1"/>
      <w:numFmt w:val="lowerLetter"/>
      <w:lvlText w:val="%8."/>
      <w:lvlJc w:val="left"/>
      <w:pPr>
        <w:ind w:left="5760" w:hanging="360"/>
      </w:pPr>
    </w:lvl>
    <w:lvl w:ilvl="8" w:tplc="229029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16">
    <w:multiLevelType w:val="hybridMultilevel"/>
    <w:lvl w:ilvl="0" w:tplc="65863031">
      <w:start w:val="1"/>
      <w:numFmt w:val="decimal"/>
      <w:lvlText w:val="%1."/>
      <w:lvlJc w:val="left"/>
      <w:pPr>
        <w:ind w:left="720" w:hanging="360"/>
      </w:pPr>
    </w:lvl>
    <w:lvl w:ilvl="1" w:tplc="65863031" w:tentative="1">
      <w:start w:val="1"/>
      <w:numFmt w:val="lowerLetter"/>
      <w:lvlText w:val="%2."/>
      <w:lvlJc w:val="left"/>
      <w:pPr>
        <w:ind w:left="1440" w:hanging="360"/>
      </w:pPr>
    </w:lvl>
    <w:lvl w:ilvl="2" w:tplc="65863031" w:tentative="1">
      <w:start w:val="1"/>
      <w:numFmt w:val="lowerRoman"/>
      <w:lvlText w:val="%3."/>
      <w:lvlJc w:val="right"/>
      <w:pPr>
        <w:ind w:left="2160" w:hanging="180"/>
      </w:pPr>
    </w:lvl>
    <w:lvl w:ilvl="3" w:tplc="65863031" w:tentative="1">
      <w:start w:val="1"/>
      <w:numFmt w:val="decimal"/>
      <w:lvlText w:val="%4."/>
      <w:lvlJc w:val="left"/>
      <w:pPr>
        <w:ind w:left="2880" w:hanging="360"/>
      </w:pPr>
    </w:lvl>
    <w:lvl w:ilvl="4" w:tplc="65863031" w:tentative="1">
      <w:start w:val="1"/>
      <w:numFmt w:val="lowerLetter"/>
      <w:lvlText w:val="%5."/>
      <w:lvlJc w:val="left"/>
      <w:pPr>
        <w:ind w:left="3600" w:hanging="360"/>
      </w:pPr>
    </w:lvl>
    <w:lvl w:ilvl="5" w:tplc="65863031" w:tentative="1">
      <w:start w:val="1"/>
      <w:numFmt w:val="lowerRoman"/>
      <w:lvlText w:val="%6."/>
      <w:lvlJc w:val="right"/>
      <w:pPr>
        <w:ind w:left="4320" w:hanging="180"/>
      </w:pPr>
    </w:lvl>
    <w:lvl w:ilvl="6" w:tplc="65863031" w:tentative="1">
      <w:start w:val="1"/>
      <w:numFmt w:val="decimal"/>
      <w:lvlText w:val="%7."/>
      <w:lvlJc w:val="left"/>
      <w:pPr>
        <w:ind w:left="5040" w:hanging="360"/>
      </w:pPr>
    </w:lvl>
    <w:lvl w:ilvl="7" w:tplc="65863031" w:tentative="1">
      <w:start w:val="1"/>
      <w:numFmt w:val="lowerLetter"/>
      <w:lvlText w:val="%8."/>
      <w:lvlJc w:val="left"/>
      <w:pPr>
        <w:ind w:left="5760" w:hanging="360"/>
      </w:pPr>
    </w:lvl>
    <w:lvl w:ilvl="8" w:tplc="658630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15">
    <w:multiLevelType w:val="hybridMultilevel"/>
    <w:lvl w:ilvl="0" w:tplc="44346186">
      <w:start w:val="1"/>
      <w:numFmt w:val="decimal"/>
      <w:lvlText w:val="%1."/>
      <w:lvlJc w:val="left"/>
      <w:pPr>
        <w:ind w:left="720" w:hanging="360"/>
      </w:pPr>
    </w:lvl>
    <w:lvl w:ilvl="1" w:tplc="44346186" w:tentative="1">
      <w:start w:val="1"/>
      <w:numFmt w:val="lowerLetter"/>
      <w:lvlText w:val="%2."/>
      <w:lvlJc w:val="left"/>
      <w:pPr>
        <w:ind w:left="1440" w:hanging="360"/>
      </w:pPr>
    </w:lvl>
    <w:lvl w:ilvl="2" w:tplc="44346186" w:tentative="1">
      <w:start w:val="1"/>
      <w:numFmt w:val="lowerRoman"/>
      <w:lvlText w:val="%3."/>
      <w:lvlJc w:val="right"/>
      <w:pPr>
        <w:ind w:left="2160" w:hanging="180"/>
      </w:pPr>
    </w:lvl>
    <w:lvl w:ilvl="3" w:tplc="44346186" w:tentative="1">
      <w:start w:val="1"/>
      <w:numFmt w:val="decimal"/>
      <w:lvlText w:val="%4."/>
      <w:lvlJc w:val="left"/>
      <w:pPr>
        <w:ind w:left="2880" w:hanging="360"/>
      </w:pPr>
    </w:lvl>
    <w:lvl w:ilvl="4" w:tplc="44346186" w:tentative="1">
      <w:start w:val="1"/>
      <w:numFmt w:val="lowerLetter"/>
      <w:lvlText w:val="%5."/>
      <w:lvlJc w:val="left"/>
      <w:pPr>
        <w:ind w:left="3600" w:hanging="360"/>
      </w:pPr>
    </w:lvl>
    <w:lvl w:ilvl="5" w:tplc="44346186" w:tentative="1">
      <w:start w:val="1"/>
      <w:numFmt w:val="lowerRoman"/>
      <w:lvlText w:val="%6."/>
      <w:lvlJc w:val="right"/>
      <w:pPr>
        <w:ind w:left="4320" w:hanging="180"/>
      </w:pPr>
    </w:lvl>
    <w:lvl w:ilvl="6" w:tplc="44346186" w:tentative="1">
      <w:start w:val="1"/>
      <w:numFmt w:val="decimal"/>
      <w:lvlText w:val="%7."/>
      <w:lvlJc w:val="left"/>
      <w:pPr>
        <w:ind w:left="5040" w:hanging="360"/>
      </w:pPr>
    </w:lvl>
    <w:lvl w:ilvl="7" w:tplc="44346186" w:tentative="1">
      <w:start w:val="1"/>
      <w:numFmt w:val="lowerLetter"/>
      <w:lvlText w:val="%8."/>
      <w:lvlJc w:val="left"/>
      <w:pPr>
        <w:ind w:left="5760" w:hanging="360"/>
      </w:pPr>
    </w:lvl>
    <w:lvl w:ilvl="8" w:tplc="443461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14">
    <w:multiLevelType w:val="hybridMultilevel"/>
    <w:lvl w:ilvl="0" w:tplc="82927815">
      <w:start w:val="1"/>
      <w:numFmt w:val="decimal"/>
      <w:lvlText w:val="%1."/>
      <w:lvlJc w:val="left"/>
      <w:pPr>
        <w:ind w:left="720" w:hanging="360"/>
      </w:pPr>
    </w:lvl>
    <w:lvl w:ilvl="1" w:tplc="82927815" w:tentative="1">
      <w:start w:val="1"/>
      <w:numFmt w:val="lowerLetter"/>
      <w:lvlText w:val="%2."/>
      <w:lvlJc w:val="left"/>
      <w:pPr>
        <w:ind w:left="1440" w:hanging="360"/>
      </w:pPr>
    </w:lvl>
    <w:lvl w:ilvl="2" w:tplc="82927815" w:tentative="1">
      <w:start w:val="1"/>
      <w:numFmt w:val="lowerRoman"/>
      <w:lvlText w:val="%3."/>
      <w:lvlJc w:val="right"/>
      <w:pPr>
        <w:ind w:left="2160" w:hanging="180"/>
      </w:pPr>
    </w:lvl>
    <w:lvl w:ilvl="3" w:tplc="82927815" w:tentative="1">
      <w:start w:val="1"/>
      <w:numFmt w:val="decimal"/>
      <w:lvlText w:val="%4."/>
      <w:lvlJc w:val="left"/>
      <w:pPr>
        <w:ind w:left="2880" w:hanging="360"/>
      </w:pPr>
    </w:lvl>
    <w:lvl w:ilvl="4" w:tplc="82927815" w:tentative="1">
      <w:start w:val="1"/>
      <w:numFmt w:val="lowerLetter"/>
      <w:lvlText w:val="%5."/>
      <w:lvlJc w:val="left"/>
      <w:pPr>
        <w:ind w:left="3600" w:hanging="360"/>
      </w:pPr>
    </w:lvl>
    <w:lvl w:ilvl="5" w:tplc="82927815" w:tentative="1">
      <w:start w:val="1"/>
      <w:numFmt w:val="lowerRoman"/>
      <w:lvlText w:val="%6."/>
      <w:lvlJc w:val="right"/>
      <w:pPr>
        <w:ind w:left="4320" w:hanging="180"/>
      </w:pPr>
    </w:lvl>
    <w:lvl w:ilvl="6" w:tplc="82927815" w:tentative="1">
      <w:start w:val="1"/>
      <w:numFmt w:val="decimal"/>
      <w:lvlText w:val="%7."/>
      <w:lvlJc w:val="left"/>
      <w:pPr>
        <w:ind w:left="5040" w:hanging="360"/>
      </w:pPr>
    </w:lvl>
    <w:lvl w:ilvl="7" w:tplc="82927815" w:tentative="1">
      <w:start w:val="1"/>
      <w:numFmt w:val="lowerLetter"/>
      <w:lvlText w:val="%8."/>
      <w:lvlJc w:val="left"/>
      <w:pPr>
        <w:ind w:left="5760" w:hanging="360"/>
      </w:pPr>
    </w:lvl>
    <w:lvl w:ilvl="8" w:tplc="829278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13">
    <w:multiLevelType w:val="hybridMultilevel"/>
    <w:lvl w:ilvl="0" w:tplc="16205520">
      <w:start w:val="1"/>
      <w:numFmt w:val="decimal"/>
      <w:lvlText w:val="%1."/>
      <w:lvlJc w:val="left"/>
      <w:pPr>
        <w:ind w:left="720" w:hanging="360"/>
      </w:pPr>
    </w:lvl>
    <w:lvl w:ilvl="1" w:tplc="16205520" w:tentative="1">
      <w:start w:val="1"/>
      <w:numFmt w:val="lowerLetter"/>
      <w:lvlText w:val="%2."/>
      <w:lvlJc w:val="left"/>
      <w:pPr>
        <w:ind w:left="1440" w:hanging="360"/>
      </w:pPr>
    </w:lvl>
    <w:lvl w:ilvl="2" w:tplc="16205520" w:tentative="1">
      <w:start w:val="1"/>
      <w:numFmt w:val="lowerRoman"/>
      <w:lvlText w:val="%3."/>
      <w:lvlJc w:val="right"/>
      <w:pPr>
        <w:ind w:left="2160" w:hanging="180"/>
      </w:pPr>
    </w:lvl>
    <w:lvl w:ilvl="3" w:tplc="16205520" w:tentative="1">
      <w:start w:val="1"/>
      <w:numFmt w:val="decimal"/>
      <w:lvlText w:val="%4."/>
      <w:lvlJc w:val="left"/>
      <w:pPr>
        <w:ind w:left="2880" w:hanging="360"/>
      </w:pPr>
    </w:lvl>
    <w:lvl w:ilvl="4" w:tplc="16205520" w:tentative="1">
      <w:start w:val="1"/>
      <w:numFmt w:val="lowerLetter"/>
      <w:lvlText w:val="%5."/>
      <w:lvlJc w:val="left"/>
      <w:pPr>
        <w:ind w:left="3600" w:hanging="360"/>
      </w:pPr>
    </w:lvl>
    <w:lvl w:ilvl="5" w:tplc="16205520" w:tentative="1">
      <w:start w:val="1"/>
      <w:numFmt w:val="lowerRoman"/>
      <w:lvlText w:val="%6."/>
      <w:lvlJc w:val="right"/>
      <w:pPr>
        <w:ind w:left="4320" w:hanging="180"/>
      </w:pPr>
    </w:lvl>
    <w:lvl w:ilvl="6" w:tplc="16205520" w:tentative="1">
      <w:start w:val="1"/>
      <w:numFmt w:val="decimal"/>
      <w:lvlText w:val="%7."/>
      <w:lvlJc w:val="left"/>
      <w:pPr>
        <w:ind w:left="5040" w:hanging="360"/>
      </w:pPr>
    </w:lvl>
    <w:lvl w:ilvl="7" w:tplc="16205520" w:tentative="1">
      <w:start w:val="1"/>
      <w:numFmt w:val="lowerLetter"/>
      <w:lvlText w:val="%8."/>
      <w:lvlJc w:val="left"/>
      <w:pPr>
        <w:ind w:left="5760" w:hanging="360"/>
      </w:pPr>
    </w:lvl>
    <w:lvl w:ilvl="8" w:tplc="162055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12">
    <w:multiLevelType w:val="hybridMultilevel"/>
    <w:lvl w:ilvl="0" w:tplc="37816802">
      <w:start w:val="1"/>
      <w:numFmt w:val="decimal"/>
      <w:lvlText w:val="%1."/>
      <w:lvlJc w:val="left"/>
      <w:pPr>
        <w:ind w:left="720" w:hanging="360"/>
      </w:pPr>
    </w:lvl>
    <w:lvl w:ilvl="1" w:tplc="37816802" w:tentative="1">
      <w:start w:val="1"/>
      <w:numFmt w:val="lowerLetter"/>
      <w:lvlText w:val="%2."/>
      <w:lvlJc w:val="left"/>
      <w:pPr>
        <w:ind w:left="1440" w:hanging="360"/>
      </w:pPr>
    </w:lvl>
    <w:lvl w:ilvl="2" w:tplc="37816802" w:tentative="1">
      <w:start w:val="1"/>
      <w:numFmt w:val="lowerRoman"/>
      <w:lvlText w:val="%3."/>
      <w:lvlJc w:val="right"/>
      <w:pPr>
        <w:ind w:left="2160" w:hanging="180"/>
      </w:pPr>
    </w:lvl>
    <w:lvl w:ilvl="3" w:tplc="37816802" w:tentative="1">
      <w:start w:val="1"/>
      <w:numFmt w:val="decimal"/>
      <w:lvlText w:val="%4."/>
      <w:lvlJc w:val="left"/>
      <w:pPr>
        <w:ind w:left="2880" w:hanging="360"/>
      </w:pPr>
    </w:lvl>
    <w:lvl w:ilvl="4" w:tplc="37816802" w:tentative="1">
      <w:start w:val="1"/>
      <w:numFmt w:val="lowerLetter"/>
      <w:lvlText w:val="%5."/>
      <w:lvlJc w:val="left"/>
      <w:pPr>
        <w:ind w:left="3600" w:hanging="360"/>
      </w:pPr>
    </w:lvl>
    <w:lvl w:ilvl="5" w:tplc="37816802" w:tentative="1">
      <w:start w:val="1"/>
      <w:numFmt w:val="lowerRoman"/>
      <w:lvlText w:val="%6."/>
      <w:lvlJc w:val="right"/>
      <w:pPr>
        <w:ind w:left="4320" w:hanging="180"/>
      </w:pPr>
    </w:lvl>
    <w:lvl w:ilvl="6" w:tplc="37816802" w:tentative="1">
      <w:start w:val="1"/>
      <w:numFmt w:val="decimal"/>
      <w:lvlText w:val="%7."/>
      <w:lvlJc w:val="left"/>
      <w:pPr>
        <w:ind w:left="5040" w:hanging="360"/>
      </w:pPr>
    </w:lvl>
    <w:lvl w:ilvl="7" w:tplc="37816802" w:tentative="1">
      <w:start w:val="1"/>
      <w:numFmt w:val="lowerLetter"/>
      <w:lvlText w:val="%8."/>
      <w:lvlJc w:val="left"/>
      <w:pPr>
        <w:ind w:left="5760" w:hanging="360"/>
      </w:pPr>
    </w:lvl>
    <w:lvl w:ilvl="8" w:tplc="378168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11">
    <w:multiLevelType w:val="hybridMultilevel"/>
    <w:lvl w:ilvl="0" w:tplc="78514684">
      <w:start w:val="1"/>
      <w:numFmt w:val="decimal"/>
      <w:lvlText w:val="%1."/>
      <w:lvlJc w:val="left"/>
      <w:pPr>
        <w:ind w:left="720" w:hanging="360"/>
      </w:pPr>
    </w:lvl>
    <w:lvl w:ilvl="1" w:tplc="78514684" w:tentative="1">
      <w:start w:val="1"/>
      <w:numFmt w:val="lowerLetter"/>
      <w:lvlText w:val="%2."/>
      <w:lvlJc w:val="left"/>
      <w:pPr>
        <w:ind w:left="1440" w:hanging="360"/>
      </w:pPr>
    </w:lvl>
    <w:lvl w:ilvl="2" w:tplc="78514684" w:tentative="1">
      <w:start w:val="1"/>
      <w:numFmt w:val="lowerRoman"/>
      <w:lvlText w:val="%3."/>
      <w:lvlJc w:val="right"/>
      <w:pPr>
        <w:ind w:left="2160" w:hanging="180"/>
      </w:pPr>
    </w:lvl>
    <w:lvl w:ilvl="3" w:tplc="78514684" w:tentative="1">
      <w:start w:val="1"/>
      <w:numFmt w:val="decimal"/>
      <w:lvlText w:val="%4."/>
      <w:lvlJc w:val="left"/>
      <w:pPr>
        <w:ind w:left="2880" w:hanging="360"/>
      </w:pPr>
    </w:lvl>
    <w:lvl w:ilvl="4" w:tplc="78514684" w:tentative="1">
      <w:start w:val="1"/>
      <w:numFmt w:val="lowerLetter"/>
      <w:lvlText w:val="%5."/>
      <w:lvlJc w:val="left"/>
      <w:pPr>
        <w:ind w:left="3600" w:hanging="360"/>
      </w:pPr>
    </w:lvl>
    <w:lvl w:ilvl="5" w:tplc="78514684" w:tentative="1">
      <w:start w:val="1"/>
      <w:numFmt w:val="lowerRoman"/>
      <w:lvlText w:val="%6."/>
      <w:lvlJc w:val="right"/>
      <w:pPr>
        <w:ind w:left="4320" w:hanging="180"/>
      </w:pPr>
    </w:lvl>
    <w:lvl w:ilvl="6" w:tplc="78514684" w:tentative="1">
      <w:start w:val="1"/>
      <w:numFmt w:val="decimal"/>
      <w:lvlText w:val="%7."/>
      <w:lvlJc w:val="left"/>
      <w:pPr>
        <w:ind w:left="5040" w:hanging="360"/>
      </w:pPr>
    </w:lvl>
    <w:lvl w:ilvl="7" w:tplc="78514684" w:tentative="1">
      <w:start w:val="1"/>
      <w:numFmt w:val="lowerLetter"/>
      <w:lvlText w:val="%8."/>
      <w:lvlJc w:val="left"/>
      <w:pPr>
        <w:ind w:left="5760" w:hanging="360"/>
      </w:pPr>
    </w:lvl>
    <w:lvl w:ilvl="8" w:tplc="785146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10">
    <w:multiLevelType w:val="hybridMultilevel"/>
    <w:lvl w:ilvl="0" w:tplc="70018312">
      <w:start w:val="1"/>
      <w:numFmt w:val="decimal"/>
      <w:lvlText w:val="%1."/>
      <w:lvlJc w:val="left"/>
      <w:pPr>
        <w:ind w:left="720" w:hanging="360"/>
      </w:pPr>
    </w:lvl>
    <w:lvl w:ilvl="1" w:tplc="70018312" w:tentative="1">
      <w:start w:val="1"/>
      <w:numFmt w:val="lowerLetter"/>
      <w:lvlText w:val="%2."/>
      <w:lvlJc w:val="left"/>
      <w:pPr>
        <w:ind w:left="1440" w:hanging="360"/>
      </w:pPr>
    </w:lvl>
    <w:lvl w:ilvl="2" w:tplc="70018312" w:tentative="1">
      <w:start w:val="1"/>
      <w:numFmt w:val="lowerRoman"/>
      <w:lvlText w:val="%3."/>
      <w:lvlJc w:val="right"/>
      <w:pPr>
        <w:ind w:left="2160" w:hanging="180"/>
      </w:pPr>
    </w:lvl>
    <w:lvl w:ilvl="3" w:tplc="70018312" w:tentative="1">
      <w:start w:val="1"/>
      <w:numFmt w:val="decimal"/>
      <w:lvlText w:val="%4."/>
      <w:lvlJc w:val="left"/>
      <w:pPr>
        <w:ind w:left="2880" w:hanging="360"/>
      </w:pPr>
    </w:lvl>
    <w:lvl w:ilvl="4" w:tplc="70018312" w:tentative="1">
      <w:start w:val="1"/>
      <w:numFmt w:val="lowerLetter"/>
      <w:lvlText w:val="%5."/>
      <w:lvlJc w:val="left"/>
      <w:pPr>
        <w:ind w:left="3600" w:hanging="360"/>
      </w:pPr>
    </w:lvl>
    <w:lvl w:ilvl="5" w:tplc="70018312" w:tentative="1">
      <w:start w:val="1"/>
      <w:numFmt w:val="lowerRoman"/>
      <w:lvlText w:val="%6."/>
      <w:lvlJc w:val="right"/>
      <w:pPr>
        <w:ind w:left="4320" w:hanging="180"/>
      </w:pPr>
    </w:lvl>
    <w:lvl w:ilvl="6" w:tplc="70018312" w:tentative="1">
      <w:start w:val="1"/>
      <w:numFmt w:val="decimal"/>
      <w:lvlText w:val="%7."/>
      <w:lvlJc w:val="left"/>
      <w:pPr>
        <w:ind w:left="5040" w:hanging="360"/>
      </w:pPr>
    </w:lvl>
    <w:lvl w:ilvl="7" w:tplc="70018312" w:tentative="1">
      <w:start w:val="1"/>
      <w:numFmt w:val="lowerLetter"/>
      <w:lvlText w:val="%8."/>
      <w:lvlJc w:val="left"/>
      <w:pPr>
        <w:ind w:left="5760" w:hanging="360"/>
      </w:pPr>
    </w:lvl>
    <w:lvl w:ilvl="8" w:tplc="700183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09">
    <w:multiLevelType w:val="hybridMultilevel"/>
    <w:lvl w:ilvl="0" w:tplc="34446447">
      <w:start w:val="1"/>
      <w:numFmt w:val="decimal"/>
      <w:lvlText w:val="%1."/>
      <w:lvlJc w:val="left"/>
      <w:pPr>
        <w:ind w:left="720" w:hanging="360"/>
      </w:pPr>
    </w:lvl>
    <w:lvl w:ilvl="1" w:tplc="34446447" w:tentative="1">
      <w:start w:val="1"/>
      <w:numFmt w:val="lowerLetter"/>
      <w:lvlText w:val="%2."/>
      <w:lvlJc w:val="left"/>
      <w:pPr>
        <w:ind w:left="1440" w:hanging="360"/>
      </w:pPr>
    </w:lvl>
    <w:lvl w:ilvl="2" w:tplc="34446447" w:tentative="1">
      <w:start w:val="1"/>
      <w:numFmt w:val="lowerRoman"/>
      <w:lvlText w:val="%3."/>
      <w:lvlJc w:val="right"/>
      <w:pPr>
        <w:ind w:left="2160" w:hanging="180"/>
      </w:pPr>
    </w:lvl>
    <w:lvl w:ilvl="3" w:tplc="34446447" w:tentative="1">
      <w:start w:val="1"/>
      <w:numFmt w:val="decimal"/>
      <w:lvlText w:val="%4."/>
      <w:lvlJc w:val="left"/>
      <w:pPr>
        <w:ind w:left="2880" w:hanging="360"/>
      </w:pPr>
    </w:lvl>
    <w:lvl w:ilvl="4" w:tplc="34446447" w:tentative="1">
      <w:start w:val="1"/>
      <w:numFmt w:val="lowerLetter"/>
      <w:lvlText w:val="%5."/>
      <w:lvlJc w:val="left"/>
      <w:pPr>
        <w:ind w:left="3600" w:hanging="360"/>
      </w:pPr>
    </w:lvl>
    <w:lvl w:ilvl="5" w:tplc="34446447" w:tentative="1">
      <w:start w:val="1"/>
      <w:numFmt w:val="lowerRoman"/>
      <w:lvlText w:val="%6."/>
      <w:lvlJc w:val="right"/>
      <w:pPr>
        <w:ind w:left="4320" w:hanging="180"/>
      </w:pPr>
    </w:lvl>
    <w:lvl w:ilvl="6" w:tplc="34446447" w:tentative="1">
      <w:start w:val="1"/>
      <w:numFmt w:val="decimal"/>
      <w:lvlText w:val="%7."/>
      <w:lvlJc w:val="left"/>
      <w:pPr>
        <w:ind w:left="5040" w:hanging="360"/>
      </w:pPr>
    </w:lvl>
    <w:lvl w:ilvl="7" w:tplc="34446447" w:tentative="1">
      <w:start w:val="1"/>
      <w:numFmt w:val="lowerLetter"/>
      <w:lvlText w:val="%8."/>
      <w:lvlJc w:val="left"/>
      <w:pPr>
        <w:ind w:left="5760" w:hanging="360"/>
      </w:pPr>
    </w:lvl>
    <w:lvl w:ilvl="8" w:tplc="344464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08">
    <w:multiLevelType w:val="hybridMultilevel"/>
    <w:lvl w:ilvl="0" w:tplc="21017500">
      <w:start w:val="1"/>
      <w:numFmt w:val="decimal"/>
      <w:lvlText w:val="%1."/>
      <w:lvlJc w:val="left"/>
      <w:pPr>
        <w:ind w:left="720" w:hanging="360"/>
      </w:pPr>
    </w:lvl>
    <w:lvl w:ilvl="1" w:tplc="21017500" w:tentative="1">
      <w:start w:val="1"/>
      <w:numFmt w:val="lowerLetter"/>
      <w:lvlText w:val="%2."/>
      <w:lvlJc w:val="left"/>
      <w:pPr>
        <w:ind w:left="1440" w:hanging="360"/>
      </w:pPr>
    </w:lvl>
    <w:lvl w:ilvl="2" w:tplc="21017500" w:tentative="1">
      <w:start w:val="1"/>
      <w:numFmt w:val="lowerRoman"/>
      <w:lvlText w:val="%3."/>
      <w:lvlJc w:val="right"/>
      <w:pPr>
        <w:ind w:left="2160" w:hanging="180"/>
      </w:pPr>
    </w:lvl>
    <w:lvl w:ilvl="3" w:tplc="21017500" w:tentative="1">
      <w:start w:val="1"/>
      <w:numFmt w:val="decimal"/>
      <w:lvlText w:val="%4."/>
      <w:lvlJc w:val="left"/>
      <w:pPr>
        <w:ind w:left="2880" w:hanging="360"/>
      </w:pPr>
    </w:lvl>
    <w:lvl w:ilvl="4" w:tplc="21017500" w:tentative="1">
      <w:start w:val="1"/>
      <w:numFmt w:val="lowerLetter"/>
      <w:lvlText w:val="%5."/>
      <w:lvlJc w:val="left"/>
      <w:pPr>
        <w:ind w:left="3600" w:hanging="360"/>
      </w:pPr>
    </w:lvl>
    <w:lvl w:ilvl="5" w:tplc="21017500" w:tentative="1">
      <w:start w:val="1"/>
      <w:numFmt w:val="lowerRoman"/>
      <w:lvlText w:val="%6."/>
      <w:lvlJc w:val="right"/>
      <w:pPr>
        <w:ind w:left="4320" w:hanging="180"/>
      </w:pPr>
    </w:lvl>
    <w:lvl w:ilvl="6" w:tplc="21017500" w:tentative="1">
      <w:start w:val="1"/>
      <w:numFmt w:val="decimal"/>
      <w:lvlText w:val="%7."/>
      <w:lvlJc w:val="left"/>
      <w:pPr>
        <w:ind w:left="5040" w:hanging="360"/>
      </w:pPr>
    </w:lvl>
    <w:lvl w:ilvl="7" w:tplc="21017500" w:tentative="1">
      <w:start w:val="1"/>
      <w:numFmt w:val="lowerLetter"/>
      <w:lvlText w:val="%8."/>
      <w:lvlJc w:val="left"/>
      <w:pPr>
        <w:ind w:left="5760" w:hanging="360"/>
      </w:pPr>
    </w:lvl>
    <w:lvl w:ilvl="8" w:tplc="210175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07">
    <w:multiLevelType w:val="hybridMultilevel"/>
    <w:lvl w:ilvl="0" w:tplc="30969297">
      <w:start w:val="1"/>
      <w:numFmt w:val="decimal"/>
      <w:lvlText w:val="%1."/>
      <w:lvlJc w:val="left"/>
      <w:pPr>
        <w:ind w:left="720" w:hanging="360"/>
      </w:pPr>
    </w:lvl>
    <w:lvl w:ilvl="1" w:tplc="30969297" w:tentative="1">
      <w:start w:val="1"/>
      <w:numFmt w:val="lowerLetter"/>
      <w:lvlText w:val="%2."/>
      <w:lvlJc w:val="left"/>
      <w:pPr>
        <w:ind w:left="1440" w:hanging="360"/>
      </w:pPr>
    </w:lvl>
    <w:lvl w:ilvl="2" w:tplc="30969297" w:tentative="1">
      <w:start w:val="1"/>
      <w:numFmt w:val="lowerRoman"/>
      <w:lvlText w:val="%3."/>
      <w:lvlJc w:val="right"/>
      <w:pPr>
        <w:ind w:left="2160" w:hanging="180"/>
      </w:pPr>
    </w:lvl>
    <w:lvl w:ilvl="3" w:tplc="30969297" w:tentative="1">
      <w:start w:val="1"/>
      <w:numFmt w:val="decimal"/>
      <w:lvlText w:val="%4."/>
      <w:lvlJc w:val="left"/>
      <w:pPr>
        <w:ind w:left="2880" w:hanging="360"/>
      </w:pPr>
    </w:lvl>
    <w:lvl w:ilvl="4" w:tplc="30969297" w:tentative="1">
      <w:start w:val="1"/>
      <w:numFmt w:val="lowerLetter"/>
      <w:lvlText w:val="%5."/>
      <w:lvlJc w:val="left"/>
      <w:pPr>
        <w:ind w:left="3600" w:hanging="360"/>
      </w:pPr>
    </w:lvl>
    <w:lvl w:ilvl="5" w:tplc="30969297" w:tentative="1">
      <w:start w:val="1"/>
      <w:numFmt w:val="lowerRoman"/>
      <w:lvlText w:val="%6."/>
      <w:lvlJc w:val="right"/>
      <w:pPr>
        <w:ind w:left="4320" w:hanging="180"/>
      </w:pPr>
    </w:lvl>
    <w:lvl w:ilvl="6" w:tplc="30969297" w:tentative="1">
      <w:start w:val="1"/>
      <w:numFmt w:val="decimal"/>
      <w:lvlText w:val="%7."/>
      <w:lvlJc w:val="left"/>
      <w:pPr>
        <w:ind w:left="5040" w:hanging="360"/>
      </w:pPr>
    </w:lvl>
    <w:lvl w:ilvl="7" w:tplc="30969297" w:tentative="1">
      <w:start w:val="1"/>
      <w:numFmt w:val="lowerLetter"/>
      <w:lvlText w:val="%8."/>
      <w:lvlJc w:val="left"/>
      <w:pPr>
        <w:ind w:left="5760" w:hanging="360"/>
      </w:pPr>
    </w:lvl>
    <w:lvl w:ilvl="8" w:tplc="309692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06">
    <w:multiLevelType w:val="hybridMultilevel"/>
    <w:lvl w:ilvl="0" w:tplc="23131475">
      <w:start w:val="1"/>
      <w:numFmt w:val="decimal"/>
      <w:lvlText w:val="%1."/>
      <w:lvlJc w:val="left"/>
      <w:pPr>
        <w:ind w:left="720" w:hanging="360"/>
      </w:pPr>
    </w:lvl>
    <w:lvl w:ilvl="1" w:tplc="23131475" w:tentative="1">
      <w:start w:val="1"/>
      <w:numFmt w:val="lowerLetter"/>
      <w:lvlText w:val="%2."/>
      <w:lvlJc w:val="left"/>
      <w:pPr>
        <w:ind w:left="1440" w:hanging="360"/>
      </w:pPr>
    </w:lvl>
    <w:lvl w:ilvl="2" w:tplc="23131475" w:tentative="1">
      <w:start w:val="1"/>
      <w:numFmt w:val="lowerRoman"/>
      <w:lvlText w:val="%3."/>
      <w:lvlJc w:val="right"/>
      <w:pPr>
        <w:ind w:left="2160" w:hanging="180"/>
      </w:pPr>
    </w:lvl>
    <w:lvl w:ilvl="3" w:tplc="23131475" w:tentative="1">
      <w:start w:val="1"/>
      <w:numFmt w:val="decimal"/>
      <w:lvlText w:val="%4."/>
      <w:lvlJc w:val="left"/>
      <w:pPr>
        <w:ind w:left="2880" w:hanging="360"/>
      </w:pPr>
    </w:lvl>
    <w:lvl w:ilvl="4" w:tplc="23131475" w:tentative="1">
      <w:start w:val="1"/>
      <w:numFmt w:val="lowerLetter"/>
      <w:lvlText w:val="%5."/>
      <w:lvlJc w:val="left"/>
      <w:pPr>
        <w:ind w:left="3600" w:hanging="360"/>
      </w:pPr>
    </w:lvl>
    <w:lvl w:ilvl="5" w:tplc="23131475" w:tentative="1">
      <w:start w:val="1"/>
      <w:numFmt w:val="lowerRoman"/>
      <w:lvlText w:val="%6."/>
      <w:lvlJc w:val="right"/>
      <w:pPr>
        <w:ind w:left="4320" w:hanging="180"/>
      </w:pPr>
    </w:lvl>
    <w:lvl w:ilvl="6" w:tplc="23131475" w:tentative="1">
      <w:start w:val="1"/>
      <w:numFmt w:val="decimal"/>
      <w:lvlText w:val="%7."/>
      <w:lvlJc w:val="left"/>
      <w:pPr>
        <w:ind w:left="5040" w:hanging="360"/>
      </w:pPr>
    </w:lvl>
    <w:lvl w:ilvl="7" w:tplc="23131475" w:tentative="1">
      <w:start w:val="1"/>
      <w:numFmt w:val="lowerLetter"/>
      <w:lvlText w:val="%8."/>
      <w:lvlJc w:val="left"/>
      <w:pPr>
        <w:ind w:left="5760" w:hanging="360"/>
      </w:pPr>
    </w:lvl>
    <w:lvl w:ilvl="8" w:tplc="231314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05">
    <w:multiLevelType w:val="hybridMultilevel"/>
    <w:lvl w:ilvl="0" w:tplc="89645364">
      <w:start w:val="1"/>
      <w:numFmt w:val="decimal"/>
      <w:lvlText w:val="%1."/>
      <w:lvlJc w:val="left"/>
      <w:pPr>
        <w:ind w:left="720" w:hanging="360"/>
      </w:pPr>
    </w:lvl>
    <w:lvl w:ilvl="1" w:tplc="89645364" w:tentative="1">
      <w:start w:val="1"/>
      <w:numFmt w:val="lowerLetter"/>
      <w:lvlText w:val="%2."/>
      <w:lvlJc w:val="left"/>
      <w:pPr>
        <w:ind w:left="1440" w:hanging="360"/>
      </w:pPr>
    </w:lvl>
    <w:lvl w:ilvl="2" w:tplc="89645364" w:tentative="1">
      <w:start w:val="1"/>
      <w:numFmt w:val="lowerRoman"/>
      <w:lvlText w:val="%3."/>
      <w:lvlJc w:val="right"/>
      <w:pPr>
        <w:ind w:left="2160" w:hanging="180"/>
      </w:pPr>
    </w:lvl>
    <w:lvl w:ilvl="3" w:tplc="89645364" w:tentative="1">
      <w:start w:val="1"/>
      <w:numFmt w:val="decimal"/>
      <w:lvlText w:val="%4."/>
      <w:lvlJc w:val="left"/>
      <w:pPr>
        <w:ind w:left="2880" w:hanging="360"/>
      </w:pPr>
    </w:lvl>
    <w:lvl w:ilvl="4" w:tplc="89645364" w:tentative="1">
      <w:start w:val="1"/>
      <w:numFmt w:val="lowerLetter"/>
      <w:lvlText w:val="%5."/>
      <w:lvlJc w:val="left"/>
      <w:pPr>
        <w:ind w:left="3600" w:hanging="360"/>
      </w:pPr>
    </w:lvl>
    <w:lvl w:ilvl="5" w:tplc="89645364" w:tentative="1">
      <w:start w:val="1"/>
      <w:numFmt w:val="lowerRoman"/>
      <w:lvlText w:val="%6."/>
      <w:lvlJc w:val="right"/>
      <w:pPr>
        <w:ind w:left="4320" w:hanging="180"/>
      </w:pPr>
    </w:lvl>
    <w:lvl w:ilvl="6" w:tplc="89645364" w:tentative="1">
      <w:start w:val="1"/>
      <w:numFmt w:val="decimal"/>
      <w:lvlText w:val="%7."/>
      <w:lvlJc w:val="left"/>
      <w:pPr>
        <w:ind w:left="5040" w:hanging="360"/>
      </w:pPr>
    </w:lvl>
    <w:lvl w:ilvl="7" w:tplc="89645364" w:tentative="1">
      <w:start w:val="1"/>
      <w:numFmt w:val="lowerLetter"/>
      <w:lvlText w:val="%8."/>
      <w:lvlJc w:val="left"/>
      <w:pPr>
        <w:ind w:left="5760" w:hanging="360"/>
      </w:pPr>
    </w:lvl>
    <w:lvl w:ilvl="8" w:tplc="896453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04">
    <w:multiLevelType w:val="hybridMultilevel"/>
    <w:lvl w:ilvl="0" w:tplc="80988449">
      <w:start w:val="1"/>
      <w:numFmt w:val="decimal"/>
      <w:lvlText w:val="%1."/>
      <w:lvlJc w:val="left"/>
      <w:pPr>
        <w:ind w:left="720" w:hanging="360"/>
      </w:pPr>
    </w:lvl>
    <w:lvl w:ilvl="1" w:tplc="80988449" w:tentative="1">
      <w:start w:val="1"/>
      <w:numFmt w:val="lowerLetter"/>
      <w:lvlText w:val="%2."/>
      <w:lvlJc w:val="left"/>
      <w:pPr>
        <w:ind w:left="1440" w:hanging="360"/>
      </w:pPr>
    </w:lvl>
    <w:lvl w:ilvl="2" w:tplc="80988449" w:tentative="1">
      <w:start w:val="1"/>
      <w:numFmt w:val="lowerRoman"/>
      <w:lvlText w:val="%3."/>
      <w:lvlJc w:val="right"/>
      <w:pPr>
        <w:ind w:left="2160" w:hanging="180"/>
      </w:pPr>
    </w:lvl>
    <w:lvl w:ilvl="3" w:tplc="80988449" w:tentative="1">
      <w:start w:val="1"/>
      <w:numFmt w:val="decimal"/>
      <w:lvlText w:val="%4."/>
      <w:lvlJc w:val="left"/>
      <w:pPr>
        <w:ind w:left="2880" w:hanging="360"/>
      </w:pPr>
    </w:lvl>
    <w:lvl w:ilvl="4" w:tplc="80988449" w:tentative="1">
      <w:start w:val="1"/>
      <w:numFmt w:val="lowerLetter"/>
      <w:lvlText w:val="%5."/>
      <w:lvlJc w:val="left"/>
      <w:pPr>
        <w:ind w:left="3600" w:hanging="360"/>
      </w:pPr>
    </w:lvl>
    <w:lvl w:ilvl="5" w:tplc="80988449" w:tentative="1">
      <w:start w:val="1"/>
      <w:numFmt w:val="lowerRoman"/>
      <w:lvlText w:val="%6."/>
      <w:lvlJc w:val="right"/>
      <w:pPr>
        <w:ind w:left="4320" w:hanging="180"/>
      </w:pPr>
    </w:lvl>
    <w:lvl w:ilvl="6" w:tplc="80988449" w:tentative="1">
      <w:start w:val="1"/>
      <w:numFmt w:val="decimal"/>
      <w:lvlText w:val="%7."/>
      <w:lvlJc w:val="left"/>
      <w:pPr>
        <w:ind w:left="5040" w:hanging="360"/>
      </w:pPr>
    </w:lvl>
    <w:lvl w:ilvl="7" w:tplc="80988449" w:tentative="1">
      <w:start w:val="1"/>
      <w:numFmt w:val="lowerLetter"/>
      <w:lvlText w:val="%8."/>
      <w:lvlJc w:val="left"/>
      <w:pPr>
        <w:ind w:left="5760" w:hanging="360"/>
      </w:pPr>
    </w:lvl>
    <w:lvl w:ilvl="8" w:tplc="809884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03">
    <w:multiLevelType w:val="hybridMultilevel"/>
    <w:lvl w:ilvl="0" w:tplc="53380763">
      <w:start w:val="1"/>
      <w:numFmt w:val="decimal"/>
      <w:lvlText w:val="%1."/>
      <w:lvlJc w:val="left"/>
      <w:pPr>
        <w:ind w:left="720" w:hanging="360"/>
      </w:pPr>
    </w:lvl>
    <w:lvl w:ilvl="1" w:tplc="53380763" w:tentative="1">
      <w:start w:val="1"/>
      <w:numFmt w:val="lowerLetter"/>
      <w:lvlText w:val="%2."/>
      <w:lvlJc w:val="left"/>
      <w:pPr>
        <w:ind w:left="1440" w:hanging="360"/>
      </w:pPr>
    </w:lvl>
    <w:lvl w:ilvl="2" w:tplc="53380763" w:tentative="1">
      <w:start w:val="1"/>
      <w:numFmt w:val="lowerRoman"/>
      <w:lvlText w:val="%3."/>
      <w:lvlJc w:val="right"/>
      <w:pPr>
        <w:ind w:left="2160" w:hanging="180"/>
      </w:pPr>
    </w:lvl>
    <w:lvl w:ilvl="3" w:tplc="53380763" w:tentative="1">
      <w:start w:val="1"/>
      <w:numFmt w:val="decimal"/>
      <w:lvlText w:val="%4."/>
      <w:lvlJc w:val="left"/>
      <w:pPr>
        <w:ind w:left="2880" w:hanging="360"/>
      </w:pPr>
    </w:lvl>
    <w:lvl w:ilvl="4" w:tplc="53380763" w:tentative="1">
      <w:start w:val="1"/>
      <w:numFmt w:val="lowerLetter"/>
      <w:lvlText w:val="%5."/>
      <w:lvlJc w:val="left"/>
      <w:pPr>
        <w:ind w:left="3600" w:hanging="360"/>
      </w:pPr>
    </w:lvl>
    <w:lvl w:ilvl="5" w:tplc="53380763" w:tentative="1">
      <w:start w:val="1"/>
      <w:numFmt w:val="lowerRoman"/>
      <w:lvlText w:val="%6."/>
      <w:lvlJc w:val="right"/>
      <w:pPr>
        <w:ind w:left="4320" w:hanging="180"/>
      </w:pPr>
    </w:lvl>
    <w:lvl w:ilvl="6" w:tplc="53380763" w:tentative="1">
      <w:start w:val="1"/>
      <w:numFmt w:val="decimal"/>
      <w:lvlText w:val="%7."/>
      <w:lvlJc w:val="left"/>
      <w:pPr>
        <w:ind w:left="5040" w:hanging="360"/>
      </w:pPr>
    </w:lvl>
    <w:lvl w:ilvl="7" w:tplc="53380763" w:tentative="1">
      <w:start w:val="1"/>
      <w:numFmt w:val="lowerLetter"/>
      <w:lvlText w:val="%8."/>
      <w:lvlJc w:val="left"/>
      <w:pPr>
        <w:ind w:left="5760" w:hanging="360"/>
      </w:pPr>
    </w:lvl>
    <w:lvl w:ilvl="8" w:tplc="533807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02">
    <w:multiLevelType w:val="hybridMultilevel"/>
    <w:lvl w:ilvl="0" w:tplc="80362462">
      <w:start w:val="1"/>
      <w:numFmt w:val="decimal"/>
      <w:lvlText w:val="%1."/>
      <w:lvlJc w:val="left"/>
      <w:pPr>
        <w:ind w:left="720" w:hanging="360"/>
      </w:pPr>
    </w:lvl>
    <w:lvl w:ilvl="1" w:tplc="80362462" w:tentative="1">
      <w:start w:val="1"/>
      <w:numFmt w:val="lowerLetter"/>
      <w:lvlText w:val="%2."/>
      <w:lvlJc w:val="left"/>
      <w:pPr>
        <w:ind w:left="1440" w:hanging="360"/>
      </w:pPr>
    </w:lvl>
    <w:lvl w:ilvl="2" w:tplc="80362462" w:tentative="1">
      <w:start w:val="1"/>
      <w:numFmt w:val="lowerRoman"/>
      <w:lvlText w:val="%3."/>
      <w:lvlJc w:val="right"/>
      <w:pPr>
        <w:ind w:left="2160" w:hanging="180"/>
      </w:pPr>
    </w:lvl>
    <w:lvl w:ilvl="3" w:tplc="80362462" w:tentative="1">
      <w:start w:val="1"/>
      <w:numFmt w:val="decimal"/>
      <w:lvlText w:val="%4."/>
      <w:lvlJc w:val="left"/>
      <w:pPr>
        <w:ind w:left="2880" w:hanging="360"/>
      </w:pPr>
    </w:lvl>
    <w:lvl w:ilvl="4" w:tplc="80362462" w:tentative="1">
      <w:start w:val="1"/>
      <w:numFmt w:val="lowerLetter"/>
      <w:lvlText w:val="%5."/>
      <w:lvlJc w:val="left"/>
      <w:pPr>
        <w:ind w:left="3600" w:hanging="360"/>
      </w:pPr>
    </w:lvl>
    <w:lvl w:ilvl="5" w:tplc="80362462" w:tentative="1">
      <w:start w:val="1"/>
      <w:numFmt w:val="lowerRoman"/>
      <w:lvlText w:val="%6."/>
      <w:lvlJc w:val="right"/>
      <w:pPr>
        <w:ind w:left="4320" w:hanging="180"/>
      </w:pPr>
    </w:lvl>
    <w:lvl w:ilvl="6" w:tplc="80362462" w:tentative="1">
      <w:start w:val="1"/>
      <w:numFmt w:val="decimal"/>
      <w:lvlText w:val="%7."/>
      <w:lvlJc w:val="left"/>
      <w:pPr>
        <w:ind w:left="5040" w:hanging="360"/>
      </w:pPr>
    </w:lvl>
    <w:lvl w:ilvl="7" w:tplc="80362462" w:tentative="1">
      <w:start w:val="1"/>
      <w:numFmt w:val="lowerLetter"/>
      <w:lvlText w:val="%8."/>
      <w:lvlJc w:val="left"/>
      <w:pPr>
        <w:ind w:left="5760" w:hanging="360"/>
      </w:pPr>
    </w:lvl>
    <w:lvl w:ilvl="8" w:tplc="803624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01">
    <w:multiLevelType w:val="hybridMultilevel"/>
    <w:lvl w:ilvl="0" w:tplc="39241458">
      <w:start w:val="1"/>
      <w:numFmt w:val="decimal"/>
      <w:lvlText w:val="%1."/>
      <w:lvlJc w:val="left"/>
      <w:pPr>
        <w:ind w:left="720" w:hanging="360"/>
      </w:pPr>
    </w:lvl>
    <w:lvl w:ilvl="1" w:tplc="39241458" w:tentative="1">
      <w:start w:val="1"/>
      <w:numFmt w:val="lowerLetter"/>
      <w:lvlText w:val="%2."/>
      <w:lvlJc w:val="left"/>
      <w:pPr>
        <w:ind w:left="1440" w:hanging="360"/>
      </w:pPr>
    </w:lvl>
    <w:lvl w:ilvl="2" w:tplc="39241458" w:tentative="1">
      <w:start w:val="1"/>
      <w:numFmt w:val="lowerRoman"/>
      <w:lvlText w:val="%3."/>
      <w:lvlJc w:val="right"/>
      <w:pPr>
        <w:ind w:left="2160" w:hanging="180"/>
      </w:pPr>
    </w:lvl>
    <w:lvl w:ilvl="3" w:tplc="39241458" w:tentative="1">
      <w:start w:val="1"/>
      <w:numFmt w:val="decimal"/>
      <w:lvlText w:val="%4."/>
      <w:lvlJc w:val="left"/>
      <w:pPr>
        <w:ind w:left="2880" w:hanging="360"/>
      </w:pPr>
    </w:lvl>
    <w:lvl w:ilvl="4" w:tplc="39241458" w:tentative="1">
      <w:start w:val="1"/>
      <w:numFmt w:val="lowerLetter"/>
      <w:lvlText w:val="%5."/>
      <w:lvlJc w:val="left"/>
      <w:pPr>
        <w:ind w:left="3600" w:hanging="360"/>
      </w:pPr>
    </w:lvl>
    <w:lvl w:ilvl="5" w:tplc="39241458" w:tentative="1">
      <w:start w:val="1"/>
      <w:numFmt w:val="lowerRoman"/>
      <w:lvlText w:val="%6."/>
      <w:lvlJc w:val="right"/>
      <w:pPr>
        <w:ind w:left="4320" w:hanging="180"/>
      </w:pPr>
    </w:lvl>
    <w:lvl w:ilvl="6" w:tplc="39241458" w:tentative="1">
      <w:start w:val="1"/>
      <w:numFmt w:val="decimal"/>
      <w:lvlText w:val="%7."/>
      <w:lvlJc w:val="left"/>
      <w:pPr>
        <w:ind w:left="5040" w:hanging="360"/>
      </w:pPr>
    </w:lvl>
    <w:lvl w:ilvl="7" w:tplc="39241458" w:tentative="1">
      <w:start w:val="1"/>
      <w:numFmt w:val="lowerLetter"/>
      <w:lvlText w:val="%8."/>
      <w:lvlJc w:val="left"/>
      <w:pPr>
        <w:ind w:left="5760" w:hanging="360"/>
      </w:pPr>
    </w:lvl>
    <w:lvl w:ilvl="8" w:tplc="392414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00">
    <w:multiLevelType w:val="hybridMultilevel"/>
    <w:lvl w:ilvl="0" w:tplc="19322579">
      <w:start w:val="1"/>
      <w:numFmt w:val="decimal"/>
      <w:lvlText w:val="%1."/>
      <w:lvlJc w:val="left"/>
      <w:pPr>
        <w:ind w:left="720" w:hanging="360"/>
      </w:pPr>
    </w:lvl>
    <w:lvl w:ilvl="1" w:tplc="19322579" w:tentative="1">
      <w:start w:val="1"/>
      <w:numFmt w:val="lowerLetter"/>
      <w:lvlText w:val="%2."/>
      <w:lvlJc w:val="left"/>
      <w:pPr>
        <w:ind w:left="1440" w:hanging="360"/>
      </w:pPr>
    </w:lvl>
    <w:lvl w:ilvl="2" w:tplc="19322579" w:tentative="1">
      <w:start w:val="1"/>
      <w:numFmt w:val="lowerRoman"/>
      <w:lvlText w:val="%3."/>
      <w:lvlJc w:val="right"/>
      <w:pPr>
        <w:ind w:left="2160" w:hanging="180"/>
      </w:pPr>
    </w:lvl>
    <w:lvl w:ilvl="3" w:tplc="19322579" w:tentative="1">
      <w:start w:val="1"/>
      <w:numFmt w:val="decimal"/>
      <w:lvlText w:val="%4."/>
      <w:lvlJc w:val="left"/>
      <w:pPr>
        <w:ind w:left="2880" w:hanging="360"/>
      </w:pPr>
    </w:lvl>
    <w:lvl w:ilvl="4" w:tplc="19322579" w:tentative="1">
      <w:start w:val="1"/>
      <w:numFmt w:val="lowerLetter"/>
      <w:lvlText w:val="%5."/>
      <w:lvlJc w:val="left"/>
      <w:pPr>
        <w:ind w:left="3600" w:hanging="360"/>
      </w:pPr>
    </w:lvl>
    <w:lvl w:ilvl="5" w:tplc="19322579" w:tentative="1">
      <w:start w:val="1"/>
      <w:numFmt w:val="lowerRoman"/>
      <w:lvlText w:val="%6."/>
      <w:lvlJc w:val="right"/>
      <w:pPr>
        <w:ind w:left="4320" w:hanging="180"/>
      </w:pPr>
    </w:lvl>
    <w:lvl w:ilvl="6" w:tplc="19322579" w:tentative="1">
      <w:start w:val="1"/>
      <w:numFmt w:val="decimal"/>
      <w:lvlText w:val="%7."/>
      <w:lvlJc w:val="left"/>
      <w:pPr>
        <w:ind w:left="5040" w:hanging="360"/>
      </w:pPr>
    </w:lvl>
    <w:lvl w:ilvl="7" w:tplc="19322579" w:tentative="1">
      <w:start w:val="1"/>
      <w:numFmt w:val="lowerLetter"/>
      <w:lvlText w:val="%8."/>
      <w:lvlJc w:val="left"/>
      <w:pPr>
        <w:ind w:left="5760" w:hanging="360"/>
      </w:pPr>
    </w:lvl>
    <w:lvl w:ilvl="8" w:tplc="193225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99">
    <w:multiLevelType w:val="hybridMultilevel"/>
    <w:lvl w:ilvl="0" w:tplc="87408447">
      <w:start w:val="1"/>
      <w:numFmt w:val="decimal"/>
      <w:lvlText w:val="%1."/>
      <w:lvlJc w:val="left"/>
      <w:pPr>
        <w:ind w:left="720" w:hanging="360"/>
      </w:pPr>
    </w:lvl>
    <w:lvl w:ilvl="1" w:tplc="87408447" w:tentative="1">
      <w:start w:val="1"/>
      <w:numFmt w:val="lowerLetter"/>
      <w:lvlText w:val="%2."/>
      <w:lvlJc w:val="left"/>
      <w:pPr>
        <w:ind w:left="1440" w:hanging="360"/>
      </w:pPr>
    </w:lvl>
    <w:lvl w:ilvl="2" w:tplc="87408447" w:tentative="1">
      <w:start w:val="1"/>
      <w:numFmt w:val="lowerRoman"/>
      <w:lvlText w:val="%3."/>
      <w:lvlJc w:val="right"/>
      <w:pPr>
        <w:ind w:left="2160" w:hanging="180"/>
      </w:pPr>
    </w:lvl>
    <w:lvl w:ilvl="3" w:tplc="87408447" w:tentative="1">
      <w:start w:val="1"/>
      <w:numFmt w:val="decimal"/>
      <w:lvlText w:val="%4."/>
      <w:lvlJc w:val="left"/>
      <w:pPr>
        <w:ind w:left="2880" w:hanging="360"/>
      </w:pPr>
    </w:lvl>
    <w:lvl w:ilvl="4" w:tplc="87408447" w:tentative="1">
      <w:start w:val="1"/>
      <w:numFmt w:val="lowerLetter"/>
      <w:lvlText w:val="%5."/>
      <w:lvlJc w:val="left"/>
      <w:pPr>
        <w:ind w:left="3600" w:hanging="360"/>
      </w:pPr>
    </w:lvl>
    <w:lvl w:ilvl="5" w:tplc="87408447" w:tentative="1">
      <w:start w:val="1"/>
      <w:numFmt w:val="lowerRoman"/>
      <w:lvlText w:val="%6."/>
      <w:lvlJc w:val="right"/>
      <w:pPr>
        <w:ind w:left="4320" w:hanging="180"/>
      </w:pPr>
    </w:lvl>
    <w:lvl w:ilvl="6" w:tplc="87408447" w:tentative="1">
      <w:start w:val="1"/>
      <w:numFmt w:val="decimal"/>
      <w:lvlText w:val="%7."/>
      <w:lvlJc w:val="left"/>
      <w:pPr>
        <w:ind w:left="5040" w:hanging="360"/>
      </w:pPr>
    </w:lvl>
    <w:lvl w:ilvl="7" w:tplc="87408447" w:tentative="1">
      <w:start w:val="1"/>
      <w:numFmt w:val="lowerLetter"/>
      <w:lvlText w:val="%8."/>
      <w:lvlJc w:val="left"/>
      <w:pPr>
        <w:ind w:left="5760" w:hanging="360"/>
      </w:pPr>
    </w:lvl>
    <w:lvl w:ilvl="8" w:tplc="874084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98">
    <w:multiLevelType w:val="hybridMultilevel"/>
    <w:lvl w:ilvl="0" w:tplc="60995323">
      <w:start w:val="1"/>
      <w:numFmt w:val="decimal"/>
      <w:lvlText w:val="%1."/>
      <w:lvlJc w:val="left"/>
      <w:pPr>
        <w:ind w:left="720" w:hanging="360"/>
      </w:pPr>
    </w:lvl>
    <w:lvl w:ilvl="1" w:tplc="60995323" w:tentative="1">
      <w:start w:val="1"/>
      <w:numFmt w:val="lowerLetter"/>
      <w:lvlText w:val="%2."/>
      <w:lvlJc w:val="left"/>
      <w:pPr>
        <w:ind w:left="1440" w:hanging="360"/>
      </w:pPr>
    </w:lvl>
    <w:lvl w:ilvl="2" w:tplc="60995323" w:tentative="1">
      <w:start w:val="1"/>
      <w:numFmt w:val="lowerRoman"/>
      <w:lvlText w:val="%3."/>
      <w:lvlJc w:val="right"/>
      <w:pPr>
        <w:ind w:left="2160" w:hanging="180"/>
      </w:pPr>
    </w:lvl>
    <w:lvl w:ilvl="3" w:tplc="60995323" w:tentative="1">
      <w:start w:val="1"/>
      <w:numFmt w:val="decimal"/>
      <w:lvlText w:val="%4."/>
      <w:lvlJc w:val="left"/>
      <w:pPr>
        <w:ind w:left="2880" w:hanging="360"/>
      </w:pPr>
    </w:lvl>
    <w:lvl w:ilvl="4" w:tplc="60995323" w:tentative="1">
      <w:start w:val="1"/>
      <w:numFmt w:val="lowerLetter"/>
      <w:lvlText w:val="%5."/>
      <w:lvlJc w:val="left"/>
      <w:pPr>
        <w:ind w:left="3600" w:hanging="360"/>
      </w:pPr>
    </w:lvl>
    <w:lvl w:ilvl="5" w:tplc="60995323" w:tentative="1">
      <w:start w:val="1"/>
      <w:numFmt w:val="lowerRoman"/>
      <w:lvlText w:val="%6."/>
      <w:lvlJc w:val="right"/>
      <w:pPr>
        <w:ind w:left="4320" w:hanging="180"/>
      </w:pPr>
    </w:lvl>
    <w:lvl w:ilvl="6" w:tplc="60995323" w:tentative="1">
      <w:start w:val="1"/>
      <w:numFmt w:val="decimal"/>
      <w:lvlText w:val="%7."/>
      <w:lvlJc w:val="left"/>
      <w:pPr>
        <w:ind w:left="5040" w:hanging="360"/>
      </w:pPr>
    </w:lvl>
    <w:lvl w:ilvl="7" w:tplc="60995323" w:tentative="1">
      <w:start w:val="1"/>
      <w:numFmt w:val="lowerLetter"/>
      <w:lvlText w:val="%8."/>
      <w:lvlJc w:val="left"/>
      <w:pPr>
        <w:ind w:left="5760" w:hanging="360"/>
      </w:pPr>
    </w:lvl>
    <w:lvl w:ilvl="8" w:tplc="609953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97">
    <w:multiLevelType w:val="hybridMultilevel"/>
    <w:lvl w:ilvl="0" w:tplc="85471389">
      <w:start w:val="1"/>
      <w:numFmt w:val="decimal"/>
      <w:lvlText w:val="%1."/>
      <w:lvlJc w:val="left"/>
      <w:pPr>
        <w:ind w:left="720" w:hanging="360"/>
      </w:pPr>
    </w:lvl>
    <w:lvl w:ilvl="1" w:tplc="85471389" w:tentative="1">
      <w:start w:val="1"/>
      <w:numFmt w:val="lowerLetter"/>
      <w:lvlText w:val="%2."/>
      <w:lvlJc w:val="left"/>
      <w:pPr>
        <w:ind w:left="1440" w:hanging="360"/>
      </w:pPr>
    </w:lvl>
    <w:lvl w:ilvl="2" w:tplc="85471389" w:tentative="1">
      <w:start w:val="1"/>
      <w:numFmt w:val="lowerRoman"/>
      <w:lvlText w:val="%3."/>
      <w:lvlJc w:val="right"/>
      <w:pPr>
        <w:ind w:left="2160" w:hanging="180"/>
      </w:pPr>
    </w:lvl>
    <w:lvl w:ilvl="3" w:tplc="85471389" w:tentative="1">
      <w:start w:val="1"/>
      <w:numFmt w:val="decimal"/>
      <w:lvlText w:val="%4."/>
      <w:lvlJc w:val="left"/>
      <w:pPr>
        <w:ind w:left="2880" w:hanging="360"/>
      </w:pPr>
    </w:lvl>
    <w:lvl w:ilvl="4" w:tplc="85471389" w:tentative="1">
      <w:start w:val="1"/>
      <w:numFmt w:val="lowerLetter"/>
      <w:lvlText w:val="%5."/>
      <w:lvlJc w:val="left"/>
      <w:pPr>
        <w:ind w:left="3600" w:hanging="360"/>
      </w:pPr>
    </w:lvl>
    <w:lvl w:ilvl="5" w:tplc="85471389" w:tentative="1">
      <w:start w:val="1"/>
      <w:numFmt w:val="lowerRoman"/>
      <w:lvlText w:val="%6."/>
      <w:lvlJc w:val="right"/>
      <w:pPr>
        <w:ind w:left="4320" w:hanging="180"/>
      </w:pPr>
    </w:lvl>
    <w:lvl w:ilvl="6" w:tplc="85471389" w:tentative="1">
      <w:start w:val="1"/>
      <w:numFmt w:val="decimal"/>
      <w:lvlText w:val="%7."/>
      <w:lvlJc w:val="left"/>
      <w:pPr>
        <w:ind w:left="5040" w:hanging="360"/>
      </w:pPr>
    </w:lvl>
    <w:lvl w:ilvl="7" w:tplc="85471389" w:tentative="1">
      <w:start w:val="1"/>
      <w:numFmt w:val="lowerLetter"/>
      <w:lvlText w:val="%8."/>
      <w:lvlJc w:val="left"/>
      <w:pPr>
        <w:ind w:left="5760" w:hanging="360"/>
      </w:pPr>
    </w:lvl>
    <w:lvl w:ilvl="8" w:tplc="854713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96">
    <w:multiLevelType w:val="hybridMultilevel"/>
    <w:lvl w:ilvl="0" w:tplc="72731965">
      <w:start w:val="1"/>
      <w:numFmt w:val="decimal"/>
      <w:lvlText w:val="%1."/>
      <w:lvlJc w:val="left"/>
      <w:pPr>
        <w:ind w:left="720" w:hanging="360"/>
      </w:pPr>
    </w:lvl>
    <w:lvl w:ilvl="1" w:tplc="72731965" w:tentative="1">
      <w:start w:val="1"/>
      <w:numFmt w:val="lowerLetter"/>
      <w:lvlText w:val="%2."/>
      <w:lvlJc w:val="left"/>
      <w:pPr>
        <w:ind w:left="1440" w:hanging="360"/>
      </w:pPr>
    </w:lvl>
    <w:lvl w:ilvl="2" w:tplc="72731965" w:tentative="1">
      <w:start w:val="1"/>
      <w:numFmt w:val="lowerRoman"/>
      <w:lvlText w:val="%3."/>
      <w:lvlJc w:val="right"/>
      <w:pPr>
        <w:ind w:left="2160" w:hanging="180"/>
      </w:pPr>
    </w:lvl>
    <w:lvl w:ilvl="3" w:tplc="72731965" w:tentative="1">
      <w:start w:val="1"/>
      <w:numFmt w:val="decimal"/>
      <w:lvlText w:val="%4."/>
      <w:lvlJc w:val="left"/>
      <w:pPr>
        <w:ind w:left="2880" w:hanging="360"/>
      </w:pPr>
    </w:lvl>
    <w:lvl w:ilvl="4" w:tplc="72731965" w:tentative="1">
      <w:start w:val="1"/>
      <w:numFmt w:val="lowerLetter"/>
      <w:lvlText w:val="%5."/>
      <w:lvlJc w:val="left"/>
      <w:pPr>
        <w:ind w:left="3600" w:hanging="360"/>
      </w:pPr>
    </w:lvl>
    <w:lvl w:ilvl="5" w:tplc="72731965" w:tentative="1">
      <w:start w:val="1"/>
      <w:numFmt w:val="lowerRoman"/>
      <w:lvlText w:val="%6."/>
      <w:lvlJc w:val="right"/>
      <w:pPr>
        <w:ind w:left="4320" w:hanging="180"/>
      </w:pPr>
    </w:lvl>
    <w:lvl w:ilvl="6" w:tplc="72731965" w:tentative="1">
      <w:start w:val="1"/>
      <w:numFmt w:val="decimal"/>
      <w:lvlText w:val="%7."/>
      <w:lvlJc w:val="left"/>
      <w:pPr>
        <w:ind w:left="5040" w:hanging="360"/>
      </w:pPr>
    </w:lvl>
    <w:lvl w:ilvl="7" w:tplc="72731965" w:tentative="1">
      <w:start w:val="1"/>
      <w:numFmt w:val="lowerLetter"/>
      <w:lvlText w:val="%8."/>
      <w:lvlJc w:val="left"/>
      <w:pPr>
        <w:ind w:left="5760" w:hanging="360"/>
      </w:pPr>
    </w:lvl>
    <w:lvl w:ilvl="8" w:tplc="727319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95">
    <w:multiLevelType w:val="hybridMultilevel"/>
    <w:lvl w:ilvl="0" w:tplc="59078178">
      <w:start w:val="1"/>
      <w:numFmt w:val="decimal"/>
      <w:lvlText w:val="%1."/>
      <w:lvlJc w:val="left"/>
      <w:pPr>
        <w:ind w:left="720" w:hanging="360"/>
      </w:pPr>
    </w:lvl>
    <w:lvl w:ilvl="1" w:tplc="59078178" w:tentative="1">
      <w:start w:val="1"/>
      <w:numFmt w:val="lowerLetter"/>
      <w:lvlText w:val="%2."/>
      <w:lvlJc w:val="left"/>
      <w:pPr>
        <w:ind w:left="1440" w:hanging="360"/>
      </w:pPr>
    </w:lvl>
    <w:lvl w:ilvl="2" w:tplc="59078178" w:tentative="1">
      <w:start w:val="1"/>
      <w:numFmt w:val="lowerRoman"/>
      <w:lvlText w:val="%3."/>
      <w:lvlJc w:val="right"/>
      <w:pPr>
        <w:ind w:left="2160" w:hanging="180"/>
      </w:pPr>
    </w:lvl>
    <w:lvl w:ilvl="3" w:tplc="59078178" w:tentative="1">
      <w:start w:val="1"/>
      <w:numFmt w:val="decimal"/>
      <w:lvlText w:val="%4."/>
      <w:lvlJc w:val="left"/>
      <w:pPr>
        <w:ind w:left="2880" w:hanging="360"/>
      </w:pPr>
    </w:lvl>
    <w:lvl w:ilvl="4" w:tplc="59078178" w:tentative="1">
      <w:start w:val="1"/>
      <w:numFmt w:val="lowerLetter"/>
      <w:lvlText w:val="%5."/>
      <w:lvlJc w:val="left"/>
      <w:pPr>
        <w:ind w:left="3600" w:hanging="360"/>
      </w:pPr>
    </w:lvl>
    <w:lvl w:ilvl="5" w:tplc="59078178" w:tentative="1">
      <w:start w:val="1"/>
      <w:numFmt w:val="lowerRoman"/>
      <w:lvlText w:val="%6."/>
      <w:lvlJc w:val="right"/>
      <w:pPr>
        <w:ind w:left="4320" w:hanging="180"/>
      </w:pPr>
    </w:lvl>
    <w:lvl w:ilvl="6" w:tplc="59078178" w:tentative="1">
      <w:start w:val="1"/>
      <w:numFmt w:val="decimal"/>
      <w:lvlText w:val="%7."/>
      <w:lvlJc w:val="left"/>
      <w:pPr>
        <w:ind w:left="5040" w:hanging="360"/>
      </w:pPr>
    </w:lvl>
    <w:lvl w:ilvl="7" w:tplc="59078178" w:tentative="1">
      <w:start w:val="1"/>
      <w:numFmt w:val="lowerLetter"/>
      <w:lvlText w:val="%8."/>
      <w:lvlJc w:val="left"/>
      <w:pPr>
        <w:ind w:left="5760" w:hanging="360"/>
      </w:pPr>
    </w:lvl>
    <w:lvl w:ilvl="8" w:tplc="590781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94">
    <w:multiLevelType w:val="hybridMultilevel"/>
    <w:lvl w:ilvl="0" w:tplc="15804248">
      <w:start w:val="1"/>
      <w:numFmt w:val="decimal"/>
      <w:lvlText w:val="%1."/>
      <w:lvlJc w:val="left"/>
      <w:pPr>
        <w:ind w:left="720" w:hanging="360"/>
      </w:pPr>
    </w:lvl>
    <w:lvl w:ilvl="1" w:tplc="15804248" w:tentative="1">
      <w:start w:val="1"/>
      <w:numFmt w:val="lowerLetter"/>
      <w:lvlText w:val="%2."/>
      <w:lvlJc w:val="left"/>
      <w:pPr>
        <w:ind w:left="1440" w:hanging="360"/>
      </w:pPr>
    </w:lvl>
    <w:lvl w:ilvl="2" w:tplc="15804248" w:tentative="1">
      <w:start w:val="1"/>
      <w:numFmt w:val="lowerRoman"/>
      <w:lvlText w:val="%3."/>
      <w:lvlJc w:val="right"/>
      <w:pPr>
        <w:ind w:left="2160" w:hanging="180"/>
      </w:pPr>
    </w:lvl>
    <w:lvl w:ilvl="3" w:tplc="15804248" w:tentative="1">
      <w:start w:val="1"/>
      <w:numFmt w:val="decimal"/>
      <w:lvlText w:val="%4."/>
      <w:lvlJc w:val="left"/>
      <w:pPr>
        <w:ind w:left="2880" w:hanging="360"/>
      </w:pPr>
    </w:lvl>
    <w:lvl w:ilvl="4" w:tplc="15804248" w:tentative="1">
      <w:start w:val="1"/>
      <w:numFmt w:val="lowerLetter"/>
      <w:lvlText w:val="%5."/>
      <w:lvlJc w:val="left"/>
      <w:pPr>
        <w:ind w:left="3600" w:hanging="360"/>
      </w:pPr>
    </w:lvl>
    <w:lvl w:ilvl="5" w:tplc="15804248" w:tentative="1">
      <w:start w:val="1"/>
      <w:numFmt w:val="lowerRoman"/>
      <w:lvlText w:val="%6."/>
      <w:lvlJc w:val="right"/>
      <w:pPr>
        <w:ind w:left="4320" w:hanging="180"/>
      </w:pPr>
    </w:lvl>
    <w:lvl w:ilvl="6" w:tplc="15804248" w:tentative="1">
      <w:start w:val="1"/>
      <w:numFmt w:val="decimal"/>
      <w:lvlText w:val="%7."/>
      <w:lvlJc w:val="left"/>
      <w:pPr>
        <w:ind w:left="5040" w:hanging="360"/>
      </w:pPr>
    </w:lvl>
    <w:lvl w:ilvl="7" w:tplc="15804248" w:tentative="1">
      <w:start w:val="1"/>
      <w:numFmt w:val="lowerLetter"/>
      <w:lvlText w:val="%8."/>
      <w:lvlJc w:val="left"/>
      <w:pPr>
        <w:ind w:left="5760" w:hanging="360"/>
      </w:pPr>
    </w:lvl>
    <w:lvl w:ilvl="8" w:tplc="158042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93">
    <w:multiLevelType w:val="hybridMultilevel"/>
    <w:lvl w:ilvl="0" w:tplc="38059527">
      <w:start w:val="1"/>
      <w:numFmt w:val="decimal"/>
      <w:lvlText w:val="%1."/>
      <w:lvlJc w:val="left"/>
      <w:pPr>
        <w:ind w:left="720" w:hanging="360"/>
      </w:pPr>
    </w:lvl>
    <w:lvl w:ilvl="1" w:tplc="38059527" w:tentative="1">
      <w:start w:val="1"/>
      <w:numFmt w:val="lowerLetter"/>
      <w:lvlText w:val="%2."/>
      <w:lvlJc w:val="left"/>
      <w:pPr>
        <w:ind w:left="1440" w:hanging="360"/>
      </w:pPr>
    </w:lvl>
    <w:lvl w:ilvl="2" w:tplc="38059527" w:tentative="1">
      <w:start w:val="1"/>
      <w:numFmt w:val="lowerRoman"/>
      <w:lvlText w:val="%3."/>
      <w:lvlJc w:val="right"/>
      <w:pPr>
        <w:ind w:left="2160" w:hanging="180"/>
      </w:pPr>
    </w:lvl>
    <w:lvl w:ilvl="3" w:tplc="38059527" w:tentative="1">
      <w:start w:val="1"/>
      <w:numFmt w:val="decimal"/>
      <w:lvlText w:val="%4."/>
      <w:lvlJc w:val="left"/>
      <w:pPr>
        <w:ind w:left="2880" w:hanging="360"/>
      </w:pPr>
    </w:lvl>
    <w:lvl w:ilvl="4" w:tplc="38059527" w:tentative="1">
      <w:start w:val="1"/>
      <w:numFmt w:val="lowerLetter"/>
      <w:lvlText w:val="%5."/>
      <w:lvlJc w:val="left"/>
      <w:pPr>
        <w:ind w:left="3600" w:hanging="360"/>
      </w:pPr>
    </w:lvl>
    <w:lvl w:ilvl="5" w:tplc="38059527" w:tentative="1">
      <w:start w:val="1"/>
      <w:numFmt w:val="lowerRoman"/>
      <w:lvlText w:val="%6."/>
      <w:lvlJc w:val="right"/>
      <w:pPr>
        <w:ind w:left="4320" w:hanging="180"/>
      </w:pPr>
    </w:lvl>
    <w:lvl w:ilvl="6" w:tplc="38059527" w:tentative="1">
      <w:start w:val="1"/>
      <w:numFmt w:val="decimal"/>
      <w:lvlText w:val="%7."/>
      <w:lvlJc w:val="left"/>
      <w:pPr>
        <w:ind w:left="5040" w:hanging="360"/>
      </w:pPr>
    </w:lvl>
    <w:lvl w:ilvl="7" w:tplc="38059527" w:tentative="1">
      <w:start w:val="1"/>
      <w:numFmt w:val="lowerLetter"/>
      <w:lvlText w:val="%8."/>
      <w:lvlJc w:val="left"/>
      <w:pPr>
        <w:ind w:left="5760" w:hanging="360"/>
      </w:pPr>
    </w:lvl>
    <w:lvl w:ilvl="8" w:tplc="380595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92">
    <w:multiLevelType w:val="hybridMultilevel"/>
    <w:lvl w:ilvl="0" w:tplc="34167363">
      <w:start w:val="1"/>
      <w:numFmt w:val="decimal"/>
      <w:lvlText w:val="%1."/>
      <w:lvlJc w:val="left"/>
      <w:pPr>
        <w:ind w:left="720" w:hanging="360"/>
      </w:pPr>
    </w:lvl>
    <w:lvl w:ilvl="1" w:tplc="34167363" w:tentative="1">
      <w:start w:val="1"/>
      <w:numFmt w:val="lowerLetter"/>
      <w:lvlText w:val="%2."/>
      <w:lvlJc w:val="left"/>
      <w:pPr>
        <w:ind w:left="1440" w:hanging="360"/>
      </w:pPr>
    </w:lvl>
    <w:lvl w:ilvl="2" w:tplc="34167363" w:tentative="1">
      <w:start w:val="1"/>
      <w:numFmt w:val="lowerRoman"/>
      <w:lvlText w:val="%3."/>
      <w:lvlJc w:val="right"/>
      <w:pPr>
        <w:ind w:left="2160" w:hanging="180"/>
      </w:pPr>
    </w:lvl>
    <w:lvl w:ilvl="3" w:tplc="34167363" w:tentative="1">
      <w:start w:val="1"/>
      <w:numFmt w:val="decimal"/>
      <w:lvlText w:val="%4."/>
      <w:lvlJc w:val="left"/>
      <w:pPr>
        <w:ind w:left="2880" w:hanging="360"/>
      </w:pPr>
    </w:lvl>
    <w:lvl w:ilvl="4" w:tplc="34167363" w:tentative="1">
      <w:start w:val="1"/>
      <w:numFmt w:val="lowerLetter"/>
      <w:lvlText w:val="%5."/>
      <w:lvlJc w:val="left"/>
      <w:pPr>
        <w:ind w:left="3600" w:hanging="360"/>
      </w:pPr>
    </w:lvl>
    <w:lvl w:ilvl="5" w:tplc="34167363" w:tentative="1">
      <w:start w:val="1"/>
      <w:numFmt w:val="lowerRoman"/>
      <w:lvlText w:val="%6."/>
      <w:lvlJc w:val="right"/>
      <w:pPr>
        <w:ind w:left="4320" w:hanging="180"/>
      </w:pPr>
    </w:lvl>
    <w:lvl w:ilvl="6" w:tplc="34167363" w:tentative="1">
      <w:start w:val="1"/>
      <w:numFmt w:val="decimal"/>
      <w:lvlText w:val="%7."/>
      <w:lvlJc w:val="left"/>
      <w:pPr>
        <w:ind w:left="5040" w:hanging="360"/>
      </w:pPr>
    </w:lvl>
    <w:lvl w:ilvl="7" w:tplc="34167363" w:tentative="1">
      <w:start w:val="1"/>
      <w:numFmt w:val="lowerLetter"/>
      <w:lvlText w:val="%8."/>
      <w:lvlJc w:val="left"/>
      <w:pPr>
        <w:ind w:left="5760" w:hanging="360"/>
      </w:pPr>
    </w:lvl>
    <w:lvl w:ilvl="8" w:tplc="341673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91">
    <w:multiLevelType w:val="hybridMultilevel"/>
    <w:lvl w:ilvl="0" w:tplc="10473781">
      <w:start w:val="1"/>
      <w:numFmt w:val="decimal"/>
      <w:lvlText w:val="%1."/>
      <w:lvlJc w:val="left"/>
      <w:pPr>
        <w:ind w:left="720" w:hanging="360"/>
      </w:pPr>
    </w:lvl>
    <w:lvl w:ilvl="1" w:tplc="10473781" w:tentative="1">
      <w:start w:val="1"/>
      <w:numFmt w:val="lowerLetter"/>
      <w:lvlText w:val="%2."/>
      <w:lvlJc w:val="left"/>
      <w:pPr>
        <w:ind w:left="1440" w:hanging="360"/>
      </w:pPr>
    </w:lvl>
    <w:lvl w:ilvl="2" w:tplc="10473781" w:tentative="1">
      <w:start w:val="1"/>
      <w:numFmt w:val="lowerRoman"/>
      <w:lvlText w:val="%3."/>
      <w:lvlJc w:val="right"/>
      <w:pPr>
        <w:ind w:left="2160" w:hanging="180"/>
      </w:pPr>
    </w:lvl>
    <w:lvl w:ilvl="3" w:tplc="10473781" w:tentative="1">
      <w:start w:val="1"/>
      <w:numFmt w:val="decimal"/>
      <w:lvlText w:val="%4."/>
      <w:lvlJc w:val="left"/>
      <w:pPr>
        <w:ind w:left="2880" w:hanging="360"/>
      </w:pPr>
    </w:lvl>
    <w:lvl w:ilvl="4" w:tplc="10473781" w:tentative="1">
      <w:start w:val="1"/>
      <w:numFmt w:val="lowerLetter"/>
      <w:lvlText w:val="%5."/>
      <w:lvlJc w:val="left"/>
      <w:pPr>
        <w:ind w:left="3600" w:hanging="360"/>
      </w:pPr>
    </w:lvl>
    <w:lvl w:ilvl="5" w:tplc="10473781" w:tentative="1">
      <w:start w:val="1"/>
      <w:numFmt w:val="lowerRoman"/>
      <w:lvlText w:val="%6."/>
      <w:lvlJc w:val="right"/>
      <w:pPr>
        <w:ind w:left="4320" w:hanging="180"/>
      </w:pPr>
    </w:lvl>
    <w:lvl w:ilvl="6" w:tplc="10473781" w:tentative="1">
      <w:start w:val="1"/>
      <w:numFmt w:val="decimal"/>
      <w:lvlText w:val="%7."/>
      <w:lvlJc w:val="left"/>
      <w:pPr>
        <w:ind w:left="5040" w:hanging="360"/>
      </w:pPr>
    </w:lvl>
    <w:lvl w:ilvl="7" w:tplc="10473781" w:tentative="1">
      <w:start w:val="1"/>
      <w:numFmt w:val="lowerLetter"/>
      <w:lvlText w:val="%8."/>
      <w:lvlJc w:val="left"/>
      <w:pPr>
        <w:ind w:left="5760" w:hanging="360"/>
      </w:pPr>
    </w:lvl>
    <w:lvl w:ilvl="8" w:tplc="104737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90">
    <w:multiLevelType w:val="hybridMultilevel"/>
    <w:lvl w:ilvl="0" w:tplc="608048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1890">
    <w:abstractNumId w:val="11890"/>
  </w:num>
  <w:num w:numId="11891">
    <w:abstractNumId w:val="11891"/>
  </w:num>
  <w:num w:numId="11892">
    <w:abstractNumId w:val="11892"/>
  </w:num>
  <w:num w:numId="11893">
    <w:abstractNumId w:val="11893"/>
  </w:num>
  <w:num w:numId="11894">
    <w:abstractNumId w:val="11894"/>
  </w:num>
  <w:num w:numId="11895">
    <w:abstractNumId w:val="11895"/>
  </w:num>
  <w:num w:numId="11896">
    <w:abstractNumId w:val="11896"/>
  </w:num>
  <w:num w:numId="11897">
    <w:abstractNumId w:val="11897"/>
  </w:num>
  <w:num w:numId="11898">
    <w:abstractNumId w:val="11898"/>
  </w:num>
  <w:num w:numId="11899">
    <w:abstractNumId w:val="11899"/>
  </w:num>
  <w:num w:numId="11900">
    <w:abstractNumId w:val="11900"/>
  </w:num>
  <w:num w:numId="11901">
    <w:abstractNumId w:val="11901"/>
  </w:num>
  <w:num w:numId="11902">
    <w:abstractNumId w:val="11902"/>
  </w:num>
  <w:num w:numId="11903">
    <w:abstractNumId w:val="11903"/>
  </w:num>
  <w:num w:numId="11904">
    <w:abstractNumId w:val="11904"/>
  </w:num>
  <w:num w:numId="11905">
    <w:abstractNumId w:val="11905"/>
  </w:num>
  <w:num w:numId="11906">
    <w:abstractNumId w:val="11906"/>
  </w:num>
  <w:num w:numId="11907">
    <w:abstractNumId w:val="11907"/>
  </w:num>
  <w:num w:numId="11908">
    <w:abstractNumId w:val="11908"/>
  </w:num>
  <w:num w:numId="11909">
    <w:abstractNumId w:val="11909"/>
  </w:num>
  <w:num w:numId="11910">
    <w:abstractNumId w:val="11910"/>
  </w:num>
  <w:num w:numId="11911">
    <w:abstractNumId w:val="11911"/>
  </w:num>
  <w:num w:numId="11912">
    <w:abstractNumId w:val="11912"/>
  </w:num>
  <w:num w:numId="11913">
    <w:abstractNumId w:val="11913"/>
  </w:num>
  <w:num w:numId="11914">
    <w:abstractNumId w:val="11914"/>
  </w:num>
  <w:num w:numId="11915">
    <w:abstractNumId w:val="11915"/>
  </w:num>
  <w:num w:numId="11916">
    <w:abstractNumId w:val="11916"/>
  </w:num>
  <w:num w:numId="11917">
    <w:abstractNumId w:val="11917"/>
  </w:num>
  <w:num w:numId="11918">
    <w:abstractNumId w:val="11918"/>
  </w:num>
  <w:num w:numId="11919">
    <w:abstractNumId w:val="11919"/>
  </w:num>
  <w:num w:numId="11920">
    <w:abstractNumId w:val="11920"/>
  </w:num>
  <w:num w:numId="11921">
    <w:abstractNumId w:val="11921"/>
  </w:num>
  <w:num w:numId="11922">
    <w:abstractNumId w:val="11922"/>
  </w:num>
  <w:num w:numId="11923">
    <w:abstractNumId w:val="11923"/>
  </w:num>
  <w:num w:numId="11924">
    <w:abstractNumId w:val="11924"/>
  </w:num>
  <w:num w:numId="11925">
    <w:abstractNumId w:val="11925"/>
  </w:num>
  <w:num w:numId="11926">
    <w:abstractNumId w:val="11926"/>
  </w:num>
  <w:num w:numId="11927">
    <w:abstractNumId w:val="11927"/>
  </w:num>
  <w:num w:numId="11928">
    <w:abstractNumId w:val="11928"/>
  </w:num>
  <w:num w:numId="11929">
    <w:abstractNumId w:val="11929"/>
  </w:num>
  <w:num w:numId="11930">
    <w:abstractNumId w:val="11930"/>
  </w:num>
  <w:num w:numId="11931">
    <w:abstractNumId w:val="11931"/>
  </w:num>
  <w:num w:numId="11932">
    <w:abstractNumId w:val="11932"/>
  </w:num>
  <w:num w:numId="11933">
    <w:abstractNumId w:val="11933"/>
  </w:num>
  <w:num w:numId="11934">
    <w:abstractNumId w:val="11934"/>
  </w:num>
  <w:num w:numId="11935">
    <w:abstractNumId w:val="11935"/>
  </w:num>
  <w:num w:numId="11936">
    <w:abstractNumId w:val="11936"/>
  </w:num>
  <w:num w:numId="11937">
    <w:abstractNumId w:val="11937"/>
  </w:num>
  <w:num w:numId="11938">
    <w:abstractNumId w:val="11938"/>
  </w:num>
  <w:num w:numId="11939">
    <w:abstractNumId w:val="11939"/>
  </w:num>
  <w:num w:numId="11940">
    <w:abstractNumId w:val="11940"/>
  </w:num>
  <w:num w:numId="11941">
    <w:abstractNumId w:val="11941"/>
  </w:num>
  <w:num w:numId="11942">
    <w:abstractNumId w:val="11942"/>
  </w:num>
  <w:num w:numId="11943">
    <w:abstractNumId w:val="11943"/>
  </w:num>
  <w:num w:numId="11944">
    <w:abstractNumId w:val="11944"/>
  </w:num>
  <w:num w:numId="11945">
    <w:abstractNumId w:val="11945"/>
  </w:num>
  <w:num w:numId="11946">
    <w:abstractNumId w:val="11946"/>
  </w:num>
  <w:num w:numId="11947">
    <w:abstractNumId w:val="11947"/>
  </w:num>
  <w:num w:numId="11948">
    <w:abstractNumId w:val="11948"/>
  </w:num>
  <w:num w:numId="11949">
    <w:abstractNumId w:val="11949"/>
  </w:num>
  <w:num w:numId="11950">
    <w:abstractNumId w:val="11950"/>
  </w:num>
  <w:num w:numId="11951">
    <w:abstractNumId w:val="11951"/>
  </w:num>
  <w:num w:numId="11952">
    <w:abstractNumId w:val="11952"/>
  </w:num>
  <w:num w:numId="11953">
    <w:abstractNumId w:val="11953"/>
  </w:num>
  <w:num w:numId="11954">
    <w:abstractNumId w:val="119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262692163" Type="http://schemas.openxmlformats.org/officeDocument/2006/relationships/comments" Target="comments.xml"/><Relationship Id="rId628282063" Type="http://schemas.microsoft.com/office/2011/relationships/commentsExtended" Target="commentsExtended.xml"/><Relationship Id="rId81344952" Type="http://schemas.openxmlformats.org/officeDocument/2006/relationships/image" Target="media/imgrId81344952.jpg"/><Relationship Id="rId34666a6541775070e" Type="http://schemas.openxmlformats.org/officeDocument/2006/relationships/hyperlink" Target="https://iservice.lombardini.it/jsp/Template2/manuale.jsp?id=642&amp;parent=1273&amp;txts=3.3.2" TargetMode="External"/><Relationship Id="rId97936a6541775095d" Type="http://schemas.openxmlformats.org/officeDocument/2006/relationships/hyperlink" Target="https://iservice.lombardini.it/jsp/Template2/manuale.jsp?id=560&amp;parent=1273" TargetMode="External"/><Relationship Id="rId89116a65417750ac7" Type="http://schemas.openxmlformats.org/officeDocument/2006/relationships/hyperlink" Target="https://iservice.lombardini.it/jsp/Template2/manuale.jsp?id=638&amp;parent=1273" TargetMode="External"/><Relationship Id="rId50386a65417750f7d" Type="http://schemas.openxmlformats.org/officeDocument/2006/relationships/hyperlink" Target="https://iservice.lombardini.it/jsp/Template2/manuale.jsp?id=573&amp;parent=1273" TargetMode="External"/><Relationship Id="rId92706a6541775fa24" Type="http://schemas.openxmlformats.org/officeDocument/2006/relationships/hyperlink" Target="https://iservice.lombardini.it/jsp/Template2/manuale.jsp?id=560&amp;parent=1273" TargetMode="External"/><Relationship Id="rId53666a6541776823b" Type="http://schemas.openxmlformats.org/officeDocument/2006/relationships/hyperlink" Target="https://iservice.lombardini.it/jsp/Template2/manuale.jsp?id=199&amp;parent=1273" TargetMode="External"/><Relationship Id="rId27816a6541776eac0" Type="http://schemas.openxmlformats.org/officeDocument/2006/relationships/hyperlink" Target="https://iservice.lombardini.it/jsp/Template2/manuale.jsp?id=560&amp;parent=1273" TargetMode="External"/><Relationship Id="rId64736a6541777a1e9" Type="http://schemas.openxmlformats.org/officeDocument/2006/relationships/hyperlink" Target="https://iservice.lombardini.it/jsp/Template2/manuale.jsp?id=560&amp;parent=1273" TargetMode="External"/><Relationship Id="rId32236a65417787b51" Type="http://schemas.openxmlformats.org/officeDocument/2006/relationships/hyperlink" Target="https://www.youtube.com/embed/slELtJW2bFE?showinfo=0&amp;rel=0" TargetMode="External"/><Relationship Id="rId15706a6541778df04" Type="http://schemas.openxmlformats.org/officeDocument/2006/relationships/hyperlink" Target="https://iservice.lombardini.it/jsp/Template2/manuale.jsp?id=603&amp;parent=1982" TargetMode="External"/><Relationship Id="rId61886a6541778dfac" Type="http://schemas.openxmlformats.org/officeDocument/2006/relationships/hyperlink" Target="https://iservice.lombardini.it/jsp/Template2/manuale.jsp?id=612&amp;parent=1982" TargetMode="External"/><Relationship Id="rId38496a654177c1979" Type="http://schemas.openxmlformats.org/officeDocument/2006/relationships/hyperlink" Target="https://www.youtube.com/embed/IVoumDwS7oY?showinfo=0&amp;rel=0" TargetMode="External"/><Relationship Id="rId59136a654177c67a3" Type="http://schemas.openxmlformats.org/officeDocument/2006/relationships/hyperlink" Target="https://iservice.lombardini.it/jsp/Template2/manuale.jsp?id=199&amp;parent=1273" TargetMode="External"/><Relationship Id="rId70206a654177ca522" Type="http://schemas.openxmlformats.org/officeDocument/2006/relationships/hyperlink" Target="https://iservice.lombardini.it/jsp/Template2/manuale.jsp?id=642&amp;parent=1273&amp;txts=3.3.2" TargetMode="External"/><Relationship Id="rId14136a654177ca9a6" Type="http://schemas.openxmlformats.org/officeDocument/2006/relationships/hyperlink" Target="https://iservice.lombardini.it/jsp/Template2/manuale.jsp?id=573&amp;parent=1273" TargetMode="External"/><Relationship Id="rId69786a654177cab86" Type="http://schemas.openxmlformats.org/officeDocument/2006/relationships/hyperlink" Target="https://iservice.lombardini.it/jsp/Template2/manuale.jsp?id=560&amp;parent=1273" TargetMode="External"/><Relationship Id="rId55826a654177cacce" Type="http://schemas.openxmlformats.org/officeDocument/2006/relationships/hyperlink" Target="https://iservice.lombardini.it/jsp/Template2/manuale.jsp?id=638&amp;parent=1273" TargetMode="External"/><Relationship Id="rId56966a654177e40bf" Type="http://schemas.openxmlformats.org/officeDocument/2006/relationships/hyperlink" Target="https://iservice.lombardini.it/jsp/Template2/manuale.jsp?id=585&amp;parent=1273" TargetMode="External"/><Relationship Id="rId33206a654177e41dc" Type="http://schemas.openxmlformats.org/officeDocument/2006/relationships/hyperlink" Target="https://iservice.lombardini.it/jsp/Template2/manuale.jsp?id=573&amp;parent=1273" TargetMode="External"/><Relationship Id="rId15246a654177e4331" Type="http://schemas.openxmlformats.org/officeDocument/2006/relationships/hyperlink" Target="https://iservice.lombardini.it/jsp/Template2/manuale.jsp?id=585&amp;parent=1273" TargetMode="External"/><Relationship Id="rId53616a654177f0a5f" Type="http://schemas.openxmlformats.org/officeDocument/2006/relationships/hyperlink" Target="https://iservice.lombardini.it/jsp/Template2/manuale.jsp?id=573&amp;parent=1273" TargetMode="External"/><Relationship Id="rId63546a65417808194" Type="http://schemas.openxmlformats.org/officeDocument/2006/relationships/hyperlink" Target="https://iservice.lombardini.it/jsp/Template2/manuale.jsp?id=638&amp;parent=1273" TargetMode="External"/><Relationship Id="rId68386a65417808327" Type="http://schemas.openxmlformats.org/officeDocument/2006/relationships/hyperlink" Target="https://iservice.lombardini.it/jsp/Template2/manuale.jsp?id=560&amp;parent=1273" TargetMode="External"/><Relationship Id="rId13586a65417808a8b" Type="http://schemas.openxmlformats.org/officeDocument/2006/relationships/hyperlink" Target="https://iservice.lombardini.it/jsp/Template2/manuale.jsp?id=573&amp;parent=1273" TargetMode="External"/><Relationship Id="rId21756a6541780b995" Type="http://schemas.openxmlformats.org/officeDocument/2006/relationships/hyperlink" Target="https://iservice.lombardini.it/jsp/Template2/manuale.jsp?id=573&amp;parent=1273" TargetMode="External"/><Relationship Id="rId94676a65417817555" Type="http://schemas.openxmlformats.org/officeDocument/2006/relationships/hyperlink" Target="https://www.youtube.com/embed/jPnRSYu0sKM?showinfo=0&amp;rel=0" TargetMode="External"/><Relationship Id="rId11416a6541781afd3" Type="http://schemas.openxmlformats.org/officeDocument/2006/relationships/hyperlink" Target="https://iservice.lombardini.it/jsp/Template2/manuale.jsp?id=638&amp;parent=1273" TargetMode="External"/><Relationship Id="rId12546a654178291b0" Type="http://schemas.openxmlformats.org/officeDocument/2006/relationships/hyperlink" Target="https://iservice.lombardini.it/jsp/Template2/manuale.jsp?id=573&amp;parent=1273" TargetMode="External"/><Relationship Id="rId11376a65417838780" Type="http://schemas.openxmlformats.org/officeDocument/2006/relationships/hyperlink" Target="https://iservice.lombardini.it/jsp/Template2/manuale.jsp?id=573&amp;parent=1273" TargetMode="External"/><Relationship Id="rId72706a65417856d13" Type="http://schemas.openxmlformats.org/officeDocument/2006/relationships/hyperlink" Target="https://www.youtube.com/embed/3ULD_PiHEaw?showinfo=0&amp;rel=0" TargetMode="External"/><Relationship Id="rId40166a6541785bc74" Type="http://schemas.openxmlformats.org/officeDocument/2006/relationships/hyperlink" Target="https://iservice.lombardini.it/jsp/Template2/manuale.jsp?id=642&amp;parent=1273&amp;txts=3.3.2" TargetMode="External"/><Relationship Id="rId22286a6541785bde7" Type="http://schemas.openxmlformats.org/officeDocument/2006/relationships/hyperlink" Target="https://iservice.lombardini.it/jsp/Template2/manuale.jsp?id=638&amp;parent=1273" TargetMode="External"/><Relationship Id="rId93446a6541785c080" Type="http://schemas.openxmlformats.org/officeDocument/2006/relationships/hyperlink" Target="https://iservice.lombardini.it/jsp/Template2/manuale.jsp?id=553&amp;parent=1273" TargetMode="External"/><Relationship Id="rId67806a6541786a3ca" Type="http://schemas.openxmlformats.org/officeDocument/2006/relationships/hyperlink" Target="https://iservice.lombardini.it/jsp/Template2/manuale.jsp?id=573&amp;parent=1273" TargetMode="External"/><Relationship Id="rId47666a6541787166c" Type="http://schemas.openxmlformats.org/officeDocument/2006/relationships/hyperlink" Target="https://www.youtube.com/embed/A8fU76g4nUQ?showinfo=0&amp;rel=0" TargetMode="External"/><Relationship Id="rId44756a65417871bec" Type="http://schemas.openxmlformats.org/officeDocument/2006/relationships/hyperlink" Target="https://iservice.lombardini.it/jsp/Template2/manuale.jsp?id=573&amp;parent=1273" TargetMode="External"/><Relationship Id="rId18666a654178808e0" Type="http://schemas.openxmlformats.org/officeDocument/2006/relationships/hyperlink" Target="https://iservice.lombardini.it/jsp/Template2/manuale.jsp?id=556&amp;parent=1273" TargetMode="External"/><Relationship Id="rId60076a65417888e4e" Type="http://schemas.openxmlformats.org/officeDocument/2006/relationships/hyperlink" Target="https://www.youtube.com/embed/vTWVObqWIGE?showinfo=0&amp;rel=0" TargetMode="External"/><Relationship Id="rId84616a6541788b988" Type="http://schemas.openxmlformats.org/officeDocument/2006/relationships/hyperlink" Target="https://iservice.lombardini.it/jsp/Template2/manuale.jsp?id=642&amp;parent=1273&amp;txts=3.3.2" TargetMode="External"/><Relationship Id="rId70716a6541788bb30" Type="http://schemas.openxmlformats.org/officeDocument/2006/relationships/hyperlink" Target="https://iservice.lombardini.it/jsp/Template2/manuale.jsp?id=553&amp;parent=1273" TargetMode="External"/><Relationship Id="rId22646a654178910a5" Type="http://schemas.openxmlformats.org/officeDocument/2006/relationships/hyperlink" Target="https://www.youtube.com/embed/JZWXxa3UssY?showinfo=0&amp;rel=0" TargetMode="External"/><Relationship Id="rId24346a654178954ef" Type="http://schemas.openxmlformats.org/officeDocument/2006/relationships/hyperlink" Target="https://iservice.lombardini.it/jsp/Template2/manuale.jsp?id=638&amp;parent=1273" TargetMode="External"/><Relationship Id="rId37786a6541789b2dd" Type="http://schemas.openxmlformats.org/officeDocument/2006/relationships/hyperlink" Target="https://iservice.lombardini.it/jsp/Template2/manuale.jsp?id=556&amp;parent=1273" TargetMode="External"/><Relationship Id="rId29406a654178a3af1" Type="http://schemas.openxmlformats.org/officeDocument/2006/relationships/hyperlink" Target="https://www.youtube.com/embed/JZWXxa3UssY?showinfo=0&amp;rel=0" TargetMode="External"/><Relationship Id="rId16246a654178a3fc8" Type="http://schemas.openxmlformats.org/officeDocument/2006/relationships/hyperlink" Target="https://iservice.lombardini.it/jsp/Template2/manuale.jsp?id=553&amp;parent=1273" TargetMode="External"/><Relationship Id="rId92636a654178a8131" Type="http://schemas.openxmlformats.org/officeDocument/2006/relationships/hyperlink" Target="https://iservice.lombardini.it/jsp/Template2/manuale.jsp?id=642&amp;parent=1273&amp;txts=3.3.2" TargetMode="External"/><Relationship Id="rId32236a654178bbb65" Type="http://schemas.openxmlformats.org/officeDocument/2006/relationships/hyperlink" Target="https://www.youtube.com/embed/tgDL1w2AUd0?showinfo=0&amp;rel=0" TargetMode="External"/><Relationship Id="rId29876a654178bf4bb" Type="http://schemas.openxmlformats.org/officeDocument/2006/relationships/hyperlink" Target="https://iservice.lombardini.it/jsp/Template2/manuale.jsp?id=638&amp;parent=1273" TargetMode="External"/><Relationship Id="rId47256a654178db619" Type="http://schemas.openxmlformats.org/officeDocument/2006/relationships/hyperlink" Target="https://www.youtube.com/embed/Zrhc5qTwPRM?showinfo=0&amp;rel=0" TargetMode="External"/><Relationship Id="rId43116a654178e15d5" Type="http://schemas.openxmlformats.org/officeDocument/2006/relationships/hyperlink" Target="https://iservice.lombardini.it/jsp/Template2/manuale.jsp?id=642&amp;parent=1273&amp;txts=3.3.2" TargetMode="External"/><Relationship Id="rId98826a654178e1845" Type="http://schemas.openxmlformats.org/officeDocument/2006/relationships/hyperlink" Target="https://iservice.lombardini.it/jsp/Template2/manuale.jsp?id=584&amp;parent=1273" TargetMode="External"/><Relationship Id="rId75286a654178e1bde" Type="http://schemas.openxmlformats.org/officeDocument/2006/relationships/hyperlink" Target="https://iservice.lombardini.it/jsp/Template2/manuale.jsp?id=573&amp;parent=1273" TargetMode="External"/><Relationship Id="rId31746a65417915f90" Type="http://schemas.openxmlformats.org/officeDocument/2006/relationships/hyperlink" Target="https://iservice.lombardini.it/jsp/Template2/manuale.jsp?id=573&amp;parent=1273" TargetMode="External"/><Relationship Id="rId74256a654179229b6" Type="http://schemas.openxmlformats.org/officeDocument/2006/relationships/hyperlink" Target="https://iservice.lombardini.it/jsp/Template2/manuale.jsp?id=642&amp;parent=1273&amp;txts=3.3.2" TargetMode="External"/><Relationship Id="rId96456a65417941382" Type="http://schemas.openxmlformats.org/officeDocument/2006/relationships/hyperlink" Target="https://iservice.lombardini.it/jsp/Template2/manuale.jsp?id=642&amp;parent=1273&amp;txts=3.3.2" TargetMode="External"/><Relationship Id="rId16146a65417941527" Type="http://schemas.openxmlformats.org/officeDocument/2006/relationships/hyperlink" Target="https://iservice.lombardini.it/jsp/Template2/manuale.jsp?id=553&amp;parent=1273" TargetMode="External"/><Relationship Id="rId11536a654179415eb" Type="http://schemas.openxmlformats.org/officeDocument/2006/relationships/hyperlink" Target="https://iservice.lombardini.it/jsp/Template2/manuale.jsp?id=554&amp;parent=1273" TargetMode="External"/><Relationship Id="rId62716a65417985f40" Type="http://schemas.openxmlformats.org/officeDocument/2006/relationships/hyperlink" Target="https://iservice.lombardini.it/jsp/Template2/manuale.jsp?id=642&amp;parent=1273&amp;txts=3.3.2" TargetMode="External"/><Relationship Id="rId31896a654177502e2" Type="http://schemas.openxmlformats.org/officeDocument/2006/relationships/image" Target="media/imgrId31896a654177502e2.jpg"/><Relationship Id="rId35286a65417754e6d" Type="http://schemas.openxmlformats.org/officeDocument/2006/relationships/image" Target="media/imgrId35286a65417754e6d.jpg"/><Relationship Id="rId78886a6541775a075" Type="http://schemas.openxmlformats.org/officeDocument/2006/relationships/image" Target="media/imgrId78886a6541775a075.jpg"/><Relationship Id="rId68166a6541775f4e7" Type="http://schemas.openxmlformats.org/officeDocument/2006/relationships/image" Target="media/imgrId68166a6541775f4e7.jpg"/><Relationship Id="rId51476a65417765761" Type="http://schemas.openxmlformats.org/officeDocument/2006/relationships/image" Target="media/imgrId51476a65417765761.jpg"/><Relationship Id="rId34376a65417767e44" Type="http://schemas.openxmlformats.org/officeDocument/2006/relationships/image" Target="media/imgrId34376a65417767e44.jpg"/><Relationship Id="rId99136a6541776e608" Type="http://schemas.openxmlformats.org/officeDocument/2006/relationships/image" Target="media/imgrId99136a6541776e608.jpg"/><Relationship Id="rId17826a65417775314" Type="http://schemas.openxmlformats.org/officeDocument/2006/relationships/image" Target="media/imgrId17826a65417775314.jpg"/><Relationship Id="rId95516a6541777998d" Type="http://schemas.openxmlformats.org/officeDocument/2006/relationships/image" Target="media/imgrId95516a6541777998d.jpg"/><Relationship Id="rId29176a654177801d8" Type="http://schemas.openxmlformats.org/officeDocument/2006/relationships/image" Target="media/imgrId29176a654177801d8.jpg"/><Relationship Id="rId65826a654177878d9" Type="http://schemas.openxmlformats.org/officeDocument/2006/relationships/image" Target="media/imgrId65826a654177878d9.jpg"/><Relationship Id="rId48346a6541778cf02" Type="http://schemas.openxmlformats.org/officeDocument/2006/relationships/image" Target="media/imgrId48346a6541778cf02.jpg"/><Relationship Id="rId56596a654177934bb" Type="http://schemas.openxmlformats.org/officeDocument/2006/relationships/image" Target="media/imgrId56596a654177934bb.jpg"/><Relationship Id="rId76556a6541779878a" Type="http://schemas.openxmlformats.org/officeDocument/2006/relationships/image" Target="media/imgrId76556a6541779878a.jpg"/><Relationship Id="rId50116a6541779f8db" Type="http://schemas.openxmlformats.org/officeDocument/2006/relationships/image" Target="media/imgrId50116a6541779f8db.jpg"/><Relationship Id="rId27346a654177a4079" Type="http://schemas.openxmlformats.org/officeDocument/2006/relationships/image" Target="media/imgrId27346a654177a4079.jpg"/><Relationship Id="rId48246a654177a6d6c" Type="http://schemas.openxmlformats.org/officeDocument/2006/relationships/image" Target="media/imgrId48246a654177a6d6c.jpg"/><Relationship Id="rId63756a654177ae1e9" Type="http://schemas.openxmlformats.org/officeDocument/2006/relationships/image" Target="media/imgrId63756a654177ae1e9.jpg"/><Relationship Id="rId34776a654177b49ea" Type="http://schemas.openxmlformats.org/officeDocument/2006/relationships/image" Target="media/imgrId34776a654177b49ea.jpg"/><Relationship Id="rId78716a654177bac89" Type="http://schemas.openxmlformats.org/officeDocument/2006/relationships/image" Target="media/imgrId78716a654177bac89.jpg"/><Relationship Id="rId72486a654177c16bd" Type="http://schemas.openxmlformats.org/officeDocument/2006/relationships/image" Target="media/imgrId72486a654177c16bd.jpg"/><Relationship Id="rId68546a654177c6432" Type="http://schemas.openxmlformats.org/officeDocument/2006/relationships/image" Target="media/imgrId68546a654177c6432.jpg"/><Relationship Id="rId77316a654177ca176" Type="http://schemas.openxmlformats.org/officeDocument/2006/relationships/image" Target="media/imgrId77316a654177ca176.jpg"/><Relationship Id="rId88696a654177ce387" Type="http://schemas.openxmlformats.org/officeDocument/2006/relationships/image" Target="media/imgrId88696a654177ce387.jpg"/><Relationship Id="rId69216a654177d4341" Type="http://schemas.openxmlformats.org/officeDocument/2006/relationships/image" Target="media/imgrId69216a654177d4341.jpg"/><Relationship Id="rId49686a654177dc825" Type="http://schemas.openxmlformats.org/officeDocument/2006/relationships/image" Target="media/imgrId49686a654177dc825.jpg"/><Relationship Id="rId11816a654177e3cb5" Type="http://schemas.openxmlformats.org/officeDocument/2006/relationships/image" Target="media/imgrId11816a654177e3cb5.jpg"/><Relationship Id="rId87846a654177eb9fb" Type="http://schemas.openxmlformats.org/officeDocument/2006/relationships/image" Target="media/imgrId87846a654177eb9fb.jpg"/><Relationship Id="rId36916a654177f0540" Type="http://schemas.openxmlformats.org/officeDocument/2006/relationships/image" Target="media/imgrId36916a654177f0540.jpg"/><Relationship Id="rId16936a65417802fd6" Type="http://schemas.openxmlformats.org/officeDocument/2006/relationships/image" Target="media/imgrId16936a65417802fd6.jpg"/><Relationship Id="rId11866a65417807c16" Type="http://schemas.openxmlformats.org/officeDocument/2006/relationships/image" Target="media/imgrId11866a65417807c16.jpg"/><Relationship Id="rId10386a6541780b598" Type="http://schemas.openxmlformats.org/officeDocument/2006/relationships/image" Target="media/imgrId10386a6541780b598.jpg"/><Relationship Id="rId93836a65417812083" Type="http://schemas.openxmlformats.org/officeDocument/2006/relationships/image" Target="media/imgrId93836a65417812083.jpg"/><Relationship Id="rId47886a654178171b8" Type="http://schemas.openxmlformats.org/officeDocument/2006/relationships/image" Target="media/imgrId47886a654178171b8.jpg"/><Relationship Id="rId68166a6541781ac6a" Type="http://schemas.openxmlformats.org/officeDocument/2006/relationships/image" Target="media/imgrId68166a6541781ac6a.jpg"/><Relationship Id="rId41196a654178213b6" Type="http://schemas.openxmlformats.org/officeDocument/2006/relationships/image" Target="media/imgrId41196a654178213b6.jpg"/><Relationship Id="rId35216a65417828f19" Type="http://schemas.openxmlformats.org/officeDocument/2006/relationships/image" Target="media/imgrId35216a65417828f19.jpg"/><Relationship Id="rId96026a6541782dc35" Type="http://schemas.openxmlformats.org/officeDocument/2006/relationships/image" Target="media/imgrId96026a6541782dc35.jpg"/><Relationship Id="rId50166a654178317b7" Type="http://schemas.openxmlformats.org/officeDocument/2006/relationships/image" Target="media/imgrId50166a654178317b7.jpg"/><Relationship Id="rId70676a6541783809d" Type="http://schemas.openxmlformats.org/officeDocument/2006/relationships/image" Target="media/imgrId70676a6541783809d.jpg"/><Relationship Id="rId76806a6541783dcc9" Type="http://schemas.openxmlformats.org/officeDocument/2006/relationships/image" Target="media/imgrId76806a6541783dcc9.jpg"/><Relationship Id="rId98666a6541784367c" Type="http://schemas.openxmlformats.org/officeDocument/2006/relationships/image" Target="media/imgrId98666a6541784367c.jpg"/><Relationship Id="rId59186a6541784b01f" Type="http://schemas.openxmlformats.org/officeDocument/2006/relationships/image" Target="media/imgrId59186a6541784b01f.jpg"/><Relationship Id="rId94056a654178504c7" Type="http://schemas.openxmlformats.org/officeDocument/2006/relationships/image" Target="media/imgrId94056a654178504c7.jpg"/><Relationship Id="rId25526a65417856a33" Type="http://schemas.openxmlformats.org/officeDocument/2006/relationships/image" Target="media/imgrId25526a65417856a33.jpg"/><Relationship Id="rId85736a6541785b8d8" Type="http://schemas.openxmlformats.org/officeDocument/2006/relationships/image" Target="media/imgrId85736a6541785b8d8.jpg"/><Relationship Id="rId26796a6541786242c" Type="http://schemas.openxmlformats.org/officeDocument/2006/relationships/image" Target="media/imgrId26796a6541786242c.jpg"/><Relationship Id="rId25886a65417869fd4" Type="http://schemas.openxmlformats.org/officeDocument/2006/relationships/image" Target="media/imgrId25886a65417869fd4.jpg"/><Relationship Id="rId95736a6541787132b" Type="http://schemas.openxmlformats.org/officeDocument/2006/relationships/image" Target="media/imgrId95736a6541787132b.jpg"/><Relationship Id="rId92096a65417878ded" Type="http://schemas.openxmlformats.org/officeDocument/2006/relationships/image" Target="media/imgrId92096a65417878ded.jpg"/><Relationship Id="rId84416a6541787fef6" Type="http://schemas.openxmlformats.org/officeDocument/2006/relationships/image" Target="media/imgrId84416a6541787fef6.jpg"/><Relationship Id="rId12756a65417888b6d" Type="http://schemas.openxmlformats.org/officeDocument/2006/relationships/image" Target="media/imgrId12756a65417888b6d.jpg"/><Relationship Id="rId47216a6541788b587" Type="http://schemas.openxmlformats.org/officeDocument/2006/relationships/image" Target="media/imgrId47216a6541788b587.jpg"/><Relationship Id="rId33396a65417890db2" Type="http://schemas.openxmlformats.org/officeDocument/2006/relationships/image" Target="media/imgrId33396a65417890db2.jpg"/><Relationship Id="rId99316a65417894e7e" Type="http://schemas.openxmlformats.org/officeDocument/2006/relationships/image" Target="media/imgrId99316a65417894e7e.jpg"/><Relationship Id="rId49876a6541789ad6d" Type="http://schemas.openxmlformats.org/officeDocument/2006/relationships/image" Target="media/imgrId49876a6541789ad6d.jpg"/><Relationship Id="rId99136a654178a381a" Type="http://schemas.openxmlformats.org/officeDocument/2006/relationships/image" Target="media/imgrId99136a654178a381a.jpg"/><Relationship Id="rId65796a654178a7d43" Type="http://schemas.openxmlformats.org/officeDocument/2006/relationships/image" Target="media/imgrId65796a654178a7d43.jpg"/><Relationship Id="rId21546a654178aea31" Type="http://schemas.openxmlformats.org/officeDocument/2006/relationships/image" Target="media/imgrId21546a654178aea31.jpg"/><Relationship Id="rId57726a654178b615c" Type="http://schemas.openxmlformats.org/officeDocument/2006/relationships/image" Target="media/imgrId57726a654178b615c.jpg"/><Relationship Id="rId21366a654178bb85e" Type="http://schemas.openxmlformats.org/officeDocument/2006/relationships/image" Target="media/imgrId21366a654178bb85e.jpg"/><Relationship Id="rId91696a654178bee41" Type="http://schemas.openxmlformats.org/officeDocument/2006/relationships/image" Target="media/imgrId91696a654178bee41.jpg"/><Relationship Id="rId97916a654178c4f69" Type="http://schemas.openxmlformats.org/officeDocument/2006/relationships/image" Target="media/imgrId97916a654178c4f69.jpg"/><Relationship Id="rId34496a654178ccccf" Type="http://schemas.openxmlformats.org/officeDocument/2006/relationships/image" Target="media/imgrId34496a654178ccccf.jpg"/><Relationship Id="rId39166a654178d48db" Type="http://schemas.openxmlformats.org/officeDocument/2006/relationships/image" Target="media/imgrId39166a654178d48db.jpg"/><Relationship Id="rId40486a654178db1fc" Type="http://schemas.openxmlformats.org/officeDocument/2006/relationships/image" Target="media/imgrId40486a654178db1fc.png"/><Relationship Id="rId69086a654178e11df" Type="http://schemas.openxmlformats.org/officeDocument/2006/relationships/image" Target="media/imgrId69086a654178e11df.jpg"/><Relationship Id="rId15586a654178e7b99" Type="http://schemas.openxmlformats.org/officeDocument/2006/relationships/image" Target="media/imgrId15586a654178e7b99.jpg"/><Relationship Id="rId76366a654178eca7d" Type="http://schemas.openxmlformats.org/officeDocument/2006/relationships/image" Target="media/imgrId76366a654178eca7d.jpg"/><Relationship Id="rId54966a654178f2fea" Type="http://schemas.openxmlformats.org/officeDocument/2006/relationships/image" Target="media/imgrId54966a654178f2fea.jpg"/><Relationship Id="rId14666a654179033e1" Type="http://schemas.openxmlformats.org/officeDocument/2006/relationships/image" Target="media/imgrId14666a654179033e1.jpg"/><Relationship Id="rId37566a65417909d3a" Type="http://schemas.openxmlformats.org/officeDocument/2006/relationships/image" Target="media/imgrId37566a65417909d3a.jpg"/><Relationship Id="rId61156a6541790f522" Type="http://schemas.openxmlformats.org/officeDocument/2006/relationships/image" Target="media/imgrId61156a6541790f522.jpg"/><Relationship Id="rId23066a65417915c2e" Type="http://schemas.openxmlformats.org/officeDocument/2006/relationships/image" Target="media/imgrId23066a65417915c2e.jpg"/><Relationship Id="rId85706a6541791d57c" Type="http://schemas.openxmlformats.org/officeDocument/2006/relationships/image" Target="media/imgrId85706a6541791d57c.jpg"/><Relationship Id="rId58806a654179225e7" Type="http://schemas.openxmlformats.org/officeDocument/2006/relationships/image" Target="media/imgrId58806a654179225e7.jpg"/><Relationship Id="rId40216a654179292ee" Type="http://schemas.openxmlformats.org/officeDocument/2006/relationships/image" Target="media/imgrId40216a654179292ee.jpg"/><Relationship Id="rId11776a6541793058c" Type="http://schemas.openxmlformats.org/officeDocument/2006/relationships/image" Target="media/imgrId11776a6541793058c.jpg"/><Relationship Id="rId56686a654179358d4" Type="http://schemas.openxmlformats.org/officeDocument/2006/relationships/image" Target="media/imgrId56686a654179358d4.jpg"/><Relationship Id="rId74606a6541793bf81" Type="http://schemas.openxmlformats.org/officeDocument/2006/relationships/image" Target="media/imgrId74606a6541793bf81.jpg"/><Relationship Id="rId20176a65417941013" Type="http://schemas.openxmlformats.org/officeDocument/2006/relationships/image" Target="media/imgrId20176a65417941013.jpg"/><Relationship Id="rId82596a65417947486" Type="http://schemas.openxmlformats.org/officeDocument/2006/relationships/image" Target="media/imgrId82596a65417947486.jpg"/><Relationship Id="rId25556a6541794c57b" Type="http://schemas.openxmlformats.org/officeDocument/2006/relationships/image" Target="media/imgrId25556a6541794c57b.jpg"/><Relationship Id="rId57446a65417951a90" Type="http://schemas.openxmlformats.org/officeDocument/2006/relationships/image" Target="media/imgrId57446a65417951a90.jpg"/><Relationship Id="rId52096a65417959325" Type="http://schemas.openxmlformats.org/officeDocument/2006/relationships/image" Target="media/imgrId52096a65417959325.jpg"/><Relationship Id="rId73566a6541796168f" Type="http://schemas.openxmlformats.org/officeDocument/2006/relationships/image" Target="media/imgrId73566a6541796168f.jpg"/><Relationship Id="rId20046a65417968d75" Type="http://schemas.openxmlformats.org/officeDocument/2006/relationships/image" Target="media/imgrId20046a65417968d75.jpg"/><Relationship Id="rId90986a6541796eb27" Type="http://schemas.openxmlformats.org/officeDocument/2006/relationships/image" Target="media/imgrId90986a6541796eb27.jpg"/><Relationship Id="rId37836a654179791e3" Type="http://schemas.openxmlformats.org/officeDocument/2006/relationships/image" Target="media/imgrId37836a654179791e3.jpg"/><Relationship Id="rId37176a65417980811" Type="http://schemas.openxmlformats.org/officeDocument/2006/relationships/image" Target="media/imgrId37176a65417980811.jpg"/><Relationship Id="rId41666a65417985b3d" Type="http://schemas.openxmlformats.org/officeDocument/2006/relationships/image" Target="media/imgrId41666a65417985b3d.jpg"/><Relationship Id="rId95116a654179896d2" Type="http://schemas.openxmlformats.org/officeDocument/2006/relationships/image" Target="media/imgrId95116a654179896d2.jpg"/><Relationship Id="rId41476a6541798fce3" Type="http://schemas.openxmlformats.org/officeDocument/2006/relationships/image" Target="media/imgrId41476a6541798fce3.jpg"/><Relationship Id="rId60006a6541799719b" Type="http://schemas.openxmlformats.org/officeDocument/2006/relationships/image" Target="media/imgrId60006a6541799719b.jpg"/><Relationship Id="rId51776a65417999708" Type="http://schemas.openxmlformats.org/officeDocument/2006/relationships/image" Target="media/imgrId51776a65417999708.jpg"/><Relationship Id="rId36636a6541799d2c8" Type="http://schemas.openxmlformats.org/officeDocument/2006/relationships/image" Target="media/imgrId36636a6541799d2c8.png"/><Relationship Id="rId83426a654179a0b25" Type="http://schemas.openxmlformats.org/officeDocument/2006/relationships/image" Target="media/imgrId83426a654179a0b25.png"/><Relationship Id="rId30596a654179a651c" Type="http://schemas.openxmlformats.org/officeDocument/2006/relationships/image" Target="media/imgrId30596a654179a651c.jpg"/><Relationship Id="rId76006a654179ae43a" Type="http://schemas.openxmlformats.org/officeDocument/2006/relationships/image" Target="media/imgrId76006a654179ae43a.jpg"/><Relationship Id="rId48256a654179b4936" Type="http://schemas.openxmlformats.org/officeDocument/2006/relationships/image" Target="media/imgrId48256a654179b4936.jpg"/><Relationship Id="rId73736a654179bd4e3" Type="http://schemas.openxmlformats.org/officeDocument/2006/relationships/image" Target="media/imgrId73736a654179bd4e3.jpg"/><Relationship Id="rId54646a654179c4140" Type="http://schemas.openxmlformats.org/officeDocument/2006/relationships/image" Target="media/imgrId54646a654179c4140.jpg"/><Relationship Id="rId64066a654179cbab6" Type="http://schemas.openxmlformats.org/officeDocument/2006/relationships/image" Target="media/imgrId64066a654179cbab6.jpg"/><Relationship Id="rId25316a654179d369c" Type="http://schemas.openxmlformats.org/officeDocument/2006/relationships/image" Target="media/imgrId25316a654179d369c.jpg"/><Relationship Id="rId32746a654179df51d" Type="http://schemas.openxmlformats.org/officeDocument/2006/relationships/image" Target="media/imgrId32746a654179df51d.jpg"/><Relationship Id="rId81126a654179e94b7" Type="http://schemas.openxmlformats.org/officeDocument/2006/relationships/image" Target="media/imgrId81126a654179e94b7.jpg"/><Relationship Id="rId72036a654179f07d0" Type="http://schemas.openxmlformats.org/officeDocument/2006/relationships/image" Target="media/imgrId72036a654179f07d0.jpg"/><Relationship Id="rId83776a65417a027f5" Type="http://schemas.openxmlformats.org/officeDocument/2006/relationships/image" Target="media/imgrId83776a65417a027f5.jpg"/><Relationship Id="rId86746a65417a0b2bd" Type="http://schemas.openxmlformats.org/officeDocument/2006/relationships/image" Target="media/imgrId86746a65417a0b2bd.jpg"/><Relationship Id="rId43206a65417a0f5e9" Type="http://schemas.openxmlformats.org/officeDocument/2006/relationships/image" Target="media/imgrId43206a65417a0f5e9.jpg"/><Relationship Id="rId16116a65417a15704" Type="http://schemas.openxmlformats.org/officeDocument/2006/relationships/image" Target="media/imgrId16116a65417a15704.jpg"/><Relationship Id="rId74176a65417a1c9eb" Type="http://schemas.openxmlformats.org/officeDocument/2006/relationships/image" Target="media/imgrId74176a65417a1c9eb.png"/><Relationship Id="rId58766a65417a26b92" Type="http://schemas.openxmlformats.org/officeDocument/2006/relationships/image" Target="media/imgrId58766a65417a26b92.jpg"/><Relationship Id="rId34126a65417a2d29c" Type="http://schemas.openxmlformats.org/officeDocument/2006/relationships/image" Target="media/imgrId34126a65417a2d29c.jpg"/><Relationship Id="rId14736a65417a3562b" Type="http://schemas.openxmlformats.org/officeDocument/2006/relationships/image" Target="media/imgrId14736a65417a3562b.jpg"/><Relationship Id="rId95056a65417a3cc1b" Type="http://schemas.openxmlformats.org/officeDocument/2006/relationships/image" Target="media/imgrId95056a65417a3cc1b.jpg"/><Relationship Id="rId44256a65417a4466c" Type="http://schemas.openxmlformats.org/officeDocument/2006/relationships/image" Target="media/imgrId44256a65417a4466c.jpg"/><Relationship Id="rId54416a65417a488b2" Type="http://schemas.openxmlformats.org/officeDocument/2006/relationships/image" Target="media/imgrId54416a65417a488b2.jpg"/><Relationship Id="rId47316a65417a503ba" Type="http://schemas.openxmlformats.org/officeDocument/2006/relationships/image" Target="media/imgrId47316a65417a503ba.png"/><Relationship Id="rId12536a65417a578fd" Type="http://schemas.openxmlformats.org/officeDocument/2006/relationships/image" Target="media/imgrId12536a65417a578fd.png"/><Relationship Id="rId68676a65417a5fc9c" Type="http://schemas.openxmlformats.org/officeDocument/2006/relationships/image" Target="media/imgrId68676a65417a5fc9c.png"/><Relationship Id="rId65926a65417a67a2f" Type="http://schemas.openxmlformats.org/officeDocument/2006/relationships/image" Target="media/imgrId65926a65417a67a2f.png"/><Relationship Id="rId57086a65417a74890" Type="http://schemas.openxmlformats.org/officeDocument/2006/relationships/image" Target="media/imgrId57086a65417a74890.png"/><Relationship Id="rId11576a65417a7a9b9" Type="http://schemas.openxmlformats.org/officeDocument/2006/relationships/image" Target="media/imgrId11576a65417a7a9b9.jpg"/><Relationship Id="rId63106a65417a811f4" Type="http://schemas.openxmlformats.org/officeDocument/2006/relationships/image" Target="media/imgrId63106a65417a811f4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1344952" Type="http://schemas.openxmlformats.org/officeDocument/2006/relationships/image" Target="media/imgrId81344952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1344952" Type="http://schemas.openxmlformats.org/officeDocument/2006/relationships/image" Target="media/imgrId81344952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1344952" Type="http://schemas.openxmlformats.org/officeDocument/2006/relationships/image" Target="media/imgrId81344952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1344952" Type="http://schemas.openxmlformats.org/officeDocument/2006/relationships/image" Target="media/imgrId81344952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1344952" Type="http://schemas.openxmlformats.org/officeDocument/2006/relationships/image" Target="media/imgrId81344952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1344952" Type="http://schemas.openxmlformats.org/officeDocument/2006/relationships/image" Target="media/imgrId81344952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