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Informacija apie gedimus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TCR-SCR Owner Manual (REV_05)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624801761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46012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3404tcr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3313776" w:name="ctxt"/>
    <w:bookmarkEnd w:id="53313776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Useful information about failures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85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chapter contains information about the problems that may appear during engine operation with its causes and trouble shooting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7.2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85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some cases, you shall turn off the engine immediately to avoid further damage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7.1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7.1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THE ENGINE MUST BE IMMEDIATELY TURNED OFF WHEN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RED light turn 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The oil pressure indicator light turns on while running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The engine rpms suddenly increase and decrease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 sudden and/or unusual noise is heard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Colour the exhaust fumes suddenly darkens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7.2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TROUBLES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POSSIBLE CAUSE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SOLUTION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YELLOW light turn 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Engine ECU has detect a malfunctions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The engine does not start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Sulphated battery terminals corroded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Clean the battery terminals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Battery voltage too low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Recharge the battery or replace it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Low fuel level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Refuel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Frozen fuel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Clogged fuel filter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Replace with a new filter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Air suction in fuel system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Clogged air filter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Replace with a new filter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Clogged pipes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Intake or exhaust system clogged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Replace with a new fuse; if the problem persists,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br/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Intake or exhaust system clogged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Engine starts but stops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Inefficient electrical connections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Clean the electrical contacts; if the problem persists,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br/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Sulphated battery terminals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Clean the battery terminals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Clogged fuel filter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Replace with a new filter and clean the tank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Clogged fuel pipes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Engine doesn't rev up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Safety protocol in starting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Wait some seconds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Throttle to MAX in starting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Release the throttle and wait some seconds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RPM instability at idle speed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Clogged fuel pipes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Numero dei giri al minimo basso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Clogged fuel pipes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Poor quality fuel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Clean the tank and refuel with quality fuel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Blue smoke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High oil sump level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Replace the engine oil; if the problem persists,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br/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Clogged air filter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Replace with a new filter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Excessive fuel consumption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Clogged air filter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Replace with a new filter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High oil sump level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Replace the engine oil; if the problem persists,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br/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Engine lost its initial performance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Clogged air filter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Replace with a new filter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Clogged fuel pipes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Cheap fuel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Clean the tank and refuel with quality fuel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High oil sump level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Replace the engine oil; if the problem persists,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br/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Slow acceleration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Clogged fuel filter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Replace the fuel filter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Engine jerking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Clogged fuel pipes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Engine overheats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Insufficient coolant level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Fill up to the level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High oil sump level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Replace the engine oil; if the problem persists,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br/>
                    <w:t xml:space="preserve">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Clogged radiator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Clean the radiator; if the problem persists, contact  </w:t>
                  </w:r>
                  <w:r>
                    <w:rPr>
                      <w:b/>
                      <w:bCs/>
                      <w:color w:val="000000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REHLKO </w:t>
                  </w: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 authorised workshops</w:t>
                  </w:r>
                </w:p>
              </w:tc>
            </w:tr>
          </w:tbl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 the event that the solutions proposed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7.2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eliminate the trouble, contact a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REHLKO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authorized workshop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8503">
    <w:multiLevelType w:val="hybridMultilevel"/>
    <w:lvl w:ilvl="0" w:tplc="88457215">
      <w:start w:val="1"/>
      <w:numFmt w:val="decimal"/>
      <w:lvlText w:val="%1."/>
      <w:lvlJc w:val="left"/>
      <w:pPr>
        <w:ind w:left="720" w:hanging="360"/>
      </w:pPr>
    </w:lvl>
    <w:lvl w:ilvl="1" w:tplc="88457215" w:tentative="1">
      <w:start w:val="1"/>
      <w:numFmt w:val="lowerLetter"/>
      <w:lvlText w:val="%2."/>
      <w:lvlJc w:val="left"/>
      <w:pPr>
        <w:ind w:left="1440" w:hanging="360"/>
      </w:pPr>
    </w:lvl>
    <w:lvl w:ilvl="2" w:tplc="88457215" w:tentative="1">
      <w:start w:val="1"/>
      <w:numFmt w:val="lowerRoman"/>
      <w:lvlText w:val="%3."/>
      <w:lvlJc w:val="right"/>
      <w:pPr>
        <w:ind w:left="2160" w:hanging="180"/>
      </w:pPr>
    </w:lvl>
    <w:lvl w:ilvl="3" w:tplc="88457215" w:tentative="1">
      <w:start w:val="1"/>
      <w:numFmt w:val="decimal"/>
      <w:lvlText w:val="%4."/>
      <w:lvlJc w:val="left"/>
      <w:pPr>
        <w:ind w:left="2880" w:hanging="360"/>
      </w:pPr>
    </w:lvl>
    <w:lvl w:ilvl="4" w:tplc="88457215" w:tentative="1">
      <w:start w:val="1"/>
      <w:numFmt w:val="lowerLetter"/>
      <w:lvlText w:val="%5."/>
      <w:lvlJc w:val="left"/>
      <w:pPr>
        <w:ind w:left="3600" w:hanging="360"/>
      </w:pPr>
    </w:lvl>
    <w:lvl w:ilvl="5" w:tplc="88457215" w:tentative="1">
      <w:start w:val="1"/>
      <w:numFmt w:val="lowerRoman"/>
      <w:lvlText w:val="%6."/>
      <w:lvlJc w:val="right"/>
      <w:pPr>
        <w:ind w:left="4320" w:hanging="180"/>
      </w:pPr>
    </w:lvl>
    <w:lvl w:ilvl="6" w:tplc="88457215" w:tentative="1">
      <w:start w:val="1"/>
      <w:numFmt w:val="decimal"/>
      <w:lvlText w:val="%7."/>
      <w:lvlJc w:val="left"/>
      <w:pPr>
        <w:ind w:left="5040" w:hanging="360"/>
      </w:pPr>
    </w:lvl>
    <w:lvl w:ilvl="7" w:tplc="88457215" w:tentative="1">
      <w:start w:val="1"/>
      <w:numFmt w:val="lowerLetter"/>
      <w:lvlText w:val="%8."/>
      <w:lvlJc w:val="left"/>
      <w:pPr>
        <w:ind w:left="5760" w:hanging="360"/>
      </w:pPr>
    </w:lvl>
    <w:lvl w:ilvl="8" w:tplc="884572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02">
    <w:multiLevelType w:val="hybridMultilevel"/>
    <w:lvl w:ilvl="0" w:tplc="701763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8502">
    <w:abstractNumId w:val="8502"/>
  </w:num>
  <w:num w:numId="8503">
    <w:abstractNumId w:val="85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29815884" Type="http://schemas.openxmlformats.org/officeDocument/2006/relationships/comments" Target="comments.xml"/><Relationship Id="rId153174139" Type="http://schemas.microsoft.com/office/2011/relationships/commentsExtended" Target="commentsExtended.xml"/><Relationship Id="rId24601243" Type="http://schemas.openxmlformats.org/officeDocument/2006/relationships/image" Target="media/imgrId24601243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4601243" Type="http://schemas.openxmlformats.org/officeDocument/2006/relationships/image" Target="media/imgrId24601243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4601243" Type="http://schemas.openxmlformats.org/officeDocument/2006/relationships/image" Target="media/imgrId24601243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4601243" Type="http://schemas.openxmlformats.org/officeDocument/2006/relationships/image" Target="media/imgrId24601243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4601243" Type="http://schemas.openxmlformats.org/officeDocument/2006/relationships/image" Target="media/imgrId24601243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4601243" Type="http://schemas.openxmlformats.org/officeDocument/2006/relationships/image" Target="media/imgrId24601243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4601243" Type="http://schemas.openxmlformats.org/officeDocument/2006/relationships/image" Target="media/imgrId24601243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