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for replacing the functional units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483225311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658879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51208691" w:name="ctxt"/>
    <w:bookmarkEnd w:id="51208691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for replacing the functional units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Electronic injector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1337738" name="name24136a65415d6f61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1696a65415d6f6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57546a65415d6fa2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the electronic injectors being disassembled (not necessarily replaced) their position with respect to individual cylinders must not be changed when re-assembled. Refer to the reference between each injector and respective cylinder number.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53796a65415d6fd1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during disassembly.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40626a65415d6feb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all seal gaskets after each assembly for all components on which they are provided.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high pressure pipes must be replaced every time they are disassembled.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electronic injectors, make sure the new high pressure pipes are available.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a new (or different) electronic injector is fitted on the engine, the new calibration data must be entered in the ECU through a specific instrument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4156a65415d7032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ST_01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Electronic injectors are not repairable.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This procedure may be performed on one or more electronic injectors.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 In the event of a leak upon replacement (oil - coolant - fuel - air), do not intervene with the engine running, but stop it and wait for 5/10 minutes before checking and solving the problem.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8716895" name="name16286a65415d7718a" descr="6.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.jpg"/>
                          <pic:cNvPicPr/>
                        </pic:nvPicPr>
                        <pic:blipFill>
                          <a:blip r:embed="rId59866a65415d771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6.1.1 Fuel return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780870" name="name22896a65415d807b8" descr="6.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.jpg"/>
                          <pic:cNvPicPr/>
                        </pic:nvPicPr>
                        <pic:blipFill>
                          <a:blip r:embed="rId48576a65415d807b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junction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464625" name="name20086a65415d87705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94066a65415d877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After removing the fittings, the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must automatically return to their initial position; otherwise they must be replaced.</w:t>
            </w:r>
          </w:p>
          <w:p/>
          <w:p/>
          <w:p>
            <w:pPr>
              <w:numPr>
                <w:ilvl w:val="0"/>
                <w:numId w:val="1211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8826a65415d87c5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2104206" name="name45566a65415d8ed95" descr="6.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.jpg"/>
                          <pic:cNvPicPr/>
                        </pic:nvPicPr>
                        <pic:blipFill>
                          <a:blip r:embed="rId54246a65415d8e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 High pressure fuel pipes disassembly (Common Rail/electronic injectors)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461920" name="name39226a65415d92ab7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34226a65415d92a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is under high pressure, use safety protections as described in </w:t>
            </w:r>
            <w:hyperlink r:id="rId63516a65415d92e7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one of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3150171" name="name11136a65415d95dc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5096a65415d95dc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that the electronic injectors are disassembled (not necessarily replaced), mark them with the relevant cylinder number from which they originate so as not to confuse them during re-assembly.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99466a65415d9621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561297" name="name38166a65415d9f7f7" descr="6.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.jpg"/>
                          <pic:cNvPicPr/>
                        </pic:nvPicPr>
                        <pic:blipFill>
                          <a:blip r:embed="rId71486a65415d9f7f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6.1.3 Electronic injectors disassembly</w:t>
            </w:r>
          </w:p>
          <w:p/>
          <w:p/>
          <w:p>
            <w:pPr>
              <w:numPr>
                <w:ilvl w:val="0"/>
                <w:numId w:val="1211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Undo and remove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e and then the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907919" name="name93036a65415da5be4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0246a65415da5be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not to damage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rings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if damaged.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2. Pull out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Should you be unable to remove the electronic injector (acting only on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), use an open-ended spanner (Ø 34 mm), by applying small rotations to unblock the component.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3. Seal all injection component unions as illustrated in </w:t>
            </w:r>
            <w:hyperlink r:id="rId76756a65415da64d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4. Ensure that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remained in the correct position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Otherwise, recover the gasket from inside the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manifold.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57644096" name="name32816a65415dadad2" descr="6.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.jpg"/>
                          <pic:cNvPicPr/>
                        </pic:nvPicPr>
                        <pic:blipFill>
                          <a:blip r:embed="rId19296a65415dada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</w:t>
            </w:r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7579540" name="name90356a65415db4790" descr="6.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.jpg"/>
                          <pic:cNvPicPr/>
                        </pic:nvPicPr>
                        <pic:blipFill>
                          <a:blip r:embed="rId48866a65415db478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4316a65415db4a4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https://www.youtube.com/embed/slELtJW2bFE?showinfo=0&amp;rel=0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6.1.4 Electronic injector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858787" name="name49246a65415db8b1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246a65415db8b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and lubricate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fuel, every time they are replaced.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Reposition the electronic injectors (not replaced) by following the references made for disassembly,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6.1.2.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clean the paint off the diesel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near to the part in contact with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</w:t>
            </w:r>
          </w:p>
          <w:p>
            <w:pPr>
              <w:numPr>
                <w:ilvl w:val="0"/>
                <w:numId w:val="12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6.7)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2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electronic injector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being extra careful not to damage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direct it as indicated 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to replace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follow the operations in </w:t>
            </w:r>
            <w:hyperlink r:id="rId21636a65415db9b0c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Para. 7.12.1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37536a65415db9ba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9.5.9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32952800" name="name73916a65415dc08cf" descr="6.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.jpg"/>
                          <pic:cNvPicPr/>
                        </pic:nvPicPr>
                        <pic:blipFill>
                          <a:blip r:embed="rId75946a65415dc08c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6.1.5 High pressure fuel pipes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5254194" name="name22286a65415dc3ee2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3266a65415dc3e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If the engine is painted or protected with clear paint, replace the fastening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to ensure the gaskets are sealed properly.</w:t>
            </w:r>
          </w:p>
          <w:p/>
          <w:p/>
          <w:p>
            <w:pPr>
              <w:numPr>
                <w:ilvl w:val="0"/>
                <w:numId w:val="12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tube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Common Rail seat of the electronic injector; correct the position of the electronic injector by means of the entrance of the electronic injector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the nuts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 without tightening them.</w:t>
            </w:r>
          </w:p>
          <w:p>
            <w:pPr>
              <w:numPr>
                <w:ilvl w:val="0"/>
                <w:numId w:val="1212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fastening brace of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capscrew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insert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inserting washer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719579" name="name59916a65415dcd151" descr="6.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8.jpg"/>
                          <pic:cNvPicPr/>
                        </pic:nvPicPr>
                        <pic:blipFill>
                          <a:blip r:embed="rId20706a65415dcd14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540131" name="name75456a65415dd376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5046a65415dd37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brace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perfectly positioned onto the electronic injector.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4.  Tighten the fixing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electronic injector bracket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5.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6. 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 </w:t>
            </w: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579344" name="name77946a65415dd7287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1256a65415dd72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Replace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(Fig. 6.8)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stiff when tightened.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10350990" name="name42116a65415dde9bf" descr="6.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9.jpg"/>
                          <pic:cNvPicPr/>
                        </pic:nvPicPr>
                        <pic:blipFill>
                          <a:blip r:embed="rId65716a65415dde9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6.1.6 Fuel return pipes assembly</w:t>
            </w:r>
          </w:p>
          <w:p/>
          <w:p/>
          <w:p>
            <w:pPr>
              <w:numPr>
                <w:ilvl w:val="0"/>
                <w:numId w:val="1212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the condition of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668996" name="name99056a65415de68d9" descr="6.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0.jpg"/>
                          <pic:cNvPicPr/>
                        </pic:nvPicPr>
                        <pic:blipFill>
                          <a:blip r:embed="rId73186a65415de68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6.10</w:t>
            </w:r>
          </w:p>
        </w:tc>
      </w:tr>
    </w:tbl>
    <w:p/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unions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block them with clips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2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electronic injectors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7323578" name="name73946a65415dea798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65376a65415dea7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Slightly move the wiring support to check that there is no voltage in the electrical wire of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correspondence with the outlet hole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18"/>
              </w:rPr>
              <w:drawing>
                <wp:inline distT="0" distB="0" distL="0" distR="0">
                  <wp:extent cx="2880000" cy="1440000"/>
                  <wp:effectExtent b="0" l="0" r="0" t="0"/>
                  <wp:docPr id="94471339" name="name21756a65415e02378" descr="6.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1.jpg"/>
                          <pic:cNvPicPr/>
                        </pic:nvPicPr>
                        <pic:blipFill>
                          <a:blip r:embed="rId39966a65415e023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0000" cy="1440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 6.11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7566a65415e02674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https://www.youtube.com/embed/IVoumDwS7oY?showinfo=0&amp;rel=0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High-pressure fuel injection pump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1251091" name="name70606a65415e05651" descr="Z_Pericolo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Pericolo.jpg"/>
                          <pic:cNvPicPr/>
                        </pic:nvPicPr>
                        <pic:blipFill>
                          <a:blip r:embed="rId88486a65415e0564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Danger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injection circuit undergoes high pressure, use safety protections as described in </w:t>
            </w:r>
            <w:hyperlink r:id="rId36436a65415e0599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 3.4.3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Ensure that the Common Rail is not under pressure by slowly and carefully unscrewing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831045" name="name61836a65415e081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8816a65415e0810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69176a65415e0844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high pressure pipes after each disassembly.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 the injection pump, make sure the new high-pressure pipe is available.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injection pump is not repairable.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fuel feeding pump need to be replaced, after assembly, it is necessary to perform the Pump Learning procedure by means of instrument </w:t>
            </w:r>
            <w:hyperlink r:id="rId74846a65415e0881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ST_01</w:t>
              </w:r>
              <w:r>
                <w:rPr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 .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16786a65415e089cd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98486a65415e08af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2942767" name="name70536a65415e10398" descr="6.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2.jpg"/>
                          <pic:cNvPicPr/>
                        </pic:nvPicPr>
                        <pic:blipFill>
                          <a:blip r:embed="rId43206a65415e103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6.2.1 High-pressure fuel line disassembly (from the injection pump to the Common Rail).</w:t>
            </w:r>
          </w:p>
          <w:p/>
          <w:p/>
          <w:p>
            <w:pPr>
              <w:numPr>
                <w:ilvl w:val="0"/>
                <w:numId w:val="1212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71336" name="name83256a65415e18a1f" descr="6.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3.jpg"/>
                          <pic:cNvPicPr/>
                        </pic:nvPicPr>
                        <pic:blipFill>
                          <a:blip r:embed="rId78156a65415e18a1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2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Common Rail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718804" name="name64006a65415e21e72" descr="6.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4.jpg"/>
                          <pic:cNvPicPr/>
                        </pic:nvPicPr>
                        <pic:blipFill>
                          <a:blip r:embed="rId82566a65415e21e6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C.</w:t>
            </w:r>
          </w:p>
          <w:p>
            <w:pPr>
              <w:numPr>
                <w:ilvl w:val="0"/>
                <w:numId w:val="1212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 (Fig. 6.16)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5669007" name="name85106a65415e2967f" descr="6.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5.jpg"/>
                          <pic:cNvPicPr/>
                        </pic:nvPicPr>
                        <pic:blipFill>
                          <a:blip r:embed="rId77286a65415e2967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6.2.2 Timing system carter oil filling flange disassembly</w:t>
            </w:r>
          </w:p>
          <w:p/>
          <w:p/>
          <w:p>
            <w:pPr>
              <w:numPr>
                <w:ilvl w:val="0"/>
                <w:numId w:val="12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9546a65415e29b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 point 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 special tool </w:t>
            </w:r>
            <w:hyperlink r:id="rId24736a65415e29c4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21536a65415e29da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6.6.1 point 3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2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,remove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286599" name="name58316a65415e314ee" descr="6.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6.jpg"/>
                          <pic:cNvPicPr/>
                        </pic:nvPicPr>
                        <pic:blipFill>
                          <a:blip r:embed="rId88136a65415e314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2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and remove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fixing the fuel feeding pump control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4190052" name="name42186a65415e36f2d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2436a65415e36f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 careful that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does not fall into the timing cover.</w:t>
            </w:r>
          </w:p>
          <w:p/>
          <w:p/>
          <w:p>
            <w:pPr>
              <w:numPr>
                <w:ilvl w:val="0"/>
                <w:numId w:val="1212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tool </w:t>
            </w:r>
            <w:hyperlink r:id="rId60616a65415e374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605045" name="name23346a65415e3eb13" descr="6.1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7.jpg"/>
                          <pic:cNvPicPr/>
                        </pic:nvPicPr>
                        <pic:blipFill>
                          <a:blip r:embed="rId58176a65415e3eb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2199194" name="name77366a65415e4257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0156a65415e425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a handle, to prevent damage or fuel leaks.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disassembling, care read </w:t>
            </w:r>
            <w:hyperlink r:id="rId34056a65415e42af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Seal all injection component unions as illustrated in </w:t>
            </w:r>
            <w:hyperlink r:id="rId88016a65415e42c8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2.9.8</w:t>
              </w:r>
            </w:hyperlink>
          </w:p>
          <w:p>
            <w:pPr>
              <w:numPr>
                <w:ilvl w:val="0"/>
                <w:numId w:val="12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tubes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fuel feeding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connectors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and distance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Redo the capscrew of tool </w:t>
            </w:r>
            <w:hyperlink r:id="rId39806a65415e4342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disconnect injection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extract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2475855" name="name77106a65415e4630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12916a65415e4630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tool </w:t>
            </w:r>
            <w:hyperlink r:id="rId14846a65415e466f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order to prevent gear M inside the distribution carter from falling.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9213185" name="name93696a65415e4d6c5" descr="6.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8.jpg"/>
                          <pic:cNvPicPr/>
                        </pic:nvPicPr>
                        <pic:blipFill>
                          <a:blip r:embed="rId12926a65415e4d6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6.18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2323456" name="name36446a65415e56c24" descr="6.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19.jpg"/>
                          <pic:cNvPicPr/>
                        </pic:nvPicPr>
                        <pic:blipFill>
                          <a:blip r:embed="rId48746a65415e56c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6.19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13276a65415e56f05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https://www.youtube.com/embed/jPnRSYu0sKM?showinfo=0&amp;rel=0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6.2.3 High-pressure fuel injection pump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3661115" name="name96246a65415e5cfc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31006a65415e5cfb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assembling, carefully read </w:t>
            </w:r>
            <w:hyperlink r:id="rId78856a65415e5d37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can only be fitted in one direction.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use the cylinder connection pipe W as a handle, to prevent damage or fuel leaks.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 only when reconnecting the hoses.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5000763" name="name22236a65415e65309" descr="6.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0.jpg"/>
                          <pic:cNvPicPr/>
                        </pic:nvPicPr>
                        <pic:blipFill>
                          <a:blip r:embed="rId47866a65415e653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contact surfaces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Make sure reference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properly inserted into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shaft seat.</w:t>
            </w:r>
          </w:p>
          <w:p>
            <w:pPr>
              <w:numPr>
                <w:ilvl w:val="0"/>
                <w:numId w:val="1213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 Insert injection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its housing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making key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coincide with key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gear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743338" name="name63516a65415e6cd4b" descr="6.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1.jpg"/>
                          <pic:cNvPicPr/>
                        </pic:nvPicPr>
                        <pic:blipFill>
                          <a:blip r:embed="rId22556a65415e6c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3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tool </w:t>
            </w:r>
            <w:hyperlink r:id="rId33606a65415e6cfd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ST_13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control gear (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Ref.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 Par. 6.2.3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if applicable.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0214243" name="name90076a65415e700f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2596a65415e700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falling inside the distribution carter.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3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Fully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injection pump.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8943226" name="name70726a65415e73dc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6946a65415e73dc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hand, but do not tighten.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It is mandatory to replace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or apply a few drops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6"/>
              </w:rPr>
              <w:drawing>
                <wp:inline distT="0" distB="0" distL="0" distR="0">
                  <wp:extent cx="2232000" cy="1483200"/>
                  <wp:effectExtent b="0" l="0" r="0" t="0"/>
                  <wp:docPr id="46249265" name="name26296a65415e7ce9a" descr="6.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2.jpg"/>
                          <pic:cNvPicPr/>
                        </pic:nvPicPr>
                        <pic:blipFill>
                          <a:blip r:embed="rId64016a65415e7ce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 (Fig. 6.22)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Disassemble the special tool </w:t>
            </w:r>
            <w:hyperlink r:id="rId79806a65415e7d57a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assemble  the starter motor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Always replace the gasket AE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set on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Fix the plate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1931730" name="name61766a65415e8709a" descr="6.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3.jpg"/>
                          <pic:cNvPicPr/>
                        </pic:nvPicPr>
                        <pic:blipFill>
                          <a:blip r:embed="rId93476a65415e870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Y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caps.</w:t>
            </w:r>
          </w:p>
          <w:p>
            <w:pPr>
              <w:numPr>
                <w:ilvl w:val="0"/>
                <w:numId w:val="12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81369335" name="name22976a65415e8ee35" descr="6.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4.jpg"/>
                          <pic:cNvPicPr/>
                        </pic:nvPicPr>
                        <pic:blipFill>
                          <a:blip r:embed="rId41636a65415e8ee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6.2.4 High-pressure line assembly (injection pump / Common Rail)</w:t>
            </w:r>
          </w:p>
          <w:p/>
          <w:p/>
          <w:p>
            <w:pPr>
              <w:numPr>
                <w:ilvl w:val="0"/>
                <w:numId w:val="12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protection cap.</w:t>
            </w:r>
          </w:p>
          <w:p>
            <w:pPr>
              <w:numPr>
                <w:ilvl w:val="0"/>
                <w:numId w:val="12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132184" name="name78906a65415e96c01" descr="6.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5.jpg"/>
                          <pic:cNvPicPr/>
                        </pic:nvPicPr>
                        <pic:blipFill>
                          <a:blip r:embed="rId55446a65415e96bf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3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Manually tighten the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6562457" name="name59736a65415e9ec62" descr="6.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6.jpg"/>
                          <pic:cNvPicPr/>
                        </pic:nvPicPr>
                        <pic:blipFill>
                          <a:blip r:embed="rId61536a65415e9ec5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3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order, tighten nut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31389" name="name36736a65415ea982c" descr="6.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7.jpg"/>
                          <pic:cNvPicPr/>
                        </pic:nvPicPr>
                        <pic:blipFill>
                          <a:blip r:embed="rId92836a65415ea98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7776a65415ea9af3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https://www.youtube.com/embed/3ULD_PiHEaw?showinfo=0&amp;rel=0</w:t>
              </w:r>
            </w:hyperlink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Unit EGR Cooler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927371" name="name60096a65415eacf5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28856a65415eacf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89126a65415ead3b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75236a65415ead5b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disassembly. 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66906a65415ead96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3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338332" name="name13416a65415eb575c" descr="6.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8.jpg"/>
                          <pic:cNvPicPr/>
                        </pic:nvPicPr>
                        <pic:blipFill>
                          <a:blip r:embed="rId42816a65415eb57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pipe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4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4136371" name="name27886a65415ebd34c" descr="6.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29.jpg"/>
                          <pic:cNvPicPr/>
                        </pic:nvPicPr>
                        <pic:blipFill>
                          <a:blip r:embed="rId73976a65415ebd3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6.29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relevant metal gaskets  ( </w:t>
            </w:r>
            <w:hyperlink r:id="rId32686a65415ebd7e4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4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Should the passage ducts of the gas exhaust be clogged by soot or carbon, replace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0745078" name="name26546a65415ec44ee" descr="6.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0.jpg"/>
                          <pic:cNvPicPr/>
                        </pic:nvPicPr>
                        <pic:blipFill>
                          <a:blip r:embed="rId86436a65415ec44e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86756a65415ec480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https://www.youtube.com/embed/A8fU76g4nUQ?showinfo=0&amp;rel=0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6.3.2 Assembly</w:t>
            </w:r>
          </w:p>
          <w:p>
            <w:pPr>
              <w:numPr>
                <w:ilvl w:val="0"/>
                <w:numId w:val="1214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Fit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intake manifold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22 Nm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37706a65415ec4dc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ST_05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5013636" name="name94856a65415ecc22c" descr="6.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1.jpg"/>
                          <pic:cNvPicPr/>
                        </pic:nvPicPr>
                        <pic:blipFill>
                          <a:blip r:embed="rId31496a65415ecc22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4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B-E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the EGR Cooler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8197468" name="name65766a65415ed3387" descr="6.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2.jpg"/>
                          <pic:cNvPicPr/>
                        </pic:nvPicPr>
                        <pic:blipFill>
                          <a:blip r:embed="rId50026a65415ed33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V2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4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46286a65415ed3d5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91682878" name="name73286a65415edc185" descr="6.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3.jpg"/>
                          <pic:cNvPicPr/>
                        </pic:nvPicPr>
                        <pic:blipFill>
                          <a:blip r:embed="rId48286a65415edc1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79806a65415edc48c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https://www.youtube.com/embed/vTWVObqWIGE?showinfo=0&amp;rel=0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EGR valve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0510272" name="name10316a65415edef7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8066a65415edef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0846a65415edf3ce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76016a65415edf59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Disconnect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4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EGR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591475" name="name63936a65415ee67e1" descr="6.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4.jpg"/>
                          <pic:cNvPicPr/>
                        </pic:nvPicPr>
                        <pic:blipFill>
                          <a:blip r:embed="rId25736a65415ee67d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3586a65415ee6ae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https://www.youtube.com/embed/JZWXxa3UssY?showinfo=0&amp;rel=0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6.4.2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6474028" name="name34416a65415eea196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9346a65415eea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EGR valve is not a serviceable item, and if faulty / worn out, should be replaced with a new one.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Handle the components as described in </w:t>
            </w:r>
            <w:hyperlink r:id="rId72416a65415eea792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4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flange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6320329" name="name97126a65415ef1c94" descr="6.3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5.jpg"/>
                          <pic:cNvPicPr/>
                        </pic:nvPicPr>
                        <pic:blipFill>
                          <a:blip r:embed="rId36526a65415ef1c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4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61066a65415ef21e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10.2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80812" name="name86596a65415f059f2" descr="6.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6.jpg"/>
                          <pic:cNvPicPr/>
                        </pic:nvPicPr>
                        <pic:blipFill>
                          <a:blip r:embed="rId80356a65415f059e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34906a65415f05d4f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https://www.youtube.com/embed/JZWXxa3UssY?showinfo=0&amp;rel=0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Coolant pump and Poly-V belt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6.5.1 Disassembly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br/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Perform the operations described in </w:t>
            </w:r>
            <w:hyperlink r:id="rId32786a65415f0629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9623752" name="name30166a65415f090d3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45786a65415f090d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52856a65415f094bb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Loosen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disconnect voltage from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4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1765609" name="name14716a65415f11f4b" descr="6.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7.jpg"/>
                          <pic:cNvPicPr/>
                        </pic:nvPicPr>
                        <pic:blipFill>
                          <a:blip r:embed="rId50856a65415f11f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7047964" name="name91896a65415f18c65" descr="6.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8.jpg"/>
                          <pic:cNvPicPr/>
                        </pic:nvPicPr>
                        <pic:blipFill>
                          <a:blip r:embed="rId47566a65415f18c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6.38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4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relevant gasket.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2340602" name="name42456a65415f20e63" descr="6.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39.jpg"/>
                          <pic:cNvPicPr/>
                        </pic:nvPicPr>
                        <pic:blipFill>
                          <a:blip r:embed="rId92756a65415f20e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6.39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66826a65415f211eb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https://www.youtube.com/embed/tgDL1w2AUd0?showinfo=0&amp;rel=0</w:t>
              </w:r>
            </w:hyperlink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6.5.2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4350735" name="name97746a65415f239c5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4766a65415f239c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
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after each disassembly.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To handling components refer to </w:t>
            </w:r>
            <w:hyperlink r:id="rId92176a65415f240e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2.17</w:t>
              </w:r>
            </w:hyperlink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gaskets (where are provided) after each disassembly</w:t>
            </w:r>
          </w:p>
          <w:p/>
          <w:p/>
          <w:p>
            <w:pPr>
              <w:numPr>
                <w:ilvl w:val="0"/>
                <w:numId w:val="1215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coolant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interposing the new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440247" name="name74946a65415f2b8c0" descr="6.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0.jpg"/>
                          <pic:cNvPicPr/>
                        </pic:nvPicPr>
                        <pic:blipFill>
                          <a:blip r:embed="rId66306a65415f2b8b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5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secure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K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(tightening torque at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395449" name="name27726a65415f33621" descr="6.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1.jpg"/>
                          <pic:cNvPicPr/>
                        </pic:nvPicPr>
                        <pic:blipFill>
                          <a:blip r:embed="rId48986a65415f3361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the belt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bring block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mm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bracket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(value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- 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 (Fig. 6.37 -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see service letter 710007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5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Start the engine and run it for some minutes, then turn off it, and let it cool down at ambient temperature. Check by the appropriate tool that at point p the tension value is between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135 and 178 Hz.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If the poly-v belt tension results out of the above mentioned values, proceed with the replacement.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91277699" name="name94096a65415f3aef7" descr="6.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2.jpg"/>
                          <pic:cNvPicPr/>
                        </pic:nvPicPr>
                        <pic:blipFill>
                          <a:blip r:embed="rId33716a65415f3aef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6"/>
              </w:rPr>
              <w:drawing>
                <wp:inline distT="0" distB="0" distL="0" distR="0">
                  <wp:extent cx="2239200" cy="1483200"/>
                  <wp:effectExtent b="0" l="0" r="0" t="0"/>
                  <wp:docPr id="84947838" name="name84286a65415f42015" descr="Alternator_Belt_tension_10m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lternator_Belt_tension_10mm.png"/>
                          <pic:cNvPicPr/>
                        </pic:nvPicPr>
                        <pic:blipFill>
                          <a:blip r:embed="rId60056a65415f420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9200" cy="148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NOTE: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Click by side to play the procedure.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see service letter 710020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hyperlink r:id="rId95246a65415f42666" w:history="1">
              <w:r>
                <w:rPr>
                  <w:rStyle w:val="DefaultParagraphFontPHPDOCX"/>
                  <w:color w:val="0000FF"/>
                  <w:position w:val="0"/>
                  <w:sz w:val="20"/>
                  <w:szCs w:val="20"/>
                  <w:u w:val="single" w:color=""/>
                </w:rPr>
                <w:t xml:space="preserve">https://www.youtube.com/embed/Zrhc5qTwPRM?showinfo=0&amp;rel=0</w:t>
              </w:r>
            </w:hyperlink>
          </w:p>
        </w:tc>
      </w:tr>
    </w:tbl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Target wheel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29958548" name="name98546a65415f462f9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1096a65415f462f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6916a65415f46705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alternator belt following steps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and 2 (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88456a65415f46976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Par. 6.5.1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Mount the tool </w:t>
            </w:r>
            <w:hyperlink r:id="rId38826a65415f46cf9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the starter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fit it with the two starter motor fixing screws.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9778077" name="name14836a65415f4e2b6" descr="6.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3.jpg"/>
                          <pic:cNvPicPr/>
                        </pic:nvPicPr>
                        <pic:blipFill>
                          <a:blip r:embed="rId56956a65415f4e2b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9489764" name="name60576a65415f518bf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7646a65415f518bc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knocking speed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215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8"/>
              </w:rPr>
              <w:drawing>
                <wp:inline distT="0" distB="0" distL="0" distR="0">
                  <wp:extent cx="2232000" cy="1490400"/>
                  <wp:effectExtent b="0" l="0" r="0" t="0"/>
                  <wp:docPr id="88527559" name="name30806a65415f5972e" descr="6.4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4.jpg"/>
                          <pic:cNvPicPr/>
                        </pic:nvPicPr>
                        <pic:blipFill>
                          <a:blip r:embed="rId59866a65415f5972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0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5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target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4134665" name="name94946a65415f60c22" descr="6.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5.jpg"/>
                          <pic:cNvPicPr/>
                        </pic:nvPicPr>
                        <pic:blipFill>
                          <a:blip r:embed="rId79456a65415f60c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6.6.2 Assembly</w:t>
            </w:r>
          </w:p>
          <w:p/>
          <w:p/>
          <w:p/>
          <w:p/>
          <w:p>
            <w:pPr>
              <w:numPr>
                <w:ilvl w:val="0"/>
                <w:numId w:val="12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phonic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pulley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respecting the reference of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phonic wheel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0996697" name="name85206a65415f68312" descr="6.4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6.jpg"/>
                          <pic:cNvPicPr/>
                        </pic:nvPicPr>
                        <pic:blipFill>
                          <a:blip r:embed="rId66746a65415f6830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5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mounted properly on the crankshaft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1428492" name="name13116a65415f6c43e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75886a65415f6c43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when executing the operation in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so as to prevent knocking speed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Position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crankshaft M respecting the reference with the pin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Apply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Molyslip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grease onto the thread and under the head of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Clamp the pulley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5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from point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7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Par. 6.5.2.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67197494" name="name97636a65415f752f4" descr="6.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7.jpg"/>
                          <pic:cNvPicPr/>
                        </pic:nvPicPr>
                        <pic:blipFill>
                          <a:blip r:embed="rId30456a65415f752f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6.47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special tool </w:t>
            </w:r>
            <w:hyperlink r:id="rId10326a65415f7567f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ST_34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5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motor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3917342" name="name72186a65415f7c3ee" descr="6.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8.jpg"/>
                          <pic:cNvPicPr/>
                        </pic:nvPicPr>
                        <pic:blipFill>
                          <a:blip r:embed="rId72116a65415f7c3e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vapour separator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83023047" name="name10556a65415f7f8bc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97746a65415f7f8b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96436a65415f7fd73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quick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6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9488692" name="name13726a65415f875b4" descr="6.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49.jpg"/>
                          <pic:cNvPicPr/>
                        </pic:nvPicPr>
                        <pic:blipFill>
                          <a:blip r:embed="rId17336a65415f875b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6.49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6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53851906" name="name65236a65415f8ee0b" descr="6.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0.jpg"/>
                          <pic:cNvPicPr/>
                        </pic:nvPicPr>
                        <pic:blipFill>
                          <a:blip r:embed="rId81346a65415f8ee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6.7.2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73503733" name="name89076a65415f925b0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70726a65415f925a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carefully inspect the condition of the tubes, and replace them if there is any doubt regarding their integrity.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Always replace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after each assembly.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6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capscrews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Insert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between capscrew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/>
          <w:p/>
          <w:p>
            <w:pPr>
              <w:numPr>
                <w:ilvl w:val="0"/>
                <w:numId w:val="12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breather body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 (Fig. 6.49)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6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(Fig. 6.49).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0356822" name="name59476a65415f9a2d1" descr="6.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1.jpg"/>
                          <pic:cNvPicPr/>
                        </pic:nvPicPr>
                        <pic:blipFill>
                          <a:blip r:embed="rId83786a65415f9a2c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6.51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Oil cooler unit and oil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6.8.1 Oil Cooler unit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52420500" name="name94186a65415f9dd91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58646a65415f9dd8e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48686a65415f9e0e1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Perform the operations described in </w:t>
            </w:r>
            <w:hyperlink r:id="rId42906a65415f9e288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5.1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hyperlink r:id="rId79636a65415f9e350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single" w:color=""/>
                </w:rPr>
                <w:t xml:space="preserve">Par 5.2</w:t>
              </w:r>
            </w:hyperlink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not repairable.</w:t>
            </w:r>
          </w:p>
          <w:p/>
          <w:p/>
          <w:p>
            <w:pPr>
              <w:numPr>
                <w:ilvl w:val="0"/>
                <w:numId w:val="12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manifolds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98431381" name="name42216a65415fa6928" descr="6.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2.jpg"/>
                          <pic:cNvPicPr/>
                        </pic:nvPicPr>
                        <pic:blipFill>
                          <a:blip r:embed="rId14066a65415fa69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67218349" name="name34836a65415fa9626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34406a65415fa96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Electric/pneumatic screwdrivers are forbidden.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Use a suitable container to recover any residue oil.</w:t>
            </w:r>
          </w:p>
          <w:p/>
          <w:p/>
          <w:p>
            <w:pPr>
              <w:numPr>
                <w:ilvl w:val="0"/>
                <w:numId w:val="1216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performing three complete turns and wait 1 minute.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NOTE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 this operation allows to oil contained in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flow into the oil sump in the correct way.</w:t>
            </w:r>
          </w:p>
          <w:p/>
          <w:p/>
          <w:p>
            <w:pPr>
              <w:numPr>
                <w:ilvl w:val="0"/>
                <w:numId w:val="12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cartridge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check that the oil in the lub. oil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has flowed towards the oil sump.</w:t>
            </w:r>
          </w:p>
          <w:p>
            <w:pPr>
              <w:numPr>
                <w:ilvl w:val="0"/>
                <w:numId w:val="12166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40548561" name="name97946a65415fb147d" descr="6.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3.jpg"/>
                          <pic:cNvPicPr/>
                        </pic:nvPicPr>
                        <pic:blipFill>
                          <a:blip r:embed="rId19106a65415fb147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6.53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67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the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Oil Cooler unit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38290615" name="name41506a65415fb80c2" descr="6.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4.jpg"/>
                          <pic:cNvPicPr/>
                        </pic:nvPicPr>
                        <pic:blipFill>
                          <a:blip r:embed="rId50966a65415fb80b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6.54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6.8.2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Oil filter cartridge replacement</w:t>
            </w:r>
          </w:p>
          <w:p/>
          <w:p/>
          <w:p>
            <w:pPr>
              <w:numPr>
                <w:ilvl w:val="0"/>
                <w:numId w:val="12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8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Remove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7630544" name="name12876a65415fc07f1" descr="6.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5.jpg"/>
                          <pic:cNvPicPr/>
                        </pic:nvPicPr>
                        <pic:blipFill>
                          <a:blip r:embed="rId27506a65415fc07e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6.55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gaskets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L, M and 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L1, M1 and N1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seats of element holder cover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69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element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P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into element holder cover 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19742384" name="name78956a65415fc7816" descr="6.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6.jpg"/>
                          <pic:cNvPicPr/>
                        </pic:nvPicPr>
                        <pic:blipFill>
                          <a:blip r:embed="rId29366a65415fc78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6.56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6.8.3 Oil Cooler unit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46849860" name="name92266a65415fcbd08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796a65415fcbd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 the event of assembly of union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manual tightening torque with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Loctite 2701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thread).
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/>
          <w:p/>
          <w:p>
            <w:pPr>
              <w:numPr>
                <w:ilvl w:val="0"/>
                <w:numId w:val="12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surface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are free from impurities.</w:t>
            </w:r>
          </w:p>
          <w:p>
            <w:pPr>
              <w:numPr>
                <w:ilvl w:val="0"/>
                <w:numId w:val="12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T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fitting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U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and insert the gaskets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: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;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br/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seat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G1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R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 and 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Insert and tighten the cartridge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70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the hoses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68800"/>
                  <wp:effectExtent b="0" l="0" r="0" t="0"/>
                  <wp:docPr id="90449288" name="name49346a65415fd9b0f" descr="6.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7.jpg"/>
                          <pic:cNvPicPr/>
                        </pic:nvPicPr>
                        <pic:blipFill>
                          <a:blip r:embed="rId40466a65415fd9b0b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688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6.57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6125031" name="name84046a65415fe323d" descr="6.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8.jpg"/>
                          <pic:cNvPicPr/>
                        </pic:nvPicPr>
                        <pic:blipFill>
                          <a:blip r:embed="rId43316a65415fe32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6.58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Fuel filter replacement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1421012" name="name14036a65415fea37b" descr="Z_importante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importante.jpg"/>
                          <pic:cNvPicPr/>
                        </pic:nvPicPr>
                        <pic:blipFill>
                          <a:blip r:embed="rId85166a65415fea3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Important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proceeding with operation, read </w:t>
            </w:r>
            <w:hyperlink r:id="rId74946a65415fea7c7" w:history="1">
              <w:r>
                <w:rPr>
                  <w:rStyle w:val="DefaultParagraphFontPHPDOCX"/>
                  <w:b/>
                  <w:bCs/>
                  <w:color w:val="0000FF"/>
                  <w:position w:val="-2"/>
                  <w:sz w:val="20"/>
                  <w:szCs w:val="20"/>
                  <w:u w:val="none"/>
                </w:rPr>
                <w:t xml:space="preserve">Par. 3.3.2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31004273" name="name40756a65415fedfdc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53426a65415fedfd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The fuel filter is not always mounted in the engine.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When disassembling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, use a suitable container to recover the fuel contained in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  <w:p>
            <w:pPr>
              <w:numPr>
                <w:ilvl w:val="0"/>
                <w:numId w:val="12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pull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out of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1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Undo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remove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7296757" name="name38266a65416001aa8" descr="6.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59.jpg"/>
                          <pic:cNvPicPr/>
                        </pic:nvPicPr>
                        <pic:blipFill>
                          <a:blip r:embed="rId77016a65416001aa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6.59</w:t>
            </w:r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73735052" name="name18166a6541600951d" descr="6.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0.jpg"/>
                          <pic:cNvPicPr/>
                        </pic:nvPicPr>
                        <pic:blipFill>
                          <a:blip r:embed="rId85436a6541600951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br/>
              <w:br/>
              <w:t xml:space="preserve">Fig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8"/>
              </w:rPr>
              <w:drawing>
                <wp:anchor distT="0" distB="0" distL="0" distR="0" simplePos="0" relativeHeight="251658240" behindDoc="0" locked="0" layoutInCell="1" allowOverlap="0">
                  <wp:simplePos x="0" y="0"/>
                  <wp:positionH relativeFrom="column">
                    <wp:align>left</wp:align>
                  </wp:positionH>
                  <wp:positionV relativeFrom="line">
                    <wp:posOffset>40000</wp:posOffset>
                  </wp:positionV>
                  <wp:extent cx="360000" cy="309600"/>
                  <wp:wrapSquare wrapText="bothSides"/>
                  <wp:docPr id="18552237" name="name39066a6541600cd33" descr="Z_Avvertenza.jpg"/>
                  <wp:effectExtent b="0" l="0" r="0" t="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Z_Avvertenza.jpg"/>
                          <pic:cNvPicPr/>
                        </pic:nvPicPr>
                        <pic:blipFill>
                          <a:blip r:embed="rId82456a6541600c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09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   Warning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Check that the fuel supply pump filter is present, and replace if necessary.</w:t>
            </w:r>
          </w:p>
          <w:p>
            <w:pPr>
              <w:numPr>
                <w:ilvl w:val="0"/>
                <w:numId w:val="12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Release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Demount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2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Unscrew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6847669" name="name78176a65416013925" descr="CAP_6_Prefiltro_FACET_0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1.png"/>
                          <pic:cNvPicPr/>
                        </pic:nvPicPr>
                        <pic:blipFill>
                          <a:blip r:embed="rId62816a654160139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</w:p>
          <w:p>
            <w:pPr>
              <w:numPr>
                <w:ilvl w:val="0"/>
                <w:numId w:val="12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Screw the new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the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Q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20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7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Connect the hose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to the filter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G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fasten with the clamp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54"/>
              </w:rPr>
              <w:drawing>
                <wp:inline distT="0" distB="0" distL="0" distR="0">
                  <wp:extent cx="2217600" cy="1663200"/>
                  <wp:effectExtent b="0" l="0" r="0" t="0"/>
                  <wp:docPr id="76388566" name="name98266a6541601a8b7" descr="CAP_6_Prefiltro_FACET_0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6_Prefiltro_FACET_02.png"/>
                          <pic:cNvPicPr/>
                        </pic:nvPicPr>
                        <pic:blipFill>
                          <a:blip r:embed="rId36236a6541601a8b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7600" cy="16632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6.9.2 Assembly</w:t>
            </w:r>
          </w:p>
          <w:p>
            <w:pPr>
              <w:numPr>
                <w:ilvl w:val="0"/>
                <w:numId w:val="12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br/>
              <w:br/>
              <w:br/>
              <w:t xml:space="preserve">Secure the fuel filter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crankcase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Fit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74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Secure the pipes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the clamps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68156914" name="name28326a65416023c21" descr="6.6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1.jpg"/>
                          <pic:cNvPicPr/>
                        </pic:nvPicPr>
                        <pic:blipFill>
                          <a:blip r:embed="rId29576a65416023c1f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numPr>
                <w:ilvl w:val="0"/>
                <w:numId w:val="12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the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N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fuel.</w:t>
            </w:r>
          </w:p>
          <w:p>
            <w:pPr>
              <w:numPr>
                <w:ilvl w:val="0"/>
                <w:numId w:val="12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support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H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17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  <w:p>
            <w:pPr>
              <w:numPr>
                <w:ilvl w:val="0"/>
                <w:numId w:val="12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J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onto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lubricate with fuel.</w:t>
            </w:r>
          </w:p>
          <w:p>
            <w:pPr>
              <w:numPr>
                <w:ilvl w:val="0"/>
                <w:numId w:val="12175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Tighten the sensor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the cartridge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at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5 Nm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).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r>
              <w:rPr>
                <w:position w:val="-224"/>
              </w:rPr>
              <w:drawing>
                <wp:inline distT="0" distB="0" distL="0" distR="0">
                  <wp:extent cx="2232000" cy="1476000"/>
                  <wp:effectExtent b="0" l="0" r="0" t="0"/>
                  <wp:docPr id="20534595" name="name40716a6541602c369" descr="6.6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62.jpg"/>
                          <pic:cNvPicPr/>
                        </pic:nvPicPr>
                        <pic:blipFill>
                          <a:blip r:embed="rId74056a6541602c3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760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br/>
              <w:t xml:space="preserve">Fig 6.62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spacing w:before="0" w:after="0" w:line="240" w:lineRule="auto"/>
        <w:ind w:left="0" w:right="0"/>
      </w:pPr>
      <w:r>
        <w:br w:type="page"/>
      </w:r>
    </w:p>
    <w:p>
      <w:pPr>
        <w:pStyle w:val="Titolo2"/>
      </w:pPr>
      <w:r>
        <w:rPr/>
        <w:t xml:space="preserve">Replacement of SCV valve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Warning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the work area is free from dust (part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is extremely sensitive to micro-dust).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Pay the utmost attention to cleaning in order to prevent any type of contamination during replacement operations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- Before proceeding with the replacement, clean the outer part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thoroughly - Avoid any type of contact with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the valve during replacement.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Lubricate part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X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of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oil spray.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Before starting any replacement operations, make sure that the key on the vehicle’s panel is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OFF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numPr>
                <w:ilvl w:val="0"/>
                <w:numId w:val="12113"/>
              </w:numPr>
              <w:spacing w:before="0" w:after="0" w:line="262" w:lineRule="auto"/>
              <w:jc w:val="left"/>
              <w:rPr>
                <w:color w:val="00274C"/>
                <w:sz w:val="20"/>
                <w:szCs w:val="20"/>
              </w:rPr>
            </w:pP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Assemble the new valve in the same position as the previous one.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67998339" name="name76366a654160371a0" descr="6.7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0.jpg"/>
                          <pic:cNvPicPr/>
                        </pic:nvPicPr>
                        <pic:blipFill>
                          <a:blip r:embed="rId40876a6541603719d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6.60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.1 Disassembly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Disconnect connector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C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Loosen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from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28279799" name="name19156a6541603ec7a" descr="6.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1.jpg"/>
                          <pic:cNvPicPr/>
                        </pic:nvPicPr>
                        <pic:blipFill>
                          <a:blip r:embed="rId61516a6541603ec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6.61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6.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10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 .2 Assembly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1 -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Insert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supplied with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fastening holes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insert gasket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in the seat of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2 -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Assemble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on pump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A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using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as positioning guides.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3 -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Remove studs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E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and secure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with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6 Nm).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4 -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Fasten valve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by means of screws </w:t>
            </w: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D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(tightening torque of 10 Nm).</w:t>
            </w:r>
          </w:p>
          <w:p/>
          <w:p/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56661136" name="name24626a6541604a039" descr="6.7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2.jpg"/>
                          <pic:cNvPicPr/>
                        </pic:nvPicPr>
                        <pic:blipFill>
                          <a:blip r:embed="rId63866a6541604a0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6.62</w:t>
            </w:r>
          </w:p>
        </w:tc>
      </w:tr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position w:val="-114"/>
              </w:rPr>
              <w:drawing>
                <wp:inline distT="0" distB="0" distL="0" distR="0">
                  <wp:extent cx="2232000" cy="1497600"/>
                  <wp:effectExtent b="0" l="0" r="0" t="0"/>
                  <wp:docPr id="89251590" name="name37176a6541605123d" descr="6.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3.jpg"/>
                          <pic:cNvPicPr/>
                        </pic:nvPicPr>
                        <pic:blipFill>
                          <a:blip r:embed="rId20716a6541605123a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color w:val="00274C"/>
                <w:position w:val="-2"/>
                <w:sz w:val="20"/>
                <w:szCs w:val="20"/>
                <w:u w:val="none"/>
              </w:rPr>
              <w:t xml:space="preserve">Fig. 6.63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top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position w:val="-228"/>
              </w:rPr>
              <w:drawing>
                <wp:inline distT="0" distB="0" distL="0" distR="0">
                  <wp:extent cx="2232000" cy="1497600"/>
                  <wp:effectExtent b="0" l="0" r="0" t="0"/>
                  <wp:docPr id="82339737" name="name23676a654160572f4" descr="6.7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.74.jpg"/>
                          <pic:cNvPicPr/>
                        </pic:nvPicPr>
                        <pic:blipFill>
                          <a:blip r:embed="rId84396a654160572f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32000" cy="14976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top"/>
            </w:pPr>
            <w:r>
              <w:rPr>
                <w:b/>
                <w:bCs/>
                <w:color w:val="00274C"/>
                <w:position w:val="0"/>
                <w:sz w:val="20"/>
                <w:szCs w:val="20"/>
                <w:u w:val="none"/>
              </w:rPr>
              <w:t xml:space="preserve">Fig. 6.64</w:t>
            </w:r>
          </w:p>
        </w:tc>
      </w:tr>
    </w:tbl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12175">
    <w:multiLevelType w:val="hybridMultilevel"/>
    <w:lvl w:ilvl="0" w:tplc="13340524">
      <w:start w:val="1"/>
      <w:numFmt w:val="decimal"/>
      <w:lvlText w:val="%1."/>
      <w:lvlJc w:val="left"/>
      <w:pPr>
        <w:ind w:left="720" w:hanging="360"/>
      </w:pPr>
    </w:lvl>
    <w:lvl w:ilvl="1" w:tplc="13340524" w:tentative="1">
      <w:start w:val="1"/>
      <w:numFmt w:val="lowerLetter"/>
      <w:lvlText w:val="%2."/>
      <w:lvlJc w:val="left"/>
      <w:pPr>
        <w:ind w:left="1440" w:hanging="360"/>
      </w:pPr>
    </w:lvl>
    <w:lvl w:ilvl="2" w:tplc="13340524" w:tentative="1">
      <w:start w:val="1"/>
      <w:numFmt w:val="lowerRoman"/>
      <w:lvlText w:val="%3."/>
      <w:lvlJc w:val="right"/>
      <w:pPr>
        <w:ind w:left="2160" w:hanging="180"/>
      </w:pPr>
    </w:lvl>
    <w:lvl w:ilvl="3" w:tplc="13340524" w:tentative="1">
      <w:start w:val="1"/>
      <w:numFmt w:val="decimal"/>
      <w:lvlText w:val="%4."/>
      <w:lvlJc w:val="left"/>
      <w:pPr>
        <w:ind w:left="2880" w:hanging="360"/>
      </w:pPr>
    </w:lvl>
    <w:lvl w:ilvl="4" w:tplc="13340524" w:tentative="1">
      <w:start w:val="1"/>
      <w:numFmt w:val="lowerLetter"/>
      <w:lvlText w:val="%5."/>
      <w:lvlJc w:val="left"/>
      <w:pPr>
        <w:ind w:left="3600" w:hanging="360"/>
      </w:pPr>
    </w:lvl>
    <w:lvl w:ilvl="5" w:tplc="13340524" w:tentative="1">
      <w:start w:val="1"/>
      <w:numFmt w:val="lowerRoman"/>
      <w:lvlText w:val="%6."/>
      <w:lvlJc w:val="right"/>
      <w:pPr>
        <w:ind w:left="4320" w:hanging="180"/>
      </w:pPr>
    </w:lvl>
    <w:lvl w:ilvl="6" w:tplc="13340524" w:tentative="1">
      <w:start w:val="1"/>
      <w:numFmt w:val="decimal"/>
      <w:lvlText w:val="%7."/>
      <w:lvlJc w:val="left"/>
      <w:pPr>
        <w:ind w:left="5040" w:hanging="360"/>
      </w:pPr>
    </w:lvl>
    <w:lvl w:ilvl="7" w:tplc="13340524" w:tentative="1">
      <w:start w:val="1"/>
      <w:numFmt w:val="lowerLetter"/>
      <w:lvlText w:val="%8."/>
      <w:lvlJc w:val="left"/>
      <w:pPr>
        <w:ind w:left="5760" w:hanging="360"/>
      </w:pPr>
    </w:lvl>
    <w:lvl w:ilvl="8" w:tplc="133405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4">
    <w:multiLevelType w:val="hybridMultilevel"/>
    <w:lvl w:ilvl="0" w:tplc="96177900">
      <w:start w:val="1"/>
      <w:numFmt w:val="decimal"/>
      <w:lvlText w:val="%1."/>
      <w:lvlJc w:val="left"/>
      <w:pPr>
        <w:ind w:left="720" w:hanging="360"/>
      </w:pPr>
    </w:lvl>
    <w:lvl w:ilvl="1" w:tplc="96177900" w:tentative="1">
      <w:start w:val="1"/>
      <w:numFmt w:val="lowerLetter"/>
      <w:lvlText w:val="%2."/>
      <w:lvlJc w:val="left"/>
      <w:pPr>
        <w:ind w:left="1440" w:hanging="360"/>
      </w:pPr>
    </w:lvl>
    <w:lvl w:ilvl="2" w:tplc="96177900" w:tentative="1">
      <w:start w:val="1"/>
      <w:numFmt w:val="lowerRoman"/>
      <w:lvlText w:val="%3."/>
      <w:lvlJc w:val="right"/>
      <w:pPr>
        <w:ind w:left="2160" w:hanging="180"/>
      </w:pPr>
    </w:lvl>
    <w:lvl w:ilvl="3" w:tplc="96177900" w:tentative="1">
      <w:start w:val="1"/>
      <w:numFmt w:val="decimal"/>
      <w:lvlText w:val="%4."/>
      <w:lvlJc w:val="left"/>
      <w:pPr>
        <w:ind w:left="2880" w:hanging="360"/>
      </w:pPr>
    </w:lvl>
    <w:lvl w:ilvl="4" w:tplc="96177900" w:tentative="1">
      <w:start w:val="1"/>
      <w:numFmt w:val="lowerLetter"/>
      <w:lvlText w:val="%5."/>
      <w:lvlJc w:val="left"/>
      <w:pPr>
        <w:ind w:left="3600" w:hanging="360"/>
      </w:pPr>
    </w:lvl>
    <w:lvl w:ilvl="5" w:tplc="96177900" w:tentative="1">
      <w:start w:val="1"/>
      <w:numFmt w:val="lowerRoman"/>
      <w:lvlText w:val="%6."/>
      <w:lvlJc w:val="right"/>
      <w:pPr>
        <w:ind w:left="4320" w:hanging="180"/>
      </w:pPr>
    </w:lvl>
    <w:lvl w:ilvl="6" w:tplc="96177900" w:tentative="1">
      <w:start w:val="1"/>
      <w:numFmt w:val="decimal"/>
      <w:lvlText w:val="%7."/>
      <w:lvlJc w:val="left"/>
      <w:pPr>
        <w:ind w:left="5040" w:hanging="360"/>
      </w:pPr>
    </w:lvl>
    <w:lvl w:ilvl="7" w:tplc="96177900" w:tentative="1">
      <w:start w:val="1"/>
      <w:numFmt w:val="lowerLetter"/>
      <w:lvlText w:val="%8."/>
      <w:lvlJc w:val="left"/>
      <w:pPr>
        <w:ind w:left="5760" w:hanging="360"/>
      </w:pPr>
    </w:lvl>
    <w:lvl w:ilvl="8" w:tplc="961779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3">
    <w:multiLevelType w:val="hybridMultilevel"/>
    <w:lvl w:ilvl="0" w:tplc="23725134">
      <w:start w:val="1"/>
      <w:numFmt w:val="decimal"/>
      <w:lvlText w:val="%1."/>
      <w:lvlJc w:val="left"/>
      <w:pPr>
        <w:ind w:left="720" w:hanging="360"/>
      </w:pPr>
    </w:lvl>
    <w:lvl w:ilvl="1" w:tplc="23725134" w:tentative="1">
      <w:start w:val="1"/>
      <w:numFmt w:val="lowerLetter"/>
      <w:lvlText w:val="%2."/>
      <w:lvlJc w:val="left"/>
      <w:pPr>
        <w:ind w:left="1440" w:hanging="360"/>
      </w:pPr>
    </w:lvl>
    <w:lvl w:ilvl="2" w:tplc="23725134" w:tentative="1">
      <w:start w:val="1"/>
      <w:numFmt w:val="lowerRoman"/>
      <w:lvlText w:val="%3."/>
      <w:lvlJc w:val="right"/>
      <w:pPr>
        <w:ind w:left="2160" w:hanging="180"/>
      </w:pPr>
    </w:lvl>
    <w:lvl w:ilvl="3" w:tplc="23725134" w:tentative="1">
      <w:start w:val="1"/>
      <w:numFmt w:val="decimal"/>
      <w:lvlText w:val="%4."/>
      <w:lvlJc w:val="left"/>
      <w:pPr>
        <w:ind w:left="2880" w:hanging="360"/>
      </w:pPr>
    </w:lvl>
    <w:lvl w:ilvl="4" w:tplc="23725134" w:tentative="1">
      <w:start w:val="1"/>
      <w:numFmt w:val="lowerLetter"/>
      <w:lvlText w:val="%5."/>
      <w:lvlJc w:val="left"/>
      <w:pPr>
        <w:ind w:left="3600" w:hanging="360"/>
      </w:pPr>
    </w:lvl>
    <w:lvl w:ilvl="5" w:tplc="23725134" w:tentative="1">
      <w:start w:val="1"/>
      <w:numFmt w:val="lowerRoman"/>
      <w:lvlText w:val="%6."/>
      <w:lvlJc w:val="right"/>
      <w:pPr>
        <w:ind w:left="4320" w:hanging="180"/>
      </w:pPr>
    </w:lvl>
    <w:lvl w:ilvl="6" w:tplc="23725134" w:tentative="1">
      <w:start w:val="1"/>
      <w:numFmt w:val="decimal"/>
      <w:lvlText w:val="%7."/>
      <w:lvlJc w:val="left"/>
      <w:pPr>
        <w:ind w:left="5040" w:hanging="360"/>
      </w:pPr>
    </w:lvl>
    <w:lvl w:ilvl="7" w:tplc="23725134" w:tentative="1">
      <w:start w:val="1"/>
      <w:numFmt w:val="lowerLetter"/>
      <w:lvlText w:val="%8."/>
      <w:lvlJc w:val="left"/>
      <w:pPr>
        <w:ind w:left="5760" w:hanging="360"/>
      </w:pPr>
    </w:lvl>
    <w:lvl w:ilvl="8" w:tplc="237251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2">
    <w:multiLevelType w:val="hybridMultilevel"/>
    <w:lvl w:ilvl="0" w:tplc="20816942">
      <w:start w:val="1"/>
      <w:numFmt w:val="decimal"/>
      <w:lvlText w:val="%1."/>
      <w:lvlJc w:val="left"/>
      <w:pPr>
        <w:ind w:left="720" w:hanging="360"/>
      </w:pPr>
    </w:lvl>
    <w:lvl w:ilvl="1" w:tplc="20816942" w:tentative="1">
      <w:start w:val="1"/>
      <w:numFmt w:val="lowerLetter"/>
      <w:lvlText w:val="%2."/>
      <w:lvlJc w:val="left"/>
      <w:pPr>
        <w:ind w:left="1440" w:hanging="360"/>
      </w:pPr>
    </w:lvl>
    <w:lvl w:ilvl="2" w:tplc="20816942" w:tentative="1">
      <w:start w:val="1"/>
      <w:numFmt w:val="lowerRoman"/>
      <w:lvlText w:val="%3."/>
      <w:lvlJc w:val="right"/>
      <w:pPr>
        <w:ind w:left="2160" w:hanging="180"/>
      </w:pPr>
    </w:lvl>
    <w:lvl w:ilvl="3" w:tplc="20816942" w:tentative="1">
      <w:start w:val="1"/>
      <w:numFmt w:val="decimal"/>
      <w:lvlText w:val="%4."/>
      <w:lvlJc w:val="left"/>
      <w:pPr>
        <w:ind w:left="2880" w:hanging="360"/>
      </w:pPr>
    </w:lvl>
    <w:lvl w:ilvl="4" w:tplc="20816942" w:tentative="1">
      <w:start w:val="1"/>
      <w:numFmt w:val="lowerLetter"/>
      <w:lvlText w:val="%5."/>
      <w:lvlJc w:val="left"/>
      <w:pPr>
        <w:ind w:left="3600" w:hanging="360"/>
      </w:pPr>
    </w:lvl>
    <w:lvl w:ilvl="5" w:tplc="20816942" w:tentative="1">
      <w:start w:val="1"/>
      <w:numFmt w:val="lowerRoman"/>
      <w:lvlText w:val="%6."/>
      <w:lvlJc w:val="right"/>
      <w:pPr>
        <w:ind w:left="4320" w:hanging="180"/>
      </w:pPr>
    </w:lvl>
    <w:lvl w:ilvl="6" w:tplc="20816942" w:tentative="1">
      <w:start w:val="1"/>
      <w:numFmt w:val="decimal"/>
      <w:lvlText w:val="%7."/>
      <w:lvlJc w:val="left"/>
      <w:pPr>
        <w:ind w:left="5040" w:hanging="360"/>
      </w:pPr>
    </w:lvl>
    <w:lvl w:ilvl="7" w:tplc="20816942" w:tentative="1">
      <w:start w:val="1"/>
      <w:numFmt w:val="lowerLetter"/>
      <w:lvlText w:val="%8."/>
      <w:lvlJc w:val="left"/>
      <w:pPr>
        <w:ind w:left="5760" w:hanging="360"/>
      </w:pPr>
    </w:lvl>
    <w:lvl w:ilvl="8" w:tplc="208169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1">
    <w:multiLevelType w:val="hybridMultilevel"/>
    <w:lvl w:ilvl="0" w:tplc="48485543">
      <w:start w:val="1"/>
      <w:numFmt w:val="decimal"/>
      <w:lvlText w:val="%1."/>
      <w:lvlJc w:val="left"/>
      <w:pPr>
        <w:ind w:left="720" w:hanging="360"/>
      </w:pPr>
    </w:lvl>
    <w:lvl w:ilvl="1" w:tplc="48485543" w:tentative="1">
      <w:start w:val="1"/>
      <w:numFmt w:val="lowerLetter"/>
      <w:lvlText w:val="%2."/>
      <w:lvlJc w:val="left"/>
      <w:pPr>
        <w:ind w:left="1440" w:hanging="360"/>
      </w:pPr>
    </w:lvl>
    <w:lvl w:ilvl="2" w:tplc="48485543" w:tentative="1">
      <w:start w:val="1"/>
      <w:numFmt w:val="lowerRoman"/>
      <w:lvlText w:val="%3."/>
      <w:lvlJc w:val="right"/>
      <w:pPr>
        <w:ind w:left="2160" w:hanging="180"/>
      </w:pPr>
    </w:lvl>
    <w:lvl w:ilvl="3" w:tplc="48485543" w:tentative="1">
      <w:start w:val="1"/>
      <w:numFmt w:val="decimal"/>
      <w:lvlText w:val="%4."/>
      <w:lvlJc w:val="left"/>
      <w:pPr>
        <w:ind w:left="2880" w:hanging="360"/>
      </w:pPr>
    </w:lvl>
    <w:lvl w:ilvl="4" w:tplc="48485543" w:tentative="1">
      <w:start w:val="1"/>
      <w:numFmt w:val="lowerLetter"/>
      <w:lvlText w:val="%5."/>
      <w:lvlJc w:val="left"/>
      <w:pPr>
        <w:ind w:left="3600" w:hanging="360"/>
      </w:pPr>
    </w:lvl>
    <w:lvl w:ilvl="5" w:tplc="48485543" w:tentative="1">
      <w:start w:val="1"/>
      <w:numFmt w:val="lowerRoman"/>
      <w:lvlText w:val="%6."/>
      <w:lvlJc w:val="right"/>
      <w:pPr>
        <w:ind w:left="4320" w:hanging="180"/>
      </w:pPr>
    </w:lvl>
    <w:lvl w:ilvl="6" w:tplc="48485543" w:tentative="1">
      <w:start w:val="1"/>
      <w:numFmt w:val="decimal"/>
      <w:lvlText w:val="%7."/>
      <w:lvlJc w:val="left"/>
      <w:pPr>
        <w:ind w:left="5040" w:hanging="360"/>
      </w:pPr>
    </w:lvl>
    <w:lvl w:ilvl="7" w:tplc="48485543" w:tentative="1">
      <w:start w:val="1"/>
      <w:numFmt w:val="lowerLetter"/>
      <w:lvlText w:val="%8."/>
      <w:lvlJc w:val="left"/>
      <w:pPr>
        <w:ind w:left="5760" w:hanging="360"/>
      </w:pPr>
    </w:lvl>
    <w:lvl w:ilvl="8" w:tplc="4848554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70">
    <w:multiLevelType w:val="hybridMultilevel"/>
    <w:lvl w:ilvl="0" w:tplc="24859777">
      <w:start w:val="1"/>
      <w:numFmt w:val="decimal"/>
      <w:lvlText w:val="%1."/>
      <w:lvlJc w:val="left"/>
      <w:pPr>
        <w:ind w:left="720" w:hanging="360"/>
      </w:pPr>
    </w:lvl>
    <w:lvl w:ilvl="1" w:tplc="24859777" w:tentative="1">
      <w:start w:val="1"/>
      <w:numFmt w:val="lowerLetter"/>
      <w:lvlText w:val="%2."/>
      <w:lvlJc w:val="left"/>
      <w:pPr>
        <w:ind w:left="1440" w:hanging="360"/>
      </w:pPr>
    </w:lvl>
    <w:lvl w:ilvl="2" w:tplc="24859777" w:tentative="1">
      <w:start w:val="1"/>
      <w:numFmt w:val="lowerRoman"/>
      <w:lvlText w:val="%3."/>
      <w:lvlJc w:val="right"/>
      <w:pPr>
        <w:ind w:left="2160" w:hanging="180"/>
      </w:pPr>
    </w:lvl>
    <w:lvl w:ilvl="3" w:tplc="24859777" w:tentative="1">
      <w:start w:val="1"/>
      <w:numFmt w:val="decimal"/>
      <w:lvlText w:val="%4."/>
      <w:lvlJc w:val="left"/>
      <w:pPr>
        <w:ind w:left="2880" w:hanging="360"/>
      </w:pPr>
    </w:lvl>
    <w:lvl w:ilvl="4" w:tplc="24859777" w:tentative="1">
      <w:start w:val="1"/>
      <w:numFmt w:val="lowerLetter"/>
      <w:lvlText w:val="%5."/>
      <w:lvlJc w:val="left"/>
      <w:pPr>
        <w:ind w:left="3600" w:hanging="360"/>
      </w:pPr>
    </w:lvl>
    <w:lvl w:ilvl="5" w:tplc="24859777" w:tentative="1">
      <w:start w:val="1"/>
      <w:numFmt w:val="lowerRoman"/>
      <w:lvlText w:val="%6."/>
      <w:lvlJc w:val="right"/>
      <w:pPr>
        <w:ind w:left="4320" w:hanging="180"/>
      </w:pPr>
    </w:lvl>
    <w:lvl w:ilvl="6" w:tplc="24859777" w:tentative="1">
      <w:start w:val="1"/>
      <w:numFmt w:val="decimal"/>
      <w:lvlText w:val="%7."/>
      <w:lvlJc w:val="left"/>
      <w:pPr>
        <w:ind w:left="5040" w:hanging="360"/>
      </w:pPr>
    </w:lvl>
    <w:lvl w:ilvl="7" w:tplc="24859777" w:tentative="1">
      <w:start w:val="1"/>
      <w:numFmt w:val="lowerLetter"/>
      <w:lvlText w:val="%8."/>
      <w:lvlJc w:val="left"/>
      <w:pPr>
        <w:ind w:left="5760" w:hanging="360"/>
      </w:pPr>
    </w:lvl>
    <w:lvl w:ilvl="8" w:tplc="248597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9">
    <w:multiLevelType w:val="hybridMultilevel"/>
    <w:lvl w:ilvl="0" w:tplc="60045240">
      <w:start w:val="1"/>
      <w:numFmt w:val="decimal"/>
      <w:lvlText w:val="%1."/>
      <w:lvlJc w:val="left"/>
      <w:pPr>
        <w:ind w:left="720" w:hanging="360"/>
      </w:pPr>
    </w:lvl>
    <w:lvl w:ilvl="1" w:tplc="60045240" w:tentative="1">
      <w:start w:val="1"/>
      <w:numFmt w:val="lowerLetter"/>
      <w:lvlText w:val="%2."/>
      <w:lvlJc w:val="left"/>
      <w:pPr>
        <w:ind w:left="1440" w:hanging="360"/>
      </w:pPr>
    </w:lvl>
    <w:lvl w:ilvl="2" w:tplc="60045240" w:tentative="1">
      <w:start w:val="1"/>
      <w:numFmt w:val="lowerRoman"/>
      <w:lvlText w:val="%3."/>
      <w:lvlJc w:val="right"/>
      <w:pPr>
        <w:ind w:left="2160" w:hanging="180"/>
      </w:pPr>
    </w:lvl>
    <w:lvl w:ilvl="3" w:tplc="60045240" w:tentative="1">
      <w:start w:val="1"/>
      <w:numFmt w:val="decimal"/>
      <w:lvlText w:val="%4."/>
      <w:lvlJc w:val="left"/>
      <w:pPr>
        <w:ind w:left="2880" w:hanging="360"/>
      </w:pPr>
    </w:lvl>
    <w:lvl w:ilvl="4" w:tplc="60045240" w:tentative="1">
      <w:start w:val="1"/>
      <w:numFmt w:val="lowerLetter"/>
      <w:lvlText w:val="%5."/>
      <w:lvlJc w:val="left"/>
      <w:pPr>
        <w:ind w:left="3600" w:hanging="360"/>
      </w:pPr>
    </w:lvl>
    <w:lvl w:ilvl="5" w:tplc="60045240" w:tentative="1">
      <w:start w:val="1"/>
      <w:numFmt w:val="lowerRoman"/>
      <w:lvlText w:val="%6."/>
      <w:lvlJc w:val="right"/>
      <w:pPr>
        <w:ind w:left="4320" w:hanging="180"/>
      </w:pPr>
    </w:lvl>
    <w:lvl w:ilvl="6" w:tplc="60045240" w:tentative="1">
      <w:start w:val="1"/>
      <w:numFmt w:val="decimal"/>
      <w:lvlText w:val="%7."/>
      <w:lvlJc w:val="left"/>
      <w:pPr>
        <w:ind w:left="5040" w:hanging="360"/>
      </w:pPr>
    </w:lvl>
    <w:lvl w:ilvl="7" w:tplc="60045240" w:tentative="1">
      <w:start w:val="1"/>
      <w:numFmt w:val="lowerLetter"/>
      <w:lvlText w:val="%8."/>
      <w:lvlJc w:val="left"/>
      <w:pPr>
        <w:ind w:left="5760" w:hanging="360"/>
      </w:pPr>
    </w:lvl>
    <w:lvl w:ilvl="8" w:tplc="60045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8">
    <w:multiLevelType w:val="hybridMultilevel"/>
    <w:lvl w:ilvl="0" w:tplc="91753458">
      <w:start w:val="1"/>
      <w:numFmt w:val="decimal"/>
      <w:lvlText w:val="%1."/>
      <w:lvlJc w:val="left"/>
      <w:pPr>
        <w:ind w:left="720" w:hanging="360"/>
      </w:pPr>
    </w:lvl>
    <w:lvl w:ilvl="1" w:tplc="91753458" w:tentative="1">
      <w:start w:val="1"/>
      <w:numFmt w:val="lowerLetter"/>
      <w:lvlText w:val="%2."/>
      <w:lvlJc w:val="left"/>
      <w:pPr>
        <w:ind w:left="1440" w:hanging="360"/>
      </w:pPr>
    </w:lvl>
    <w:lvl w:ilvl="2" w:tplc="91753458" w:tentative="1">
      <w:start w:val="1"/>
      <w:numFmt w:val="lowerRoman"/>
      <w:lvlText w:val="%3."/>
      <w:lvlJc w:val="right"/>
      <w:pPr>
        <w:ind w:left="2160" w:hanging="180"/>
      </w:pPr>
    </w:lvl>
    <w:lvl w:ilvl="3" w:tplc="91753458" w:tentative="1">
      <w:start w:val="1"/>
      <w:numFmt w:val="decimal"/>
      <w:lvlText w:val="%4."/>
      <w:lvlJc w:val="left"/>
      <w:pPr>
        <w:ind w:left="2880" w:hanging="360"/>
      </w:pPr>
    </w:lvl>
    <w:lvl w:ilvl="4" w:tplc="91753458" w:tentative="1">
      <w:start w:val="1"/>
      <w:numFmt w:val="lowerLetter"/>
      <w:lvlText w:val="%5."/>
      <w:lvlJc w:val="left"/>
      <w:pPr>
        <w:ind w:left="3600" w:hanging="360"/>
      </w:pPr>
    </w:lvl>
    <w:lvl w:ilvl="5" w:tplc="91753458" w:tentative="1">
      <w:start w:val="1"/>
      <w:numFmt w:val="lowerRoman"/>
      <w:lvlText w:val="%6."/>
      <w:lvlJc w:val="right"/>
      <w:pPr>
        <w:ind w:left="4320" w:hanging="180"/>
      </w:pPr>
    </w:lvl>
    <w:lvl w:ilvl="6" w:tplc="91753458" w:tentative="1">
      <w:start w:val="1"/>
      <w:numFmt w:val="decimal"/>
      <w:lvlText w:val="%7."/>
      <w:lvlJc w:val="left"/>
      <w:pPr>
        <w:ind w:left="5040" w:hanging="360"/>
      </w:pPr>
    </w:lvl>
    <w:lvl w:ilvl="7" w:tplc="91753458" w:tentative="1">
      <w:start w:val="1"/>
      <w:numFmt w:val="lowerLetter"/>
      <w:lvlText w:val="%8."/>
      <w:lvlJc w:val="left"/>
      <w:pPr>
        <w:ind w:left="5760" w:hanging="360"/>
      </w:pPr>
    </w:lvl>
    <w:lvl w:ilvl="8" w:tplc="917534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7">
    <w:multiLevelType w:val="hybridMultilevel"/>
    <w:lvl w:ilvl="0" w:tplc="34258568">
      <w:start w:val="1"/>
      <w:numFmt w:val="decimal"/>
      <w:lvlText w:val="%1."/>
      <w:lvlJc w:val="left"/>
      <w:pPr>
        <w:ind w:left="720" w:hanging="360"/>
      </w:pPr>
    </w:lvl>
    <w:lvl w:ilvl="1" w:tplc="34258568" w:tentative="1">
      <w:start w:val="1"/>
      <w:numFmt w:val="lowerLetter"/>
      <w:lvlText w:val="%2."/>
      <w:lvlJc w:val="left"/>
      <w:pPr>
        <w:ind w:left="1440" w:hanging="360"/>
      </w:pPr>
    </w:lvl>
    <w:lvl w:ilvl="2" w:tplc="34258568" w:tentative="1">
      <w:start w:val="1"/>
      <w:numFmt w:val="lowerRoman"/>
      <w:lvlText w:val="%3."/>
      <w:lvlJc w:val="right"/>
      <w:pPr>
        <w:ind w:left="2160" w:hanging="180"/>
      </w:pPr>
    </w:lvl>
    <w:lvl w:ilvl="3" w:tplc="34258568" w:tentative="1">
      <w:start w:val="1"/>
      <w:numFmt w:val="decimal"/>
      <w:lvlText w:val="%4."/>
      <w:lvlJc w:val="left"/>
      <w:pPr>
        <w:ind w:left="2880" w:hanging="360"/>
      </w:pPr>
    </w:lvl>
    <w:lvl w:ilvl="4" w:tplc="34258568" w:tentative="1">
      <w:start w:val="1"/>
      <w:numFmt w:val="lowerLetter"/>
      <w:lvlText w:val="%5."/>
      <w:lvlJc w:val="left"/>
      <w:pPr>
        <w:ind w:left="3600" w:hanging="360"/>
      </w:pPr>
    </w:lvl>
    <w:lvl w:ilvl="5" w:tplc="34258568" w:tentative="1">
      <w:start w:val="1"/>
      <w:numFmt w:val="lowerRoman"/>
      <w:lvlText w:val="%6."/>
      <w:lvlJc w:val="right"/>
      <w:pPr>
        <w:ind w:left="4320" w:hanging="180"/>
      </w:pPr>
    </w:lvl>
    <w:lvl w:ilvl="6" w:tplc="34258568" w:tentative="1">
      <w:start w:val="1"/>
      <w:numFmt w:val="decimal"/>
      <w:lvlText w:val="%7."/>
      <w:lvlJc w:val="left"/>
      <w:pPr>
        <w:ind w:left="5040" w:hanging="360"/>
      </w:pPr>
    </w:lvl>
    <w:lvl w:ilvl="7" w:tplc="34258568" w:tentative="1">
      <w:start w:val="1"/>
      <w:numFmt w:val="lowerLetter"/>
      <w:lvlText w:val="%8."/>
      <w:lvlJc w:val="left"/>
      <w:pPr>
        <w:ind w:left="5760" w:hanging="360"/>
      </w:pPr>
    </w:lvl>
    <w:lvl w:ilvl="8" w:tplc="342585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6">
    <w:multiLevelType w:val="hybridMultilevel"/>
    <w:lvl w:ilvl="0" w:tplc="37808768">
      <w:start w:val="1"/>
      <w:numFmt w:val="decimal"/>
      <w:lvlText w:val="%1."/>
      <w:lvlJc w:val="left"/>
      <w:pPr>
        <w:ind w:left="720" w:hanging="360"/>
      </w:pPr>
    </w:lvl>
    <w:lvl w:ilvl="1" w:tplc="37808768" w:tentative="1">
      <w:start w:val="1"/>
      <w:numFmt w:val="lowerLetter"/>
      <w:lvlText w:val="%2."/>
      <w:lvlJc w:val="left"/>
      <w:pPr>
        <w:ind w:left="1440" w:hanging="360"/>
      </w:pPr>
    </w:lvl>
    <w:lvl w:ilvl="2" w:tplc="37808768" w:tentative="1">
      <w:start w:val="1"/>
      <w:numFmt w:val="lowerRoman"/>
      <w:lvlText w:val="%3."/>
      <w:lvlJc w:val="right"/>
      <w:pPr>
        <w:ind w:left="2160" w:hanging="180"/>
      </w:pPr>
    </w:lvl>
    <w:lvl w:ilvl="3" w:tplc="37808768" w:tentative="1">
      <w:start w:val="1"/>
      <w:numFmt w:val="decimal"/>
      <w:lvlText w:val="%4."/>
      <w:lvlJc w:val="left"/>
      <w:pPr>
        <w:ind w:left="2880" w:hanging="360"/>
      </w:pPr>
    </w:lvl>
    <w:lvl w:ilvl="4" w:tplc="37808768" w:tentative="1">
      <w:start w:val="1"/>
      <w:numFmt w:val="lowerLetter"/>
      <w:lvlText w:val="%5."/>
      <w:lvlJc w:val="left"/>
      <w:pPr>
        <w:ind w:left="3600" w:hanging="360"/>
      </w:pPr>
    </w:lvl>
    <w:lvl w:ilvl="5" w:tplc="37808768" w:tentative="1">
      <w:start w:val="1"/>
      <w:numFmt w:val="lowerRoman"/>
      <w:lvlText w:val="%6."/>
      <w:lvlJc w:val="right"/>
      <w:pPr>
        <w:ind w:left="4320" w:hanging="180"/>
      </w:pPr>
    </w:lvl>
    <w:lvl w:ilvl="6" w:tplc="37808768" w:tentative="1">
      <w:start w:val="1"/>
      <w:numFmt w:val="decimal"/>
      <w:lvlText w:val="%7."/>
      <w:lvlJc w:val="left"/>
      <w:pPr>
        <w:ind w:left="5040" w:hanging="360"/>
      </w:pPr>
    </w:lvl>
    <w:lvl w:ilvl="7" w:tplc="37808768" w:tentative="1">
      <w:start w:val="1"/>
      <w:numFmt w:val="lowerLetter"/>
      <w:lvlText w:val="%8."/>
      <w:lvlJc w:val="left"/>
      <w:pPr>
        <w:ind w:left="5760" w:hanging="360"/>
      </w:pPr>
    </w:lvl>
    <w:lvl w:ilvl="8" w:tplc="378087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5">
    <w:multiLevelType w:val="hybridMultilevel"/>
    <w:lvl w:ilvl="0" w:tplc="54747323">
      <w:start w:val="1"/>
      <w:numFmt w:val="decimal"/>
      <w:lvlText w:val="%1."/>
      <w:lvlJc w:val="left"/>
      <w:pPr>
        <w:ind w:left="720" w:hanging="360"/>
      </w:pPr>
    </w:lvl>
    <w:lvl w:ilvl="1" w:tplc="54747323" w:tentative="1">
      <w:start w:val="1"/>
      <w:numFmt w:val="lowerLetter"/>
      <w:lvlText w:val="%2."/>
      <w:lvlJc w:val="left"/>
      <w:pPr>
        <w:ind w:left="1440" w:hanging="360"/>
      </w:pPr>
    </w:lvl>
    <w:lvl w:ilvl="2" w:tplc="54747323" w:tentative="1">
      <w:start w:val="1"/>
      <w:numFmt w:val="lowerRoman"/>
      <w:lvlText w:val="%3."/>
      <w:lvlJc w:val="right"/>
      <w:pPr>
        <w:ind w:left="2160" w:hanging="180"/>
      </w:pPr>
    </w:lvl>
    <w:lvl w:ilvl="3" w:tplc="54747323" w:tentative="1">
      <w:start w:val="1"/>
      <w:numFmt w:val="decimal"/>
      <w:lvlText w:val="%4."/>
      <w:lvlJc w:val="left"/>
      <w:pPr>
        <w:ind w:left="2880" w:hanging="360"/>
      </w:pPr>
    </w:lvl>
    <w:lvl w:ilvl="4" w:tplc="54747323" w:tentative="1">
      <w:start w:val="1"/>
      <w:numFmt w:val="lowerLetter"/>
      <w:lvlText w:val="%5."/>
      <w:lvlJc w:val="left"/>
      <w:pPr>
        <w:ind w:left="3600" w:hanging="360"/>
      </w:pPr>
    </w:lvl>
    <w:lvl w:ilvl="5" w:tplc="54747323" w:tentative="1">
      <w:start w:val="1"/>
      <w:numFmt w:val="lowerRoman"/>
      <w:lvlText w:val="%6."/>
      <w:lvlJc w:val="right"/>
      <w:pPr>
        <w:ind w:left="4320" w:hanging="180"/>
      </w:pPr>
    </w:lvl>
    <w:lvl w:ilvl="6" w:tplc="54747323" w:tentative="1">
      <w:start w:val="1"/>
      <w:numFmt w:val="decimal"/>
      <w:lvlText w:val="%7."/>
      <w:lvlJc w:val="left"/>
      <w:pPr>
        <w:ind w:left="5040" w:hanging="360"/>
      </w:pPr>
    </w:lvl>
    <w:lvl w:ilvl="7" w:tplc="54747323" w:tentative="1">
      <w:start w:val="1"/>
      <w:numFmt w:val="lowerLetter"/>
      <w:lvlText w:val="%8."/>
      <w:lvlJc w:val="left"/>
      <w:pPr>
        <w:ind w:left="5760" w:hanging="360"/>
      </w:pPr>
    </w:lvl>
    <w:lvl w:ilvl="8" w:tplc="547473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4">
    <w:multiLevelType w:val="hybridMultilevel"/>
    <w:lvl w:ilvl="0" w:tplc="76110295">
      <w:start w:val="1"/>
      <w:numFmt w:val="decimal"/>
      <w:lvlText w:val="%1."/>
      <w:lvlJc w:val="left"/>
      <w:pPr>
        <w:ind w:left="720" w:hanging="360"/>
      </w:pPr>
    </w:lvl>
    <w:lvl w:ilvl="1" w:tplc="76110295" w:tentative="1">
      <w:start w:val="1"/>
      <w:numFmt w:val="lowerLetter"/>
      <w:lvlText w:val="%2."/>
      <w:lvlJc w:val="left"/>
      <w:pPr>
        <w:ind w:left="1440" w:hanging="360"/>
      </w:pPr>
    </w:lvl>
    <w:lvl w:ilvl="2" w:tplc="76110295" w:tentative="1">
      <w:start w:val="1"/>
      <w:numFmt w:val="lowerRoman"/>
      <w:lvlText w:val="%3."/>
      <w:lvlJc w:val="right"/>
      <w:pPr>
        <w:ind w:left="2160" w:hanging="180"/>
      </w:pPr>
    </w:lvl>
    <w:lvl w:ilvl="3" w:tplc="76110295" w:tentative="1">
      <w:start w:val="1"/>
      <w:numFmt w:val="decimal"/>
      <w:lvlText w:val="%4."/>
      <w:lvlJc w:val="left"/>
      <w:pPr>
        <w:ind w:left="2880" w:hanging="360"/>
      </w:pPr>
    </w:lvl>
    <w:lvl w:ilvl="4" w:tplc="76110295" w:tentative="1">
      <w:start w:val="1"/>
      <w:numFmt w:val="lowerLetter"/>
      <w:lvlText w:val="%5."/>
      <w:lvlJc w:val="left"/>
      <w:pPr>
        <w:ind w:left="3600" w:hanging="360"/>
      </w:pPr>
    </w:lvl>
    <w:lvl w:ilvl="5" w:tplc="76110295" w:tentative="1">
      <w:start w:val="1"/>
      <w:numFmt w:val="lowerRoman"/>
      <w:lvlText w:val="%6."/>
      <w:lvlJc w:val="right"/>
      <w:pPr>
        <w:ind w:left="4320" w:hanging="180"/>
      </w:pPr>
    </w:lvl>
    <w:lvl w:ilvl="6" w:tplc="76110295" w:tentative="1">
      <w:start w:val="1"/>
      <w:numFmt w:val="decimal"/>
      <w:lvlText w:val="%7."/>
      <w:lvlJc w:val="left"/>
      <w:pPr>
        <w:ind w:left="5040" w:hanging="360"/>
      </w:pPr>
    </w:lvl>
    <w:lvl w:ilvl="7" w:tplc="76110295" w:tentative="1">
      <w:start w:val="1"/>
      <w:numFmt w:val="lowerLetter"/>
      <w:lvlText w:val="%8."/>
      <w:lvlJc w:val="left"/>
      <w:pPr>
        <w:ind w:left="5760" w:hanging="360"/>
      </w:pPr>
    </w:lvl>
    <w:lvl w:ilvl="8" w:tplc="761102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3">
    <w:multiLevelType w:val="hybridMultilevel"/>
    <w:lvl w:ilvl="0" w:tplc="30188904">
      <w:start w:val="1"/>
      <w:numFmt w:val="decimal"/>
      <w:lvlText w:val="%1."/>
      <w:lvlJc w:val="left"/>
      <w:pPr>
        <w:ind w:left="720" w:hanging="360"/>
      </w:pPr>
    </w:lvl>
    <w:lvl w:ilvl="1" w:tplc="30188904" w:tentative="1">
      <w:start w:val="1"/>
      <w:numFmt w:val="lowerLetter"/>
      <w:lvlText w:val="%2."/>
      <w:lvlJc w:val="left"/>
      <w:pPr>
        <w:ind w:left="1440" w:hanging="360"/>
      </w:pPr>
    </w:lvl>
    <w:lvl w:ilvl="2" w:tplc="30188904" w:tentative="1">
      <w:start w:val="1"/>
      <w:numFmt w:val="lowerRoman"/>
      <w:lvlText w:val="%3."/>
      <w:lvlJc w:val="right"/>
      <w:pPr>
        <w:ind w:left="2160" w:hanging="180"/>
      </w:pPr>
    </w:lvl>
    <w:lvl w:ilvl="3" w:tplc="30188904" w:tentative="1">
      <w:start w:val="1"/>
      <w:numFmt w:val="decimal"/>
      <w:lvlText w:val="%4."/>
      <w:lvlJc w:val="left"/>
      <w:pPr>
        <w:ind w:left="2880" w:hanging="360"/>
      </w:pPr>
    </w:lvl>
    <w:lvl w:ilvl="4" w:tplc="30188904" w:tentative="1">
      <w:start w:val="1"/>
      <w:numFmt w:val="lowerLetter"/>
      <w:lvlText w:val="%5."/>
      <w:lvlJc w:val="left"/>
      <w:pPr>
        <w:ind w:left="3600" w:hanging="360"/>
      </w:pPr>
    </w:lvl>
    <w:lvl w:ilvl="5" w:tplc="30188904" w:tentative="1">
      <w:start w:val="1"/>
      <w:numFmt w:val="lowerRoman"/>
      <w:lvlText w:val="%6."/>
      <w:lvlJc w:val="right"/>
      <w:pPr>
        <w:ind w:left="4320" w:hanging="180"/>
      </w:pPr>
    </w:lvl>
    <w:lvl w:ilvl="6" w:tplc="30188904" w:tentative="1">
      <w:start w:val="1"/>
      <w:numFmt w:val="decimal"/>
      <w:lvlText w:val="%7."/>
      <w:lvlJc w:val="left"/>
      <w:pPr>
        <w:ind w:left="5040" w:hanging="360"/>
      </w:pPr>
    </w:lvl>
    <w:lvl w:ilvl="7" w:tplc="30188904" w:tentative="1">
      <w:start w:val="1"/>
      <w:numFmt w:val="lowerLetter"/>
      <w:lvlText w:val="%8."/>
      <w:lvlJc w:val="left"/>
      <w:pPr>
        <w:ind w:left="5760" w:hanging="360"/>
      </w:pPr>
    </w:lvl>
    <w:lvl w:ilvl="8" w:tplc="301889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2">
    <w:multiLevelType w:val="hybridMultilevel"/>
    <w:lvl w:ilvl="0" w:tplc="65954103">
      <w:start w:val="1"/>
      <w:numFmt w:val="decimal"/>
      <w:lvlText w:val="%1."/>
      <w:lvlJc w:val="left"/>
      <w:pPr>
        <w:ind w:left="720" w:hanging="360"/>
      </w:pPr>
    </w:lvl>
    <w:lvl w:ilvl="1" w:tplc="65954103" w:tentative="1">
      <w:start w:val="1"/>
      <w:numFmt w:val="lowerLetter"/>
      <w:lvlText w:val="%2."/>
      <w:lvlJc w:val="left"/>
      <w:pPr>
        <w:ind w:left="1440" w:hanging="360"/>
      </w:pPr>
    </w:lvl>
    <w:lvl w:ilvl="2" w:tplc="65954103" w:tentative="1">
      <w:start w:val="1"/>
      <w:numFmt w:val="lowerRoman"/>
      <w:lvlText w:val="%3."/>
      <w:lvlJc w:val="right"/>
      <w:pPr>
        <w:ind w:left="2160" w:hanging="180"/>
      </w:pPr>
    </w:lvl>
    <w:lvl w:ilvl="3" w:tplc="65954103" w:tentative="1">
      <w:start w:val="1"/>
      <w:numFmt w:val="decimal"/>
      <w:lvlText w:val="%4."/>
      <w:lvlJc w:val="left"/>
      <w:pPr>
        <w:ind w:left="2880" w:hanging="360"/>
      </w:pPr>
    </w:lvl>
    <w:lvl w:ilvl="4" w:tplc="65954103" w:tentative="1">
      <w:start w:val="1"/>
      <w:numFmt w:val="lowerLetter"/>
      <w:lvlText w:val="%5."/>
      <w:lvlJc w:val="left"/>
      <w:pPr>
        <w:ind w:left="3600" w:hanging="360"/>
      </w:pPr>
    </w:lvl>
    <w:lvl w:ilvl="5" w:tplc="65954103" w:tentative="1">
      <w:start w:val="1"/>
      <w:numFmt w:val="lowerRoman"/>
      <w:lvlText w:val="%6."/>
      <w:lvlJc w:val="right"/>
      <w:pPr>
        <w:ind w:left="4320" w:hanging="180"/>
      </w:pPr>
    </w:lvl>
    <w:lvl w:ilvl="6" w:tplc="65954103" w:tentative="1">
      <w:start w:val="1"/>
      <w:numFmt w:val="decimal"/>
      <w:lvlText w:val="%7."/>
      <w:lvlJc w:val="left"/>
      <w:pPr>
        <w:ind w:left="5040" w:hanging="360"/>
      </w:pPr>
    </w:lvl>
    <w:lvl w:ilvl="7" w:tplc="65954103" w:tentative="1">
      <w:start w:val="1"/>
      <w:numFmt w:val="lowerLetter"/>
      <w:lvlText w:val="%8."/>
      <w:lvlJc w:val="left"/>
      <w:pPr>
        <w:ind w:left="5760" w:hanging="360"/>
      </w:pPr>
    </w:lvl>
    <w:lvl w:ilvl="8" w:tplc="659541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1">
    <w:multiLevelType w:val="hybridMultilevel"/>
    <w:lvl w:ilvl="0" w:tplc="99812551">
      <w:start w:val="1"/>
      <w:numFmt w:val="decimal"/>
      <w:lvlText w:val="%1."/>
      <w:lvlJc w:val="left"/>
      <w:pPr>
        <w:ind w:left="720" w:hanging="360"/>
      </w:pPr>
    </w:lvl>
    <w:lvl w:ilvl="1" w:tplc="99812551" w:tentative="1">
      <w:start w:val="1"/>
      <w:numFmt w:val="lowerLetter"/>
      <w:lvlText w:val="%2."/>
      <w:lvlJc w:val="left"/>
      <w:pPr>
        <w:ind w:left="1440" w:hanging="360"/>
      </w:pPr>
    </w:lvl>
    <w:lvl w:ilvl="2" w:tplc="99812551" w:tentative="1">
      <w:start w:val="1"/>
      <w:numFmt w:val="lowerRoman"/>
      <w:lvlText w:val="%3."/>
      <w:lvlJc w:val="right"/>
      <w:pPr>
        <w:ind w:left="2160" w:hanging="180"/>
      </w:pPr>
    </w:lvl>
    <w:lvl w:ilvl="3" w:tplc="99812551" w:tentative="1">
      <w:start w:val="1"/>
      <w:numFmt w:val="decimal"/>
      <w:lvlText w:val="%4."/>
      <w:lvlJc w:val="left"/>
      <w:pPr>
        <w:ind w:left="2880" w:hanging="360"/>
      </w:pPr>
    </w:lvl>
    <w:lvl w:ilvl="4" w:tplc="99812551" w:tentative="1">
      <w:start w:val="1"/>
      <w:numFmt w:val="lowerLetter"/>
      <w:lvlText w:val="%5."/>
      <w:lvlJc w:val="left"/>
      <w:pPr>
        <w:ind w:left="3600" w:hanging="360"/>
      </w:pPr>
    </w:lvl>
    <w:lvl w:ilvl="5" w:tplc="99812551" w:tentative="1">
      <w:start w:val="1"/>
      <w:numFmt w:val="lowerRoman"/>
      <w:lvlText w:val="%6."/>
      <w:lvlJc w:val="right"/>
      <w:pPr>
        <w:ind w:left="4320" w:hanging="180"/>
      </w:pPr>
    </w:lvl>
    <w:lvl w:ilvl="6" w:tplc="99812551" w:tentative="1">
      <w:start w:val="1"/>
      <w:numFmt w:val="decimal"/>
      <w:lvlText w:val="%7."/>
      <w:lvlJc w:val="left"/>
      <w:pPr>
        <w:ind w:left="5040" w:hanging="360"/>
      </w:pPr>
    </w:lvl>
    <w:lvl w:ilvl="7" w:tplc="99812551" w:tentative="1">
      <w:start w:val="1"/>
      <w:numFmt w:val="lowerLetter"/>
      <w:lvlText w:val="%8."/>
      <w:lvlJc w:val="left"/>
      <w:pPr>
        <w:ind w:left="5760" w:hanging="360"/>
      </w:pPr>
    </w:lvl>
    <w:lvl w:ilvl="8" w:tplc="99812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60">
    <w:multiLevelType w:val="hybridMultilevel"/>
    <w:lvl w:ilvl="0" w:tplc="59510533">
      <w:start w:val="1"/>
      <w:numFmt w:val="decimal"/>
      <w:lvlText w:val="%1."/>
      <w:lvlJc w:val="left"/>
      <w:pPr>
        <w:ind w:left="720" w:hanging="360"/>
      </w:pPr>
    </w:lvl>
    <w:lvl w:ilvl="1" w:tplc="59510533" w:tentative="1">
      <w:start w:val="1"/>
      <w:numFmt w:val="lowerLetter"/>
      <w:lvlText w:val="%2."/>
      <w:lvlJc w:val="left"/>
      <w:pPr>
        <w:ind w:left="1440" w:hanging="360"/>
      </w:pPr>
    </w:lvl>
    <w:lvl w:ilvl="2" w:tplc="59510533" w:tentative="1">
      <w:start w:val="1"/>
      <w:numFmt w:val="lowerRoman"/>
      <w:lvlText w:val="%3."/>
      <w:lvlJc w:val="right"/>
      <w:pPr>
        <w:ind w:left="2160" w:hanging="180"/>
      </w:pPr>
    </w:lvl>
    <w:lvl w:ilvl="3" w:tplc="59510533" w:tentative="1">
      <w:start w:val="1"/>
      <w:numFmt w:val="decimal"/>
      <w:lvlText w:val="%4."/>
      <w:lvlJc w:val="left"/>
      <w:pPr>
        <w:ind w:left="2880" w:hanging="360"/>
      </w:pPr>
    </w:lvl>
    <w:lvl w:ilvl="4" w:tplc="59510533" w:tentative="1">
      <w:start w:val="1"/>
      <w:numFmt w:val="lowerLetter"/>
      <w:lvlText w:val="%5."/>
      <w:lvlJc w:val="left"/>
      <w:pPr>
        <w:ind w:left="3600" w:hanging="360"/>
      </w:pPr>
    </w:lvl>
    <w:lvl w:ilvl="5" w:tplc="59510533" w:tentative="1">
      <w:start w:val="1"/>
      <w:numFmt w:val="lowerRoman"/>
      <w:lvlText w:val="%6."/>
      <w:lvlJc w:val="right"/>
      <w:pPr>
        <w:ind w:left="4320" w:hanging="180"/>
      </w:pPr>
    </w:lvl>
    <w:lvl w:ilvl="6" w:tplc="59510533" w:tentative="1">
      <w:start w:val="1"/>
      <w:numFmt w:val="decimal"/>
      <w:lvlText w:val="%7."/>
      <w:lvlJc w:val="left"/>
      <w:pPr>
        <w:ind w:left="5040" w:hanging="360"/>
      </w:pPr>
    </w:lvl>
    <w:lvl w:ilvl="7" w:tplc="59510533" w:tentative="1">
      <w:start w:val="1"/>
      <w:numFmt w:val="lowerLetter"/>
      <w:lvlText w:val="%8."/>
      <w:lvlJc w:val="left"/>
      <w:pPr>
        <w:ind w:left="5760" w:hanging="360"/>
      </w:pPr>
    </w:lvl>
    <w:lvl w:ilvl="8" w:tplc="5951053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9">
    <w:multiLevelType w:val="hybridMultilevel"/>
    <w:lvl w:ilvl="0" w:tplc="40761741">
      <w:start w:val="1"/>
      <w:numFmt w:val="decimal"/>
      <w:lvlText w:val="%1."/>
      <w:lvlJc w:val="left"/>
      <w:pPr>
        <w:ind w:left="720" w:hanging="360"/>
      </w:pPr>
    </w:lvl>
    <w:lvl w:ilvl="1" w:tplc="40761741" w:tentative="1">
      <w:start w:val="1"/>
      <w:numFmt w:val="lowerLetter"/>
      <w:lvlText w:val="%2."/>
      <w:lvlJc w:val="left"/>
      <w:pPr>
        <w:ind w:left="1440" w:hanging="360"/>
      </w:pPr>
    </w:lvl>
    <w:lvl w:ilvl="2" w:tplc="40761741" w:tentative="1">
      <w:start w:val="1"/>
      <w:numFmt w:val="lowerRoman"/>
      <w:lvlText w:val="%3."/>
      <w:lvlJc w:val="right"/>
      <w:pPr>
        <w:ind w:left="2160" w:hanging="180"/>
      </w:pPr>
    </w:lvl>
    <w:lvl w:ilvl="3" w:tplc="40761741" w:tentative="1">
      <w:start w:val="1"/>
      <w:numFmt w:val="decimal"/>
      <w:lvlText w:val="%4."/>
      <w:lvlJc w:val="left"/>
      <w:pPr>
        <w:ind w:left="2880" w:hanging="360"/>
      </w:pPr>
    </w:lvl>
    <w:lvl w:ilvl="4" w:tplc="40761741" w:tentative="1">
      <w:start w:val="1"/>
      <w:numFmt w:val="lowerLetter"/>
      <w:lvlText w:val="%5."/>
      <w:lvlJc w:val="left"/>
      <w:pPr>
        <w:ind w:left="3600" w:hanging="360"/>
      </w:pPr>
    </w:lvl>
    <w:lvl w:ilvl="5" w:tplc="40761741" w:tentative="1">
      <w:start w:val="1"/>
      <w:numFmt w:val="lowerRoman"/>
      <w:lvlText w:val="%6."/>
      <w:lvlJc w:val="right"/>
      <w:pPr>
        <w:ind w:left="4320" w:hanging="180"/>
      </w:pPr>
    </w:lvl>
    <w:lvl w:ilvl="6" w:tplc="40761741" w:tentative="1">
      <w:start w:val="1"/>
      <w:numFmt w:val="decimal"/>
      <w:lvlText w:val="%7."/>
      <w:lvlJc w:val="left"/>
      <w:pPr>
        <w:ind w:left="5040" w:hanging="360"/>
      </w:pPr>
    </w:lvl>
    <w:lvl w:ilvl="7" w:tplc="40761741" w:tentative="1">
      <w:start w:val="1"/>
      <w:numFmt w:val="lowerLetter"/>
      <w:lvlText w:val="%8."/>
      <w:lvlJc w:val="left"/>
      <w:pPr>
        <w:ind w:left="5760" w:hanging="360"/>
      </w:pPr>
    </w:lvl>
    <w:lvl w:ilvl="8" w:tplc="4076174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8">
    <w:multiLevelType w:val="hybridMultilevel"/>
    <w:lvl w:ilvl="0" w:tplc="51798438">
      <w:start w:val="1"/>
      <w:numFmt w:val="decimal"/>
      <w:lvlText w:val="%1."/>
      <w:lvlJc w:val="left"/>
      <w:pPr>
        <w:ind w:left="720" w:hanging="360"/>
      </w:pPr>
    </w:lvl>
    <w:lvl w:ilvl="1" w:tplc="51798438" w:tentative="1">
      <w:start w:val="1"/>
      <w:numFmt w:val="lowerLetter"/>
      <w:lvlText w:val="%2."/>
      <w:lvlJc w:val="left"/>
      <w:pPr>
        <w:ind w:left="1440" w:hanging="360"/>
      </w:pPr>
    </w:lvl>
    <w:lvl w:ilvl="2" w:tplc="51798438" w:tentative="1">
      <w:start w:val="1"/>
      <w:numFmt w:val="lowerRoman"/>
      <w:lvlText w:val="%3."/>
      <w:lvlJc w:val="right"/>
      <w:pPr>
        <w:ind w:left="2160" w:hanging="180"/>
      </w:pPr>
    </w:lvl>
    <w:lvl w:ilvl="3" w:tplc="51798438" w:tentative="1">
      <w:start w:val="1"/>
      <w:numFmt w:val="decimal"/>
      <w:lvlText w:val="%4."/>
      <w:lvlJc w:val="left"/>
      <w:pPr>
        <w:ind w:left="2880" w:hanging="360"/>
      </w:pPr>
    </w:lvl>
    <w:lvl w:ilvl="4" w:tplc="51798438" w:tentative="1">
      <w:start w:val="1"/>
      <w:numFmt w:val="lowerLetter"/>
      <w:lvlText w:val="%5."/>
      <w:lvlJc w:val="left"/>
      <w:pPr>
        <w:ind w:left="3600" w:hanging="360"/>
      </w:pPr>
    </w:lvl>
    <w:lvl w:ilvl="5" w:tplc="51798438" w:tentative="1">
      <w:start w:val="1"/>
      <w:numFmt w:val="lowerRoman"/>
      <w:lvlText w:val="%6."/>
      <w:lvlJc w:val="right"/>
      <w:pPr>
        <w:ind w:left="4320" w:hanging="180"/>
      </w:pPr>
    </w:lvl>
    <w:lvl w:ilvl="6" w:tplc="51798438" w:tentative="1">
      <w:start w:val="1"/>
      <w:numFmt w:val="decimal"/>
      <w:lvlText w:val="%7."/>
      <w:lvlJc w:val="left"/>
      <w:pPr>
        <w:ind w:left="5040" w:hanging="360"/>
      </w:pPr>
    </w:lvl>
    <w:lvl w:ilvl="7" w:tplc="51798438" w:tentative="1">
      <w:start w:val="1"/>
      <w:numFmt w:val="lowerLetter"/>
      <w:lvlText w:val="%8."/>
      <w:lvlJc w:val="left"/>
      <w:pPr>
        <w:ind w:left="5760" w:hanging="360"/>
      </w:pPr>
    </w:lvl>
    <w:lvl w:ilvl="8" w:tplc="5179843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7">
    <w:multiLevelType w:val="hybridMultilevel"/>
    <w:lvl w:ilvl="0" w:tplc="57723370">
      <w:start w:val="1"/>
      <w:numFmt w:val="decimal"/>
      <w:lvlText w:val="%1."/>
      <w:lvlJc w:val="left"/>
      <w:pPr>
        <w:ind w:left="720" w:hanging="360"/>
      </w:pPr>
    </w:lvl>
    <w:lvl w:ilvl="1" w:tplc="57723370" w:tentative="1">
      <w:start w:val="1"/>
      <w:numFmt w:val="lowerLetter"/>
      <w:lvlText w:val="%2."/>
      <w:lvlJc w:val="left"/>
      <w:pPr>
        <w:ind w:left="1440" w:hanging="360"/>
      </w:pPr>
    </w:lvl>
    <w:lvl w:ilvl="2" w:tplc="57723370" w:tentative="1">
      <w:start w:val="1"/>
      <w:numFmt w:val="lowerRoman"/>
      <w:lvlText w:val="%3."/>
      <w:lvlJc w:val="right"/>
      <w:pPr>
        <w:ind w:left="2160" w:hanging="180"/>
      </w:pPr>
    </w:lvl>
    <w:lvl w:ilvl="3" w:tplc="57723370" w:tentative="1">
      <w:start w:val="1"/>
      <w:numFmt w:val="decimal"/>
      <w:lvlText w:val="%4."/>
      <w:lvlJc w:val="left"/>
      <w:pPr>
        <w:ind w:left="2880" w:hanging="360"/>
      </w:pPr>
    </w:lvl>
    <w:lvl w:ilvl="4" w:tplc="57723370" w:tentative="1">
      <w:start w:val="1"/>
      <w:numFmt w:val="lowerLetter"/>
      <w:lvlText w:val="%5."/>
      <w:lvlJc w:val="left"/>
      <w:pPr>
        <w:ind w:left="3600" w:hanging="360"/>
      </w:pPr>
    </w:lvl>
    <w:lvl w:ilvl="5" w:tplc="57723370" w:tentative="1">
      <w:start w:val="1"/>
      <w:numFmt w:val="lowerRoman"/>
      <w:lvlText w:val="%6."/>
      <w:lvlJc w:val="right"/>
      <w:pPr>
        <w:ind w:left="4320" w:hanging="180"/>
      </w:pPr>
    </w:lvl>
    <w:lvl w:ilvl="6" w:tplc="57723370" w:tentative="1">
      <w:start w:val="1"/>
      <w:numFmt w:val="decimal"/>
      <w:lvlText w:val="%7."/>
      <w:lvlJc w:val="left"/>
      <w:pPr>
        <w:ind w:left="5040" w:hanging="360"/>
      </w:pPr>
    </w:lvl>
    <w:lvl w:ilvl="7" w:tplc="57723370" w:tentative="1">
      <w:start w:val="1"/>
      <w:numFmt w:val="lowerLetter"/>
      <w:lvlText w:val="%8."/>
      <w:lvlJc w:val="left"/>
      <w:pPr>
        <w:ind w:left="5760" w:hanging="360"/>
      </w:pPr>
    </w:lvl>
    <w:lvl w:ilvl="8" w:tplc="57723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6">
    <w:multiLevelType w:val="hybridMultilevel"/>
    <w:lvl w:ilvl="0" w:tplc="39241101">
      <w:start w:val="1"/>
      <w:numFmt w:val="decimal"/>
      <w:lvlText w:val="%1."/>
      <w:lvlJc w:val="left"/>
      <w:pPr>
        <w:ind w:left="720" w:hanging="360"/>
      </w:pPr>
    </w:lvl>
    <w:lvl w:ilvl="1" w:tplc="39241101" w:tentative="1">
      <w:start w:val="1"/>
      <w:numFmt w:val="lowerLetter"/>
      <w:lvlText w:val="%2."/>
      <w:lvlJc w:val="left"/>
      <w:pPr>
        <w:ind w:left="1440" w:hanging="360"/>
      </w:pPr>
    </w:lvl>
    <w:lvl w:ilvl="2" w:tplc="39241101" w:tentative="1">
      <w:start w:val="1"/>
      <w:numFmt w:val="lowerRoman"/>
      <w:lvlText w:val="%3."/>
      <w:lvlJc w:val="right"/>
      <w:pPr>
        <w:ind w:left="2160" w:hanging="180"/>
      </w:pPr>
    </w:lvl>
    <w:lvl w:ilvl="3" w:tplc="39241101" w:tentative="1">
      <w:start w:val="1"/>
      <w:numFmt w:val="decimal"/>
      <w:lvlText w:val="%4."/>
      <w:lvlJc w:val="left"/>
      <w:pPr>
        <w:ind w:left="2880" w:hanging="360"/>
      </w:pPr>
    </w:lvl>
    <w:lvl w:ilvl="4" w:tplc="39241101" w:tentative="1">
      <w:start w:val="1"/>
      <w:numFmt w:val="lowerLetter"/>
      <w:lvlText w:val="%5."/>
      <w:lvlJc w:val="left"/>
      <w:pPr>
        <w:ind w:left="3600" w:hanging="360"/>
      </w:pPr>
    </w:lvl>
    <w:lvl w:ilvl="5" w:tplc="39241101" w:tentative="1">
      <w:start w:val="1"/>
      <w:numFmt w:val="lowerRoman"/>
      <w:lvlText w:val="%6."/>
      <w:lvlJc w:val="right"/>
      <w:pPr>
        <w:ind w:left="4320" w:hanging="180"/>
      </w:pPr>
    </w:lvl>
    <w:lvl w:ilvl="6" w:tplc="39241101" w:tentative="1">
      <w:start w:val="1"/>
      <w:numFmt w:val="decimal"/>
      <w:lvlText w:val="%7."/>
      <w:lvlJc w:val="left"/>
      <w:pPr>
        <w:ind w:left="5040" w:hanging="360"/>
      </w:pPr>
    </w:lvl>
    <w:lvl w:ilvl="7" w:tplc="39241101" w:tentative="1">
      <w:start w:val="1"/>
      <w:numFmt w:val="lowerLetter"/>
      <w:lvlText w:val="%8."/>
      <w:lvlJc w:val="left"/>
      <w:pPr>
        <w:ind w:left="5760" w:hanging="360"/>
      </w:pPr>
    </w:lvl>
    <w:lvl w:ilvl="8" w:tplc="3924110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5">
    <w:multiLevelType w:val="hybridMultilevel"/>
    <w:lvl w:ilvl="0" w:tplc="53122414">
      <w:start w:val="1"/>
      <w:numFmt w:val="decimal"/>
      <w:lvlText w:val="%1."/>
      <w:lvlJc w:val="left"/>
      <w:pPr>
        <w:ind w:left="720" w:hanging="360"/>
      </w:pPr>
    </w:lvl>
    <w:lvl w:ilvl="1" w:tplc="53122414" w:tentative="1">
      <w:start w:val="1"/>
      <w:numFmt w:val="lowerLetter"/>
      <w:lvlText w:val="%2."/>
      <w:lvlJc w:val="left"/>
      <w:pPr>
        <w:ind w:left="1440" w:hanging="360"/>
      </w:pPr>
    </w:lvl>
    <w:lvl w:ilvl="2" w:tplc="53122414" w:tentative="1">
      <w:start w:val="1"/>
      <w:numFmt w:val="lowerRoman"/>
      <w:lvlText w:val="%3."/>
      <w:lvlJc w:val="right"/>
      <w:pPr>
        <w:ind w:left="2160" w:hanging="180"/>
      </w:pPr>
    </w:lvl>
    <w:lvl w:ilvl="3" w:tplc="53122414" w:tentative="1">
      <w:start w:val="1"/>
      <w:numFmt w:val="decimal"/>
      <w:lvlText w:val="%4."/>
      <w:lvlJc w:val="left"/>
      <w:pPr>
        <w:ind w:left="2880" w:hanging="360"/>
      </w:pPr>
    </w:lvl>
    <w:lvl w:ilvl="4" w:tplc="53122414" w:tentative="1">
      <w:start w:val="1"/>
      <w:numFmt w:val="lowerLetter"/>
      <w:lvlText w:val="%5."/>
      <w:lvlJc w:val="left"/>
      <w:pPr>
        <w:ind w:left="3600" w:hanging="360"/>
      </w:pPr>
    </w:lvl>
    <w:lvl w:ilvl="5" w:tplc="53122414" w:tentative="1">
      <w:start w:val="1"/>
      <w:numFmt w:val="lowerRoman"/>
      <w:lvlText w:val="%6."/>
      <w:lvlJc w:val="right"/>
      <w:pPr>
        <w:ind w:left="4320" w:hanging="180"/>
      </w:pPr>
    </w:lvl>
    <w:lvl w:ilvl="6" w:tplc="53122414" w:tentative="1">
      <w:start w:val="1"/>
      <w:numFmt w:val="decimal"/>
      <w:lvlText w:val="%7."/>
      <w:lvlJc w:val="left"/>
      <w:pPr>
        <w:ind w:left="5040" w:hanging="360"/>
      </w:pPr>
    </w:lvl>
    <w:lvl w:ilvl="7" w:tplc="53122414" w:tentative="1">
      <w:start w:val="1"/>
      <w:numFmt w:val="lowerLetter"/>
      <w:lvlText w:val="%8."/>
      <w:lvlJc w:val="left"/>
      <w:pPr>
        <w:ind w:left="5760" w:hanging="360"/>
      </w:pPr>
    </w:lvl>
    <w:lvl w:ilvl="8" w:tplc="5312241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4">
    <w:multiLevelType w:val="hybridMultilevel"/>
    <w:lvl w:ilvl="0" w:tplc="16200123">
      <w:start w:val="1"/>
      <w:numFmt w:val="decimal"/>
      <w:lvlText w:val="%1."/>
      <w:lvlJc w:val="left"/>
      <w:pPr>
        <w:ind w:left="720" w:hanging="360"/>
      </w:pPr>
    </w:lvl>
    <w:lvl w:ilvl="1" w:tplc="16200123" w:tentative="1">
      <w:start w:val="1"/>
      <w:numFmt w:val="lowerLetter"/>
      <w:lvlText w:val="%2."/>
      <w:lvlJc w:val="left"/>
      <w:pPr>
        <w:ind w:left="1440" w:hanging="360"/>
      </w:pPr>
    </w:lvl>
    <w:lvl w:ilvl="2" w:tplc="16200123" w:tentative="1">
      <w:start w:val="1"/>
      <w:numFmt w:val="lowerRoman"/>
      <w:lvlText w:val="%3."/>
      <w:lvlJc w:val="right"/>
      <w:pPr>
        <w:ind w:left="2160" w:hanging="180"/>
      </w:pPr>
    </w:lvl>
    <w:lvl w:ilvl="3" w:tplc="16200123" w:tentative="1">
      <w:start w:val="1"/>
      <w:numFmt w:val="decimal"/>
      <w:lvlText w:val="%4."/>
      <w:lvlJc w:val="left"/>
      <w:pPr>
        <w:ind w:left="2880" w:hanging="360"/>
      </w:pPr>
    </w:lvl>
    <w:lvl w:ilvl="4" w:tplc="16200123" w:tentative="1">
      <w:start w:val="1"/>
      <w:numFmt w:val="lowerLetter"/>
      <w:lvlText w:val="%5."/>
      <w:lvlJc w:val="left"/>
      <w:pPr>
        <w:ind w:left="3600" w:hanging="360"/>
      </w:pPr>
    </w:lvl>
    <w:lvl w:ilvl="5" w:tplc="16200123" w:tentative="1">
      <w:start w:val="1"/>
      <w:numFmt w:val="lowerRoman"/>
      <w:lvlText w:val="%6."/>
      <w:lvlJc w:val="right"/>
      <w:pPr>
        <w:ind w:left="4320" w:hanging="180"/>
      </w:pPr>
    </w:lvl>
    <w:lvl w:ilvl="6" w:tplc="16200123" w:tentative="1">
      <w:start w:val="1"/>
      <w:numFmt w:val="decimal"/>
      <w:lvlText w:val="%7."/>
      <w:lvlJc w:val="left"/>
      <w:pPr>
        <w:ind w:left="5040" w:hanging="360"/>
      </w:pPr>
    </w:lvl>
    <w:lvl w:ilvl="7" w:tplc="16200123" w:tentative="1">
      <w:start w:val="1"/>
      <w:numFmt w:val="lowerLetter"/>
      <w:lvlText w:val="%8."/>
      <w:lvlJc w:val="left"/>
      <w:pPr>
        <w:ind w:left="5760" w:hanging="360"/>
      </w:pPr>
    </w:lvl>
    <w:lvl w:ilvl="8" w:tplc="1620012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3">
    <w:multiLevelType w:val="hybridMultilevel"/>
    <w:lvl w:ilvl="0" w:tplc="34542993">
      <w:start w:val="1"/>
      <w:numFmt w:val="decimal"/>
      <w:lvlText w:val="%1."/>
      <w:lvlJc w:val="left"/>
      <w:pPr>
        <w:ind w:left="720" w:hanging="360"/>
      </w:pPr>
    </w:lvl>
    <w:lvl w:ilvl="1" w:tplc="34542993" w:tentative="1">
      <w:start w:val="1"/>
      <w:numFmt w:val="lowerLetter"/>
      <w:lvlText w:val="%2."/>
      <w:lvlJc w:val="left"/>
      <w:pPr>
        <w:ind w:left="1440" w:hanging="360"/>
      </w:pPr>
    </w:lvl>
    <w:lvl w:ilvl="2" w:tplc="34542993" w:tentative="1">
      <w:start w:val="1"/>
      <w:numFmt w:val="lowerRoman"/>
      <w:lvlText w:val="%3."/>
      <w:lvlJc w:val="right"/>
      <w:pPr>
        <w:ind w:left="2160" w:hanging="180"/>
      </w:pPr>
    </w:lvl>
    <w:lvl w:ilvl="3" w:tplc="34542993" w:tentative="1">
      <w:start w:val="1"/>
      <w:numFmt w:val="decimal"/>
      <w:lvlText w:val="%4."/>
      <w:lvlJc w:val="left"/>
      <w:pPr>
        <w:ind w:left="2880" w:hanging="360"/>
      </w:pPr>
    </w:lvl>
    <w:lvl w:ilvl="4" w:tplc="34542993" w:tentative="1">
      <w:start w:val="1"/>
      <w:numFmt w:val="lowerLetter"/>
      <w:lvlText w:val="%5."/>
      <w:lvlJc w:val="left"/>
      <w:pPr>
        <w:ind w:left="3600" w:hanging="360"/>
      </w:pPr>
    </w:lvl>
    <w:lvl w:ilvl="5" w:tplc="34542993" w:tentative="1">
      <w:start w:val="1"/>
      <w:numFmt w:val="lowerRoman"/>
      <w:lvlText w:val="%6."/>
      <w:lvlJc w:val="right"/>
      <w:pPr>
        <w:ind w:left="4320" w:hanging="180"/>
      </w:pPr>
    </w:lvl>
    <w:lvl w:ilvl="6" w:tplc="34542993" w:tentative="1">
      <w:start w:val="1"/>
      <w:numFmt w:val="decimal"/>
      <w:lvlText w:val="%7."/>
      <w:lvlJc w:val="left"/>
      <w:pPr>
        <w:ind w:left="5040" w:hanging="360"/>
      </w:pPr>
    </w:lvl>
    <w:lvl w:ilvl="7" w:tplc="34542993" w:tentative="1">
      <w:start w:val="1"/>
      <w:numFmt w:val="lowerLetter"/>
      <w:lvlText w:val="%8."/>
      <w:lvlJc w:val="left"/>
      <w:pPr>
        <w:ind w:left="5760" w:hanging="360"/>
      </w:pPr>
    </w:lvl>
    <w:lvl w:ilvl="8" w:tplc="345429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2">
    <w:multiLevelType w:val="hybridMultilevel"/>
    <w:lvl w:ilvl="0" w:tplc="64654110">
      <w:start w:val="1"/>
      <w:numFmt w:val="decimal"/>
      <w:lvlText w:val="%1."/>
      <w:lvlJc w:val="left"/>
      <w:pPr>
        <w:ind w:left="720" w:hanging="360"/>
      </w:pPr>
    </w:lvl>
    <w:lvl w:ilvl="1" w:tplc="64654110" w:tentative="1">
      <w:start w:val="1"/>
      <w:numFmt w:val="lowerLetter"/>
      <w:lvlText w:val="%2."/>
      <w:lvlJc w:val="left"/>
      <w:pPr>
        <w:ind w:left="1440" w:hanging="360"/>
      </w:pPr>
    </w:lvl>
    <w:lvl w:ilvl="2" w:tplc="64654110" w:tentative="1">
      <w:start w:val="1"/>
      <w:numFmt w:val="lowerRoman"/>
      <w:lvlText w:val="%3."/>
      <w:lvlJc w:val="right"/>
      <w:pPr>
        <w:ind w:left="2160" w:hanging="180"/>
      </w:pPr>
    </w:lvl>
    <w:lvl w:ilvl="3" w:tplc="64654110" w:tentative="1">
      <w:start w:val="1"/>
      <w:numFmt w:val="decimal"/>
      <w:lvlText w:val="%4."/>
      <w:lvlJc w:val="left"/>
      <w:pPr>
        <w:ind w:left="2880" w:hanging="360"/>
      </w:pPr>
    </w:lvl>
    <w:lvl w:ilvl="4" w:tplc="64654110" w:tentative="1">
      <w:start w:val="1"/>
      <w:numFmt w:val="lowerLetter"/>
      <w:lvlText w:val="%5."/>
      <w:lvlJc w:val="left"/>
      <w:pPr>
        <w:ind w:left="3600" w:hanging="360"/>
      </w:pPr>
    </w:lvl>
    <w:lvl w:ilvl="5" w:tplc="64654110" w:tentative="1">
      <w:start w:val="1"/>
      <w:numFmt w:val="lowerRoman"/>
      <w:lvlText w:val="%6."/>
      <w:lvlJc w:val="right"/>
      <w:pPr>
        <w:ind w:left="4320" w:hanging="180"/>
      </w:pPr>
    </w:lvl>
    <w:lvl w:ilvl="6" w:tplc="64654110" w:tentative="1">
      <w:start w:val="1"/>
      <w:numFmt w:val="decimal"/>
      <w:lvlText w:val="%7."/>
      <w:lvlJc w:val="left"/>
      <w:pPr>
        <w:ind w:left="5040" w:hanging="360"/>
      </w:pPr>
    </w:lvl>
    <w:lvl w:ilvl="7" w:tplc="64654110" w:tentative="1">
      <w:start w:val="1"/>
      <w:numFmt w:val="lowerLetter"/>
      <w:lvlText w:val="%8."/>
      <w:lvlJc w:val="left"/>
      <w:pPr>
        <w:ind w:left="5760" w:hanging="360"/>
      </w:pPr>
    </w:lvl>
    <w:lvl w:ilvl="8" w:tplc="64654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1">
    <w:multiLevelType w:val="hybridMultilevel"/>
    <w:lvl w:ilvl="0" w:tplc="74860459">
      <w:start w:val="1"/>
      <w:numFmt w:val="decimal"/>
      <w:lvlText w:val="%1."/>
      <w:lvlJc w:val="left"/>
      <w:pPr>
        <w:ind w:left="720" w:hanging="360"/>
      </w:pPr>
    </w:lvl>
    <w:lvl w:ilvl="1" w:tplc="74860459" w:tentative="1">
      <w:start w:val="1"/>
      <w:numFmt w:val="lowerLetter"/>
      <w:lvlText w:val="%2."/>
      <w:lvlJc w:val="left"/>
      <w:pPr>
        <w:ind w:left="1440" w:hanging="360"/>
      </w:pPr>
    </w:lvl>
    <w:lvl w:ilvl="2" w:tplc="74860459" w:tentative="1">
      <w:start w:val="1"/>
      <w:numFmt w:val="lowerRoman"/>
      <w:lvlText w:val="%3."/>
      <w:lvlJc w:val="right"/>
      <w:pPr>
        <w:ind w:left="2160" w:hanging="180"/>
      </w:pPr>
    </w:lvl>
    <w:lvl w:ilvl="3" w:tplc="74860459" w:tentative="1">
      <w:start w:val="1"/>
      <w:numFmt w:val="decimal"/>
      <w:lvlText w:val="%4."/>
      <w:lvlJc w:val="left"/>
      <w:pPr>
        <w:ind w:left="2880" w:hanging="360"/>
      </w:pPr>
    </w:lvl>
    <w:lvl w:ilvl="4" w:tplc="74860459" w:tentative="1">
      <w:start w:val="1"/>
      <w:numFmt w:val="lowerLetter"/>
      <w:lvlText w:val="%5."/>
      <w:lvlJc w:val="left"/>
      <w:pPr>
        <w:ind w:left="3600" w:hanging="360"/>
      </w:pPr>
    </w:lvl>
    <w:lvl w:ilvl="5" w:tplc="74860459" w:tentative="1">
      <w:start w:val="1"/>
      <w:numFmt w:val="lowerRoman"/>
      <w:lvlText w:val="%6."/>
      <w:lvlJc w:val="right"/>
      <w:pPr>
        <w:ind w:left="4320" w:hanging="180"/>
      </w:pPr>
    </w:lvl>
    <w:lvl w:ilvl="6" w:tplc="74860459" w:tentative="1">
      <w:start w:val="1"/>
      <w:numFmt w:val="decimal"/>
      <w:lvlText w:val="%7."/>
      <w:lvlJc w:val="left"/>
      <w:pPr>
        <w:ind w:left="5040" w:hanging="360"/>
      </w:pPr>
    </w:lvl>
    <w:lvl w:ilvl="7" w:tplc="74860459" w:tentative="1">
      <w:start w:val="1"/>
      <w:numFmt w:val="lowerLetter"/>
      <w:lvlText w:val="%8."/>
      <w:lvlJc w:val="left"/>
      <w:pPr>
        <w:ind w:left="5760" w:hanging="360"/>
      </w:pPr>
    </w:lvl>
    <w:lvl w:ilvl="8" w:tplc="748604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50">
    <w:multiLevelType w:val="hybridMultilevel"/>
    <w:lvl w:ilvl="0" w:tplc="11985177">
      <w:start w:val="1"/>
      <w:numFmt w:val="decimal"/>
      <w:lvlText w:val="%1."/>
      <w:lvlJc w:val="left"/>
      <w:pPr>
        <w:ind w:left="720" w:hanging="360"/>
      </w:pPr>
    </w:lvl>
    <w:lvl w:ilvl="1" w:tplc="11985177" w:tentative="1">
      <w:start w:val="1"/>
      <w:numFmt w:val="lowerLetter"/>
      <w:lvlText w:val="%2."/>
      <w:lvlJc w:val="left"/>
      <w:pPr>
        <w:ind w:left="1440" w:hanging="360"/>
      </w:pPr>
    </w:lvl>
    <w:lvl w:ilvl="2" w:tplc="11985177" w:tentative="1">
      <w:start w:val="1"/>
      <w:numFmt w:val="lowerRoman"/>
      <w:lvlText w:val="%3."/>
      <w:lvlJc w:val="right"/>
      <w:pPr>
        <w:ind w:left="2160" w:hanging="180"/>
      </w:pPr>
    </w:lvl>
    <w:lvl w:ilvl="3" w:tplc="11985177" w:tentative="1">
      <w:start w:val="1"/>
      <w:numFmt w:val="decimal"/>
      <w:lvlText w:val="%4."/>
      <w:lvlJc w:val="left"/>
      <w:pPr>
        <w:ind w:left="2880" w:hanging="360"/>
      </w:pPr>
    </w:lvl>
    <w:lvl w:ilvl="4" w:tplc="11985177" w:tentative="1">
      <w:start w:val="1"/>
      <w:numFmt w:val="lowerLetter"/>
      <w:lvlText w:val="%5."/>
      <w:lvlJc w:val="left"/>
      <w:pPr>
        <w:ind w:left="3600" w:hanging="360"/>
      </w:pPr>
    </w:lvl>
    <w:lvl w:ilvl="5" w:tplc="11985177" w:tentative="1">
      <w:start w:val="1"/>
      <w:numFmt w:val="lowerRoman"/>
      <w:lvlText w:val="%6."/>
      <w:lvlJc w:val="right"/>
      <w:pPr>
        <w:ind w:left="4320" w:hanging="180"/>
      </w:pPr>
    </w:lvl>
    <w:lvl w:ilvl="6" w:tplc="11985177" w:tentative="1">
      <w:start w:val="1"/>
      <w:numFmt w:val="decimal"/>
      <w:lvlText w:val="%7."/>
      <w:lvlJc w:val="left"/>
      <w:pPr>
        <w:ind w:left="5040" w:hanging="360"/>
      </w:pPr>
    </w:lvl>
    <w:lvl w:ilvl="7" w:tplc="11985177" w:tentative="1">
      <w:start w:val="1"/>
      <w:numFmt w:val="lowerLetter"/>
      <w:lvlText w:val="%8."/>
      <w:lvlJc w:val="left"/>
      <w:pPr>
        <w:ind w:left="5760" w:hanging="360"/>
      </w:pPr>
    </w:lvl>
    <w:lvl w:ilvl="8" w:tplc="119851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9">
    <w:multiLevelType w:val="hybridMultilevel"/>
    <w:lvl w:ilvl="0" w:tplc="19804422">
      <w:start w:val="1"/>
      <w:numFmt w:val="decimal"/>
      <w:lvlText w:val="%1."/>
      <w:lvlJc w:val="left"/>
      <w:pPr>
        <w:ind w:left="720" w:hanging="360"/>
      </w:pPr>
    </w:lvl>
    <w:lvl w:ilvl="1" w:tplc="19804422" w:tentative="1">
      <w:start w:val="1"/>
      <w:numFmt w:val="lowerLetter"/>
      <w:lvlText w:val="%2."/>
      <w:lvlJc w:val="left"/>
      <w:pPr>
        <w:ind w:left="1440" w:hanging="360"/>
      </w:pPr>
    </w:lvl>
    <w:lvl w:ilvl="2" w:tplc="19804422" w:tentative="1">
      <w:start w:val="1"/>
      <w:numFmt w:val="lowerRoman"/>
      <w:lvlText w:val="%3."/>
      <w:lvlJc w:val="right"/>
      <w:pPr>
        <w:ind w:left="2160" w:hanging="180"/>
      </w:pPr>
    </w:lvl>
    <w:lvl w:ilvl="3" w:tplc="19804422" w:tentative="1">
      <w:start w:val="1"/>
      <w:numFmt w:val="decimal"/>
      <w:lvlText w:val="%4."/>
      <w:lvlJc w:val="left"/>
      <w:pPr>
        <w:ind w:left="2880" w:hanging="360"/>
      </w:pPr>
    </w:lvl>
    <w:lvl w:ilvl="4" w:tplc="19804422" w:tentative="1">
      <w:start w:val="1"/>
      <w:numFmt w:val="lowerLetter"/>
      <w:lvlText w:val="%5."/>
      <w:lvlJc w:val="left"/>
      <w:pPr>
        <w:ind w:left="3600" w:hanging="360"/>
      </w:pPr>
    </w:lvl>
    <w:lvl w:ilvl="5" w:tplc="19804422" w:tentative="1">
      <w:start w:val="1"/>
      <w:numFmt w:val="lowerRoman"/>
      <w:lvlText w:val="%6."/>
      <w:lvlJc w:val="right"/>
      <w:pPr>
        <w:ind w:left="4320" w:hanging="180"/>
      </w:pPr>
    </w:lvl>
    <w:lvl w:ilvl="6" w:tplc="19804422" w:tentative="1">
      <w:start w:val="1"/>
      <w:numFmt w:val="decimal"/>
      <w:lvlText w:val="%7."/>
      <w:lvlJc w:val="left"/>
      <w:pPr>
        <w:ind w:left="5040" w:hanging="360"/>
      </w:pPr>
    </w:lvl>
    <w:lvl w:ilvl="7" w:tplc="19804422" w:tentative="1">
      <w:start w:val="1"/>
      <w:numFmt w:val="lowerLetter"/>
      <w:lvlText w:val="%8."/>
      <w:lvlJc w:val="left"/>
      <w:pPr>
        <w:ind w:left="5760" w:hanging="360"/>
      </w:pPr>
    </w:lvl>
    <w:lvl w:ilvl="8" w:tplc="198044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8">
    <w:multiLevelType w:val="hybridMultilevel"/>
    <w:lvl w:ilvl="0" w:tplc="84034257">
      <w:start w:val="1"/>
      <w:numFmt w:val="decimal"/>
      <w:lvlText w:val="%1."/>
      <w:lvlJc w:val="left"/>
      <w:pPr>
        <w:ind w:left="720" w:hanging="360"/>
      </w:pPr>
    </w:lvl>
    <w:lvl w:ilvl="1" w:tplc="84034257" w:tentative="1">
      <w:start w:val="1"/>
      <w:numFmt w:val="lowerLetter"/>
      <w:lvlText w:val="%2."/>
      <w:lvlJc w:val="left"/>
      <w:pPr>
        <w:ind w:left="1440" w:hanging="360"/>
      </w:pPr>
    </w:lvl>
    <w:lvl w:ilvl="2" w:tplc="84034257" w:tentative="1">
      <w:start w:val="1"/>
      <w:numFmt w:val="lowerRoman"/>
      <w:lvlText w:val="%3."/>
      <w:lvlJc w:val="right"/>
      <w:pPr>
        <w:ind w:left="2160" w:hanging="180"/>
      </w:pPr>
    </w:lvl>
    <w:lvl w:ilvl="3" w:tplc="84034257" w:tentative="1">
      <w:start w:val="1"/>
      <w:numFmt w:val="decimal"/>
      <w:lvlText w:val="%4."/>
      <w:lvlJc w:val="left"/>
      <w:pPr>
        <w:ind w:left="2880" w:hanging="360"/>
      </w:pPr>
    </w:lvl>
    <w:lvl w:ilvl="4" w:tplc="84034257" w:tentative="1">
      <w:start w:val="1"/>
      <w:numFmt w:val="lowerLetter"/>
      <w:lvlText w:val="%5."/>
      <w:lvlJc w:val="left"/>
      <w:pPr>
        <w:ind w:left="3600" w:hanging="360"/>
      </w:pPr>
    </w:lvl>
    <w:lvl w:ilvl="5" w:tplc="84034257" w:tentative="1">
      <w:start w:val="1"/>
      <w:numFmt w:val="lowerRoman"/>
      <w:lvlText w:val="%6."/>
      <w:lvlJc w:val="right"/>
      <w:pPr>
        <w:ind w:left="4320" w:hanging="180"/>
      </w:pPr>
    </w:lvl>
    <w:lvl w:ilvl="6" w:tplc="84034257" w:tentative="1">
      <w:start w:val="1"/>
      <w:numFmt w:val="decimal"/>
      <w:lvlText w:val="%7."/>
      <w:lvlJc w:val="left"/>
      <w:pPr>
        <w:ind w:left="5040" w:hanging="360"/>
      </w:pPr>
    </w:lvl>
    <w:lvl w:ilvl="7" w:tplc="84034257" w:tentative="1">
      <w:start w:val="1"/>
      <w:numFmt w:val="lowerLetter"/>
      <w:lvlText w:val="%8."/>
      <w:lvlJc w:val="left"/>
      <w:pPr>
        <w:ind w:left="5760" w:hanging="360"/>
      </w:pPr>
    </w:lvl>
    <w:lvl w:ilvl="8" w:tplc="840342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7">
    <w:multiLevelType w:val="hybridMultilevel"/>
    <w:lvl w:ilvl="0" w:tplc="47908522">
      <w:start w:val="1"/>
      <w:numFmt w:val="decimal"/>
      <w:lvlText w:val="%1."/>
      <w:lvlJc w:val="left"/>
      <w:pPr>
        <w:ind w:left="720" w:hanging="360"/>
      </w:pPr>
    </w:lvl>
    <w:lvl w:ilvl="1" w:tplc="47908522" w:tentative="1">
      <w:start w:val="1"/>
      <w:numFmt w:val="lowerLetter"/>
      <w:lvlText w:val="%2."/>
      <w:lvlJc w:val="left"/>
      <w:pPr>
        <w:ind w:left="1440" w:hanging="360"/>
      </w:pPr>
    </w:lvl>
    <w:lvl w:ilvl="2" w:tplc="47908522" w:tentative="1">
      <w:start w:val="1"/>
      <w:numFmt w:val="lowerRoman"/>
      <w:lvlText w:val="%3."/>
      <w:lvlJc w:val="right"/>
      <w:pPr>
        <w:ind w:left="2160" w:hanging="180"/>
      </w:pPr>
    </w:lvl>
    <w:lvl w:ilvl="3" w:tplc="47908522" w:tentative="1">
      <w:start w:val="1"/>
      <w:numFmt w:val="decimal"/>
      <w:lvlText w:val="%4."/>
      <w:lvlJc w:val="left"/>
      <w:pPr>
        <w:ind w:left="2880" w:hanging="360"/>
      </w:pPr>
    </w:lvl>
    <w:lvl w:ilvl="4" w:tplc="47908522" w:tentative="1">
      <w:start w:val="1"/>
      <w:numFmt w:val="lowerLetter"/>
      <w:lvlText w:val="%5."/>
      <w:lvlJc w:val="left"/>
      <w:pPr>
        <w:ind w:left="3600" w:hanging="360"/>
      </w:pPr>
    </w:lvl>
    <w:lvl w:ilvl="5" w:tplc="47908522" w:tentative="1">
      <w:start w:val="1"/>
      <w:numFmt w:val="lowerRoman"/>
      <w:lvlText w:val="%6."/>
      <w:lvlJc w:val="right"/>
      <w:pPr>
        <w:ind w:left="4320" w:hanging="180"/>
      </w:pPr>
    </w:lvl>
    <w:lvl w:ilvl="6" w:tplc="47908522" w:tentative="1">
      <w:start w:val="1"/>
      <w:numFmt w:val="decimal"/>
      <w:lvlText w:val="%7."/>
      <w:lvlJc w:val="left"/>
      <w:pPr>
        <w:ind w:left="5040" w:hanging="360"/>
      </w:pPr>
    </w:lvl>
    <w:lvl w:ilvl="7" w:tplc="47908522" w:tentative="1">
      <w:start w:val="1"/>
      <w:numFmt w:val="lowerLetter"/>
      <w:lvlText w:val="%8."/>
      <w:lvlJc w:val="left"/>
      <w:pPr>
        <w:ind w:left="5760" w:hanging="360"/>
      </w:pPr>
    </w:lvl>
    <w:lvl w:ilvl="8" w:tplc="4790852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6">
    <w:multiLevelType w:val="hybridMultilevel"/>
    <w:lvl w:ilvl="0" w:tplc="45491245">
      <w:start w:val="1"/>
      <w:numFmt w:val="decimal"/>
      <w:lvlText w:val="%1."/>
      <w:lvlJc w:val="left"/>
      <w:pPr>
        <w:ind w:left="720" w:hanging="360"/>
      </w:pPr>
    </w:lvl>
    <w:lvl w:ilvl="1" w:tplc="45491245" w:tentative="1">
      <w:start w:val="1"/>
      <w:numFmt w:val="lowerLetter"/>
      <w:lvlText w:val="%2."/>
      <w:lvlJc w:val="left"/>
      <w:pPr>
        <w:ind w:left="1440" w:hanging="360"/>
      </w:pPr>
    </w:lvl>
    <w:lvl w:ilvl="2" w:tplc="45491245" w:tentative="1">
      <w:start w:val="1"/>
      <w:numFmt w:val="lowerRoman"/>
      <w:lvlText w:val="%3."/>
      <w:lvlJc w:val="right"/>
      <w:pPr>
        <w:ind w:left="2160" w:hanging="180"/>
      </w:pPr>
    </w:lvl>
    <w:lvl w:ilvl="3" w:tplc="45491245" w:tentative="1">
      <w:start w:val="1"/>
      <w:numFmt w:val="decimal"/>
      <w:lvlText w:val="%4."/>
      <w:lvlJc w:val="left"/>
      <w:pPr>
        <w:ind w:left="2880" w:hanging="360"/>
      </w:pPr>
    </w:lvl>
    <w:lvl w:ilvl="4" w:tplc="45491245" w:tentative="1">
      <w:start w:val="1"/>
      <w:numFmt w:val="lowerLetter"/>
      <w:lvlText w:val="%5."/>
      <w:lvlJc w:val="left"/>
      <w:pPr>
        <w:ind w:left="3600" w:hanging="360"/>
      </w:pPr>
    </w:lvl>
    <w:lvl w:ilvl="5" w:tplc="45491245" w:tentative="1">
      <w:start w:val="1"/>
      <w:numFmt w:val="lowerRoman"/>
      <w:lvlText w:val="%6."/>
      <w:lvlJc w:val="right"/>
      <w:pPr>
        <w:ind w:left="4320" w:hanging="180"/>
      </w:pPr>
    </w:lvl>
    <w:lvl w:ilvl="6" w:tplc="45491245" w:tentative="1">
      <w:start w:val="1"/>
      <w:numFmt w:val="decimal"/>
      <w:lvlText w:val="%7."/>
      <w:lvlJc w:val="left"/>
      <w:pPr>
        <w:ind w:left="5040" w:hanging="360"/>
      </w:pPr>
    </w:lvl>
    <w:lvl w:ilvl="7" w:tplc="45491245" w:tentative="1">
      <w:start w:val="1"/>
      <w:numFmt w:val="lowerLetter"/>
      <w:lvlText w:val="%8."/>
      <w:lvlJc w:val="left"/>
      <w:pPr>
        <w:ind w:left="5760" w:hanging="360"/>
      </w:pPr>
    </w:lvl>
    <w:lvl w:ilvl="8" w:tplc="4549124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5">
    <w:multiLevelType w:val="hybridMultilevel"/>
    <w:lvl w:ilvl="0" w:tplc="10153534">
      <w:start w:val="1"/>
      <w:numFmt w:val="decimal"/>
      <w:lvlText w:val="%1."/>
      <w:lvlJc w:val="left"/>
      <w:pPr>
        <w:ind w:left="720" w:hanging="360"/>
      </w:pPr>
    </w:lvl>
    <w:lvl w:ilvl="1" w:tplc="10153534" w:tentative="1">
      <w:start w:val="1"/>
      <w:numFmt w:val="lowerLetter"/>
      <w:lvlText w:val="%2."/>
      <w:lvlJc w:val="left"/>
      <w:pPr>
        <w:ind w:left="1440" w:hanging="360"/>
      </w:pPr>
    </w:lvl>
    <w:lvl w:ilvl="2" w:tplc="10153534" w:tentative="1">
      <w:start w:val="1"/>
      <w:numFmt w:val="lowerRoman"/>
      <w:lvlText w:val="%3."/>
      <w:lvlJc w:val="right"/>
      <w:pPr>
        <w:ind w:left="2160" w:hanging="180"/>
      </w:pPr>
    </w:lvl>
    <w:lvl w:ilvl="3" w:tplc="10153534" w:tentative="1">
      <w:start w:val="1"/>
      <w:numFmt w:val="decimal"/>
      <w:lvlText w:val="%4."/>
      <w:lvlJc w:val="left"/>
      <w:pPr>
        <w:ind w:left="2880" w:hanging="360"/>
      </w:pPr>
    </w:lvl>
    <w:lvl w:ilvl="4" w:tplc="10153534" w:tentative="1">
      <w:start w:val="1"/>
      <w:numFmt w:val="lowerLetter"/>
      <w:lvlText w:val="%5."/>
      <w:lvlJc w:val="left"/>
      <w:pPr>
        <w:ind w:left="3600" w:hanging="360"/>
      </w:pPr>
    </w:lvl>
    <w:lvl w:ilvl="5" w:tplc="10153534" w:tentative="1">
      <w:start w:val="1"/>
      <w:numFmt w:val="lowerRoman"/>
      <w:lvlText w:val="%6."/>
      <w:lvlJc w:val="right"/>
      <w:pPr>
        <w:ind w:left="4320" w:hanging="180"/>
      </w:pPr>
    </w:lvl>
    <w:lvl w:ilvl="6" w:tplc="10153534" w:tentative="1">
      <w:start w:val="1"/>
      <w:numFmt w:val="decimal"/>
      <w:lvlText w:val="%7."/>
      <w:lvlJc w:val="left"/>
      <w:pPr>
        <w:ind w:left="5040" w:hanging="360"/>
      </w:pPr>
    </w:lvl>
    <w:lvl w:ilvl="7" w:tplc="10153534" w:tentative="1">
      <w:start w:val="1"/>
      <w:numFmt w:val="lowerLetter"/>
      <w:lvlText w:val="%8."/>
      <w:lvlJc w:val="left"/>
      <w:pPr>
        <w:ind w:left="5760" w:hanging="360"/>
      </w:pPr>
    </w:lvl>
    <w:lvl w:ilvl="8" w:tplc="101535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4">
    <w:multiLevelType w:val="hybridMultilevel"/>
    <w:lvl w:ilvl="0" w:tplc="47822595">
      <w:start w:val="1"/>
      <w:numFmt w:val="decimal"/>
      <w:lvlText w:val="%1."/>
      <w:lvlJc w:val="left"/>
      <w:pPr>
        <w:ind w:left="720" w:hanging="360"/>
      </w:pPr>
    </w:lvl>
    <w:lvl w:ilvl="1" w:tplc="47822595" w:tentative="1">
      <w:start w:val="1"/>
      <w:numFmt w:val="lowerLetter"/>
      <w:lvlText w:val="%2."/>
      <w:lvlJc w:val="left"/>
      <w:pPr>
        <w:ind w:left="1440" w:hanging="360"/>
      </w:pPr>
    </w:lvl>
    <w:lvl w:ilvl="2" w:tplc="47822595" w:tentative="1">
      <w:start w:val="1"/>
      <w:numFmt w:val="lowerRoman"/>
      <w:lvlText w:val="%3."/>
      <w:lvlJc w:val="right"/>
      <w:pPr>
        <w:ind w:left="2160" w:hanging="180"/>
      </w:pPr>
    </w:lvl>
    <w:lvl w:ilvl="3" w:tplc="47822595" w:tentative="1">
      <w:start w:val="1"/>
      <w:numFmt w:val="decimal"/>
      <w:lvlText w:val="%4."/>
      <w:lvlJc w:val="left"/>
      <w:pPr>
        <w:ind w:left="2880" w:hanging="360"/>
      </w:pPr>
    </w:lvl>
    <w:lvl w:ilvl="4" w:tplc="47822595" w:tentative="1">
      <w:start w:val="1"/>
      <w:numFmt w:val="lowerLetter"/>
      <w:lvlText w:val="%5."/>
      <w:lvlJc w:val="left"/>
      <w:pPr>
        <w:ind w:left="3600" w:hanging="360"/>
      </w:pPr>
    </w:lvl>
    <w:lvl w:ilvl="5" w:tplc="47822595" w:tentative="1">
      <w:start w:val="1"/>
      <w:numFmt w:val="lowerRoman"/>
      <w:lvlText w:val="%6."/>
      <w:lvlJc w:val="right"/>
      <w:pPr>
        <w:ind w:left="4320" w:hanging="180"/>
      </w:pPr>
    </w:lvl>
    <w:lvl w:ilvl="6" w:tplc="47822595" w:tentative="1">
      <w:start w:val="1"/>
      <w:numFmt w:val="decimal"/>
      <w:lvlText w:val="%7."/>
      <w:lvlJc w:val="left"/>
      <w:pPr>
        <w:ind w:left="5040" w:hanging="360"/>
      </w:pPr>
    </w:lvl>
    <w:lvl w:ilvl="7" w:tplc="47822595" w:tentative="1">
      <w:start w:val="1"/>
      <w:numFmt w:val="lowerLetter"/>
      <w:lvlText w:val="%8."/>
      <w:lvlJc w:val="left"/>
      <w:pPr>
        <w:ind w:left="5760" w:hanging="360"/>
      </w:pPr>
    </w:lvl>
    <w:lvl w:ilvl="8" w:tplc="47822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3">
    <w:multiLevelType w:val="hybridMultilevel"/>
    <w:lvl w:ilvl="0" w:tplc="84919937">
      <w:start w:val="1"/>
      <w:numFmt w:val="decimal"/>
      <w:lvlText w:val="%1."/>
      <w:lvlJc w:val="left"/>
      <w:pPr>
        <w:ind w:left="720" w:hanging="360"/>
      </w:pPr>
    </w:lvl>
    <w:lvl w:ilvl="1" w:tplc="84919937" w:tentative="1">
      <w:start w:val="1"/>
      <w:numFmt w:val="lowerLetter"/>
      <w:lvlText w:val="%2."/>
      <w:lvlJc w:val="left"/>
      <w:pPr>
        <w:ind w:left="1440" w:hanging="360"/>
      </w:pPr>
    </w:lvl>
    <w:lvl w:ilvl="2" w:tplc="84919937" w:tentative="1">
      <w:start w:val="1"/>
      <w:numFmt w:val="lowerRoman"/>
      <w:lvlText w:val="%3."/>
      <w:lvlJc w:val="right"/>
      <w:pPr>
        <w:ind w:left="2160" w:hanging="180"/>
      </w:pPr>
    </w:lvl>
    <w:lvl w:ilvl="3" w:tplc="84919937" w:tentative="1">
      <w:start w:val="1"/>
      <w:numFmt w:val="decimal"/>
      <w:lvlText w:val="%4."/>
      <w:lvlJc w:val="left"/>
      <w:pPr>
        <w:ind w:left="2880" w:hanging="360"/>
      </w:pPr>
    </w:lvl>
    <w:lvl w:ilvl="4" w:tplc="84919937" w:tentative="1">
      <w:start w:val="1"/>
      <w:numFmt w:val="lowerLetter"/>
      <w:lvlText w:val="%5."/>
      <w:lvlJc w:val="left"/>
      <w:pPr>
        <w:ind w:left="3600" w:hanging="360"/>
      </w:pPr>
    </w:lvl>
    <w:lvl w:ilvl="5" w:tplc="84919937" w:tentative="1">
      <w:start w:val="1"/>
      <w:numFmt w:val="lowerRoman"/>
      <w:lvlText w:val="%6."/>
      <w:lvlJc w:val="right"/>
      <w:pPr>
        <w:ind w:left="4320" w:hanging="180"/>
      </w:pPr>
    </w:lvl>
    <w:lvl w:ilvl="6" w:tplc="84919937" w:tentative="1">
      <w:start w:val="1"/>
      <w:numFmt w:val="decimal"/>
      <w:lvlText w:val="%7."/>
      <w:lvlJc w:val="left"/>
      <w:pPr>
        <w:ind w:left="5040" w:hanging="360"/>
      </w:pPr>
    </w:lvl>
    <w:lvl w:ilvl="7" w:tplc="84919937" w:tentative="1">
      <w:start w:val="1"/>
      <w:numFmt w:val="lowerLetter"/>
      <w:lvlText w:val="%8."/>
      <w:lvlJc w:val="left"/>
      <w:pPr>
        <w:ind w:left="5760" w:hanging="360"/>
      </w:pPr>
    </w:lvl>
    <w:lvl w:ilvl="8" w:tplc="8491993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2">
    <w:multiLevelType w:val="hybridMultilevel"/>
    <w:lvl w:ilvl="0" w:tplc="96919600">
      <w:start w:val="1"/>
      <w:numFmt w:val="decimal"/>
      <w:lvlText w:val="%1."/>
      <w:lvlJc w:val="left"/>
      <w:pPr>
        <w:ind w:left="720" w:hanging="360"/>
      </w:pPr>
    </w:lvl>
    <w:lvl w:ilvl="1" w:tplc="96919600" w:tentative="1">
      <w:start w:val="1"/>
      <w:numFmt w:val="lowerLetter"/>
      <w:lvlText w:val="%2."/>
      <w:lvlJc w:val="left"/>
      <w:pPr>
        <w:ind w:left="1440" w:hanging="360"/>
      </w:pPr>
    </w:lvl>
    <w:lvl w:ilvl="2" w:tplc="96919600" w:tentative="1">
      <w:start w:val="1"/>
      <w:numFmt w:val="lowerRoman"/>
      <w:lvlText w:val="%3."/>
      <w:lvlJc w:val="right"/>
      <w:pPr>
        <w:ind w:left="2160" w:hanging="180"/>
      </w:pPr>
    </w:lvl>
    <w:lvl w:ilvl="3" w:tplc="96919600" w:tentative="1">
      <w:start w:val="1"/>
      <w:numFmt w:val="decimal"/>
      <w:lvlText w:val="%4."/>
      <w:lvlJc w:val="left"/>
      <w:pPr>
        <w:ind w:left="2880" w:hanging="360"/>
      </w:pPr>
    </w:lvl>
    <w:lvl w:ilvl="4" w:tplc="96919600" w:tentative="1">
      <w:start w:val="1"/>
      <w:numFmt w:val="lowerLetter"/>
      <w:lvlText w:val="%5."/>
      <w:lvlJc w:val="left"/>
      <w:pPr>
        <w:ind w:left="3600" w:hanging="360"/>
      </w:pPr>
    </w:lvl>
    <w:lvl w:ilvl="5" w:tplc="96919600" w:tentative="1">
      <w:start w:val="1"/>
      <w:numFmt w:val="lowerRoman"/>
      <w:lvlText w:val="%6."/>
      <w:lvlJc w:val="right"/>
      <w:pPr>
        <w:ind w:left="4320" w:hanging="180"/>
      </w:pPr>
    </w:lvl>
    <w:lvl w:ilvl="6" w:tplc="96919600" w:tentative="1">
      <w:start w:val="1"/>
      <w:numFmt w:val="decimal"/>
      <w:lvlText w:val="%7."/>
      <w:lvlJc w:val="left"/>
      <w:pPr>
        <w:ind w:left="5040" w:hanging="360"/>
      </w:pPr>
    </w:lvl>
    <w:lvl w:ilvl="7" w:tplc="96919600" w:tentative="1">
      <w:start w:val="1"/>
      <w:numFmt w:val="lowerLetter"/>
      <w:lvlText w:val="%8."/>
      <w:lvlJc w:val="left"/>
      <w:pPr>
        <w:ind w:left="5760" w:hanging="360"/>
      </w:pPr>
    </w:lvl>
    <w:lvl w:ilvl="8" w:tplc="9691960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1">
    <w:multiLevelType w:val="hybridMultilevel"/>
    <w:lvl w:ilvl="0" w:tplc="57094157">
      <w:start w:val="1"/>
      <w:numFmt w:val="decimal"/>
      <w:lvlText w:val="%1."/>
      <w:lvlJc w:val="left"/>
      <w:pPr>
        <w:ind w:left="720" w:hanging="360"/>
      </w:pPr>
    </w:lvl>
    <w:lvl w:ilvl="1" w:tplc="57094157" w:tentative="1">
      <w:start w:val="1"/>
      <w:numFmt w:val="lowerLetter"/>
      <w:lvlText w:val="%2."/>
      <w:lvlJc w:val="left"/>
      <w:pPr>
        <w:ind w:left="1440" w:hanging="360"/>
      </w:pPr>
    </w:lvl>
    <w:lvl w:ilvl="2" w:tplc="57094157" w:tentative="1">
      <w:start w:val="1"/>
      <w:numFmt w:val="lowerRoman"/>
      <w:lvlText w:val="%3."/>
      <w:lvlJc w:val="right"/>
      <w:pPr>
        <w:ind w:left="2160" w:hanging="180"/>
      </w:pPr>
    </w:lvl>
    <w:lvl w:ilvl="3" w:tplc="57094157" w:tentative="1">
      <w:start w:val="1"/>
      <w:numFmt w:val="decimal"/>
      <w:lvlText w:val="%4."/>
      <w:lvlJc w:val="left"/>
      <w:pPr>
        <w:ind w:left="2880" w:hanging="360"/>
      </w:pPr>
    </w:lvl>
    <w:lvl w:ilvl="4" w:tplc="57094157" w:tentative="1">
      <w:start w:val="1"/>
      <w:numFmt w:val="lowerLetter"/>
      <w:lvlText w:val="%5."/>
      <w:lvlJc w:val="left"/>
      <w:pPr>
        <w:ind w:left="3600" w:hanging="360"/>
      </w:pPr>
    </w:lvl>
    <w:lvl w:ilvl="5" w:tplc="57094157" w:tentative="1">
      <w:start w:val="1"/>
      <w:numFmt w:val="lowerRoman"/>
      <w:lvlText w:val="%6."/>
      <w:lvlJc w:val="right"/>
      <w:pPr>
        <w:ind w:left="4320" w:hanging="180"/>
      </w:pPr>
    </w:lvl>
    <w:lvl w:ilvl="6" w:tplc="57094157" w:tentative="1">
      <w:start w:val="1"/>
      <w:numFmt w:val="decimal"/>
      <w:lvlText w:val="%7."/>
      <w:lvlJc w:val="left"/>
      <w:pPr>
        <w:ind w:left="5040" w:hanging="360"/>
      </w:pPr>
    </w:lvl>
    <w:lvl w:ilvl="7" w:tplc="57094157" w:tentative="1">
      <w:start w:val="1"/>
      <w:numFmt w:val="lowerLetter"/>
      <w:lvlText w:val="%8."/>
      <w:lvlJc w:val="left"/>
      <w:pPr>
        <w:ind w:left="5760" w:hanging="360"/>
      </w:pPr>
    </w:lvl>
    <w:lvl w:ilvl="8" w:tplc="5709415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40">
    <w:multiLevelType w:val="hybridMultilevel"/>
    <w:lvl w:ilvl="0" w:tplc="61077477">
      <w:start w:val="1"/>
      <w:numFmt w:val="decimal"/>
      <w:lvlText w:val="%1."/>
      <w:lvlJc w:val="left"/>
      <w:pPr>
        <w:ind w:left="720" w:hanging="360"/>
      </w:pPr>
    </w:lvl>
    <w:lvl w:ilvl="1" w:tplc="61077477" w:tentative="1">
      <w:start w:val="1"/>
      <w:numFmt w:val="lowerLetter"/>
      <w:lvlText w:val="%2."/>
      <w:lvlJc w:val="left"/>
      <w:pPr>
        <w:ind w:left="1440" w:hanging="360"/>
      </w:pPr>
    </w:lvl>
    <w:lvl w:ilvl="2" w:tplc="61077477" w:tentative="1">
      <w:start w:val="1"/>
      <w:numFmt w:val="lowerRoman"/>
      <w:lvlText w:val="%3."/>
      <w:lvlJc w:val="right"/>
      <w:pPr>
        <w:ind w:left="2160" w:hanging="180"/>
      </w:pPr>
    </w:lvl>
    <w:lvl w:ilvl="3" w:tplc="61077477" w:tentative="1">
      <w:start w:val="1"/>
      <w:numFmt w:val="decimal"/>
      <w:lvlText w:val="%4."/>
      <w:lvlJc w:val="left"/>
      <w:pPr>
        <w:ind w:left="2880" w:hanging="360"/>
      </w:pPr>
    </w:lvl>
    <w:lvl w:ilvl="4" w:tplc="61077477" w:tentative="1">
      <w:start w:val="1"/>
      <w:numFmt w:val="lowerLetter"/>
      <w:lvlText w:val="%5."/>
      <w:lvlJc w:val="left"/>
      <w:pPr>
        <w:ind w:left="3600" w:hanging="360"/>
      </w:pPr>
    </w:lvl>
    <w:lvl w:ilvl="5" w:tplc="61077477" w:tentative="1">
      <w:start w:val="1"/>
      <w:numFmt w:val="lowerRoman"/>
      <w:lvlText w:val="%6."/>
      <w:lvlJc w:val="right"/>
      <w:pPr>
        <w:ind w:left="4320" w:hanging="180"/>
      </w:pPr>
    </w:lvl>
    <w:lvl w:ilvl="6" w:tplc="61077477" w:tentative="1">
      <w:start w:val="1"/>
      <w:numFmt w:val="decimal"/>
      <w:lvlText w:val="%7."/>
      <w:lvlJc w:val="left"/>
      <w:pPr>
        <w:ind w:left="5040" w:hanging="360"/>
      </w:pPr>
    </w:lvl>
    <w:lvl w:ilvl="7" w:tplc="61077477" w:tentative="1">
      <w:start w:val="1"/>
      <w:numFmt w:val="lowerLetter"/>
      <w:lvlText w:val="%8."/>
      <w:lvlJc w:val="left"/>
      <w:pPr>
        <w:ind w:left="5760" w:hanging="360"/>
      </w:pPr>
    </w:lvl>
    <w:lvl w:ilvl="8" w:tplc="6107747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9">
    <w:multiLevelType w:val="hybridMultilevel"/>
    <w:lvl w:ilvl="0" w:tplc="15990484">
      <w:start w:val="1"/>
      <w:numFmt w:val="decimal"/>
      <w:lvlText w:val="%1."/>
      <w:lvlJc w:val="left"/>
      <w:pPr>
        <w:ind w:left="720" w:hanging="360"/>
      </w:pPr>
    </w:lvl>
    <w:lvl w:ilvl="1" w:tplc="15990484" w:tentative="1">
      <w:start w:val="1"/>
      <w:numFmt w:val="lowerLetter"/>
      <w:lvlText w:val="%2."/>
      <w:lvlJc w:val="left"/>
      <w:pPr>
        <w:ind w:left="1440" w:hanging="360"/>
      </w:pPr>
    </w:lvl>
    <w:lvl w:ilvl="2" w:tplc="15990484" w:tentative="1">
      <w:start w:val="1"/>
      <w:numFmt w:val="lowerRoman"/>
      <w:lvlText w:val="%3."/>
      <w:lvlJc w:val="right"/>
      <w:pPr>
        <w:ind w:left="2160" w:hanging="180"/>
      </w:pPr>
    </w:lvl>
    <w:lvl w:ilvl="3" w:tplc="15990484" w:tentative="1">
      <w:start w:val="1"/>
      <w:numFmt w:val="decimal"/>
      <w:lvlText w:val="%4."/>
      <w:lvlJc w:val="left"/>
      <w:pPr>
        <w:ind w:left="2880" w:hanging="360"/>
      </w:pPr>
    </w:lvl>
    <w:lvl w:ilvl="4" w:tplc="15990484" w:tentative="1">
      <w:start w:val="1"/>
      <w:numFmt w:val="lowerLetter"/>
      <w:lvlText w:val="%5."/>
      <w:lvlJc w:val="left"/>
      <w:pPr>
        <w:ind w:left="3600" w:hanging="360"/>
      </w:pPr>
    </w:lvl>
    <w:lvl w:ilvl="5" w:tplc="15990484" w:tentative="1">
      <w:start w:val="1"/>
      <w:numFmt w:val="lowerRoman"/>
      <w:lvlText w:val="%6."/>
      <w:lvlJc w:val="right"/>
      <w:pPr>
        <w:ind w:left="4320" w:hanging="180"/>
      </w:pPr>
    </w:lvl>
    <w:lvl w:ilvl="6" w:tplc="15990484" w:tentative="1">
      <w:start w:val="1"/>
      <w:numFmt w:val="decimal"/>
      <w:lvlText w:val="%7."/>
      <w:lvlJc w:val="left"/>
      <w:pPr>
        <w:ind w:left="5040" w:hanging="360"/>
      </w:pPr>
    </w:lvl>
    <w:lvl w:ilvl="7" w:tplc="15990484" w:tentative="1">
      <w:start w:val="1"/>
      <w:numFmt w:val="lowerLetter"/>
      <w:lvlText w:val="%8."/>
      <w:lvlJc w:val="left"/>
      <w:pPr>
        <w:ind w:left="5760" w:hanging="360"/>
      </w:pPr>
    </w:lvl>
    <w:lvl w:ilvl="8" w:tplc="159904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8">
    <w:multiLevelType w:val="hybridMultilevel"/>
    <w:lvl w:ilvl="0" w:tplc="82387340">
      <w:start w:val="1"/>
      <w:numFmt w:val="decimal"/>
      <w:lvlText w:val="%1."/>
      <w:lvlJc w:val="left"/>
      <w:pPr>
        <w:ind w:left="720" w:hanging="360"/>
      </w:pPr>
    </w:lvl>
    <w:lvl w:ilvl="1" w:tplc="82387340" w:tentative="1">
      <w:start w:val="1"/>
      <w:numFmt w:val="lowerLetter"/>
      <w:lvlText w:val="%2."/>
      <w:lvlJc w:val="left"/>
      <w:pPr>
        <w:ind w:left="1440" w:hanging="360"/>
      </w:pPr>
    </w:lvl>
    <w:lvl w:ilvl="2" w:tplc="82387340" w:tentative="1">
      <w:start w:val="1"/>
      <w:numFmt w:val="lowerRoman"/>
      <w:lvlText w:val="%3."/>
      <w:lvlJc w:val="right"/>
      <w:pPr>
        <w:ind w:left="2160" w:hanging="180"/>
      </w:pPr>
    </w:lvl>
    <w:lvl w:ilvl="3" w:tplc="82387340" w:tentative="1">
      <w:start w:val="1"/>
      <w:numFmt w:val="decimal"/>
      <w:lvlText w:val="%4."/>
      <w:lvlJc w:val="left"/>
      <w:pPr>
        <w:ind w:left="2880" w:hanging="360"/>
      </w:pPr>
    </w:lvl>
    <w:lvl w:ilvl="4" w:tplc="82387340" w:tentative="1">
      <w:start w:val="1"/>
      <w:numFmt w:val="lowerLetter"/>
      <w:lvlText w:val="%5."/>
      <w:lvlJc w:val="left"/>
      <w:pPr>
        <w:ind w:left="3600" w:hanging="360"/>
      </w:pPr>
    </w:lvl>
    <w:lvl w:ilvl="5" w:tplc="82387340" w:tentative="1">
      <w:start w:val="1"/>
      <w:numFmt w:val="lowerRoman"/>
      <w:lvlText w:val="%6."/>
      <w:lvlJc w:val="right"/>
      <w:pPr>
        <w:ind w:left="4320" w:hanging="180"/>
      </w:pPr>
    </w:lvl>
    <w:lvl w:ilvl="6" w:tplc="82387340" w:tentative="1">
      <w:start w:val="1"/>
      <w:numFmt w:val="decimal"/>
      <w:lvlText w:val="%7."/>
      <w:lvlJc w:val="left"/>
      <w:pPr>
        <w:ind w:left="5040" w:hanging="360"/>
      </w:pPr>
    </w:lvl>
    <w:lvl w:ilvl="7" w:tplc="82387340" w:tentative="1">
      <w:start w:val="1"/>
      <w:numFmt w:val="lowerLetter"/>
      <w:lvlText w:val="%8."/>
      <w:lvlJc w:val="left"/>
      <w:pPr>
        <w:ind w:left="5760" w:hanging="360"/>
      </w:pPr>
    </w:lvl>
    <w:lvl w:ilvl="8" w:tplc="823873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7">
    <w:multiLevelType w:val="hybridMultilevel"/>
    <w:lvl w:ilvl="0" w:tplc="17136809">
      <w:start w:val="1"/>
      <w:numFmt w:val="decimal"/>
      <w:lvlText w:val="%1."/>
      <w:lvlJc w:val="left"/>
      <w:pPr>
        <w:ind w:left="720" w:hanging="360"/>
      </w:pPr>
    </w:lvl>
    <w:lvl w:ilvl="1" w:tplc="17136809" w:tentative="1">
      <w:start w:val="1"/>
      <w:numFmt w:val="lowerLetter"/>
      <w:lvlText w:val="%2."/>
      <w:lvlJc w:val="left"/>
      <w:pPr>
        <w:ind w:left="1440" w:hanging="360"/>
      </w:pPr>
    </w:lvl>
    <w:lvl w:ilvl="2" w:tplc="17136809" w:tentative="1">
      <w:start w:val="1"/>
      <w:numFmt w:val="lowerRoman"/>
      <w:lvlText w:val="%3."/>
      <w:lvlJc w:val="right"/>
      <w:pPr>
        <w:ind w:left="2160" w:hanging="180"/>
      </w:pPr>
    </w:lvl>
    <w:lvl w:ilvl="3" w:tplc="17136809" w:tentative="1">
      <w:start w:val="1"/>
      <w:numFmt w:val="decimal"/>
      <w:lvlText w:val="%4."/>
      <w:lvlJc w:val="left"/>
      <w:pPr>
        <w:ind w:left="2880" w:hanging="360"/>
      </w:pPr>
    </w:lvl>
    <w:lvl w:ilvl="4" w:tplc="17136809" w:tentative="1">
      <w:start w:val="1"/>
      <w:numFmt w:val="lowerLetter"/>
      <w:lvlText w:val="%5."/>
      <w:lvlJc w:val="left"/>
      <w:pPr>
        <w:ind w:left="3600" w:hanging="360"/>
      </w:pPr>
    </w:lvl>
    <w:lvl w:ilvl="5" w:tplc="17136809" w:tentative="1">
      <w:start w:val="1"/>
      <w:numFmt w:val="lowerRoman"/>
      <w:lvlText w:val="%6."/>
      <w:lvlJc w:val="right"/>
      <w:pPr>
        <w:ind w:left="4320" w:hanging="180"/>
      </w:pPr>
    </w:lvl>
    <w:lvl w:ilvl="6" w:tplc="17136809" w:tentative="1">
      <w:start w:val="1"/>
      <w:numFmt w:val="decimal"/>
      <w:lvlText w:val="%7."/>
      <w:lvlJc w:val="left"/>
      <w:pPr>
        <w:ind w:left="5040" w:hanging="360"/>
      </w:pPr>
    </w:lvl>
    <w:lvl w:ilvl="7" w:tplc="17136809" w:tentative="1">
      <w:start w:val="1"/>
      <w:numFmt w:val="lowerLetter"/>
      <w:lvlText w:val="%8."/>
      <w:lvlJc w:val="left"/>
      <w:pPr>
        <w:ind w:left="5760" w:hanging="360"/>
      </w:pPr>
    </w:lvl>
    <w:lvl w:ilvl="8" w:tplc="171368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6">
    <w:multiLevelType w:val="hybridMultilevel"/>
    <w:lvl w:ilvl="0" w:tplc="18379587">
      <w:start w:val="1"/>
      <w:numFmt w:val="decimal"/>
      <w:lvlText w:val="%1."/>
      <w:lvlJc w:val="left"/>
      <w:pPr>
        <w:ind w:left="720" w:hanging="360"/>
      </w:pPr>
    </w:lvl>
    <w:lvl w:ilvl="1" w:tplc="18379587" w:tentative="1">
      <w:start w:val="1"/>
      <w:numFmt w:val="lowerLetter"/>
      <w:lvlText w:val="%2."/>
      <w:lvlJc w:val="left"/>
      <w:pPr>
        <w:ind w:left="1440" w:hanging="360"/>
      </w:pPr>
    </w:lvl>
    <w:lvl w:ilvl="2" w:tplc="18379587" w:tentative="1">
      <w:start w:val="1"/>
      <w:numFmt w:val="lowerRoman"/>
      <w:lvlText w:val="%3."/>
      <w:lvlJc w:val="right"/>
      <w:pPr>
        <w:ind w:left="2160" w:hanging="180"/>
      </w:pPr>
    </w:lvl>
    <w:lvl w:ilvl="3" w:tplc="18379587" w:tentative="1">
      <w:start w:val="1"/>
      <w:numFmt w:val="decimal"/>
      <w:lvlText w:val="%4."/>
      <w:lvlJc w:val="left"/>
      <w:pPr>
        <w:ind w:left="2880" w:hanging="360"/>
      </w:pPr>
    </w:lvl>
    <w:lvl w:ilvl="4" w:tplc="18379587" w:tentative="1">
      <w:start w:val="1"/>
      <w:numFmt w:val="lowerLetter"/>
      <w:lvlText w:val="%5."/>
      <w:lvlJc w:val="left"/>
      <w:pPr>
        <w:ind w:left="3600" w:hanging="360"/>
      </w:pPr>
    </w:lvl>
    <w:lvl w:ilvl="5" w:tplc="18379587" w:tentative="1">
      <w:start w:val="1"/>
      <w:numFmt w:val="lowerRoman"/>
      <w:lvlText w:val="%6."/>
      <w:lvlJc w:val="right"/>
      <w:pPr>
        <w:ind w:left="4320" w:hanging="180"/>
      </w:pPr>
    </w:lvl>
    <w:lvl w:ilvl="6" w:tplc="18379587" w:tentative="1">
      <w:start w:val="1"/>
      <w:numFmt w:val="decimal"/>
      <w:lvlText w:val="%7."/>
      <w:lvlJc w:val="left"/>
      <w:pPr>
        <w:ind w:left="5040" w:hanging="360"/>
      </w:pPr>
    </w:lvl>
    <w:lvl w:ilvl="7" w:tplc="18379587" w:tentative="1">
      <w:start w:val="1"/>
      <w:numFmt w:val="lowerLetter"/>
      <w:lvlText w:val="%8."/>
      <w:lvlJc w:val="left"/>
      <w:pPr>
        <w:ind w:left="5760" w:hanging="360"/>
      </w:pPr>
    </w:lvl>
    <w:lvl w:ilvl="8" w:tplc="1837958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5">
    <w:multiLevelType w:val="hybridMultilevel"/>
    <w:lvl w:ilvl="0" w:tplc="77286093">
      <w:start w:val="1"/>
      <w:numFmt w:val="decimal"/>
      <w:lvlText w:val="%1."/>
      <w:lvlJc w:val="left"/>
      <w:pPr>
        <w:ind w:left="720" w:hanging="360"/>
      </w:pPr>
    </w:lvl>
    <w:lvl w:ilvl="1" w:tplc="77286093" w:tentative="1">
      <w:start w:val="1"/>
      <w:numFmt w:val="lowerLetter"/>
      <w:lvlText w:val="%2."/>
      <w:lvlJc w:val="left"/>
      <w:pPr>
        <w:ind w:left="1440" w:hanging="360"/>
      </w:pPr>
    </w:lvl>
    <w:lvl w:ilvl="2" w:tplc="77286093" w:tentative="1">
      <w:start w:val="1"/>
      <w:numFmt w:val="lowerRoman"/>
      <w:lvlText w:val="%3."/>
      <w:lvlJc w:val="right"/>
      <w:pPr>
        <w:ind w:left="2160" w:hanging="180"/>
      </w:pPr>
    </w:lvl>
    <w:lvl w:ilvl="3" w:tplc="77286093" w:tentative="1">
      <w:start w:val="1"/>
      <w:numFmt w:val="decimal"/>
      <w:lvlText w:val="%4."/>
      <w:lvlJc w:val="left"/>
      <w:pPr>
        <w:ind w:left="2880" w:hanging="360"/>
      </w:pPr>
    </w:lvl>
    <w:lvl w:ilvl="4" w:tplc="77286093" w:tentative="1">
      <w:start w:val="1"/>
      <w:numFmt w:val="lowerLetter"/>
      <w:lvlText w:val="%5."/>
      <w:lvlJc w:val="left"/>
      <w:pPr>
        <w:ind w:left="3600" w:hanging="360"/>
      </w:pPr>
    </w:lvl>
    <w:lvl w:ilvl="5" w:tplc="77286093" w:tentative="1">
      <w:start w:val="1"/>
      <w:numFmt w:val="lowerRoman"/>
      <w:lvlText w:val="%6."/>
      <w:lvlJc w:val="right"/>
      <w:pPr>
        <w:ind w:left="4320" w:hanging="180"/>
      </w:pPr>
    </w:lvl>
    <w:lvl w:ilvl="6" w:tplc="77286093" w:tentative="1">
      <w:start w:val="1"/>
      <w:numFmt w:val="decimal"/>
      <w:lvlText w:val="%7."/>
      <w:lvlJc w:val="left"/>
      <w:pPr>
        <w:ind w:left="5040" w:hanging="360"/>
      </w:pPr>
    </w:lvl>
    <w:lvl w:ilvl="7" w:tplc="77286093" w:tentative="1">
      <w:start w:val="1"/>
      <w:numFmt w:val="lowerLetter"/>
      <w:lvlText w:val="%8."/>
      <w:lvlJc w:val="left"/>
      <w:pPr>
        <w:ind w:left="5760" w:hanging="360"/>
      </w:pPr>
    </w:lvl>
    <w:lvl w:ilvl="8" w:tplc="7728609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4">
    <w:multiLevelType w:val="hybridMultilevel"/>
    <w:lvl w:ilvl="0" w:tplc="57594509">
      <w:start w:val="1"/>
      <w:numFmt w:val="decimal"/>
      <w:lvlText w:val="%1."/>
      <w:lvlJc w:val="left"/>
      <w:pPr>
        <w:ind w:left="720" w:hanging="360"/>
      </w:pPr>
    </w:lvl>
    <w:lvl w:ilvl="1" w:tplc="57594509" w:tentative="1">
      <w:start w:val="1"/>
      <w:numFmt w:val="lowerLetter"/>
      <w:lvlText w:val="%2."/>
      <w:lvlJc w:val="left"/>
      <w:pPr>
        <w:ind w:left="1440" w:hanging="360"/>
      </w:pPr>
    </w:lvl>
    <w:lvl w:ilvl="2" w:tplc="57594509" w:tentative="1">
      <w:start w:val="1"/>
      <w:numFmt w:val="lowerRoman"/>
      <w:lvlText w:val="%3."/>
      <w:lvlJc w:val="right"/>
      <w:pPr>
        <w:ind w:left="2160" w:hanging="180"/>
      </w:pPr>
    </w:lvl>
    <w:lvl w:ilvl="3" w:tplc="57594509" w:tentative="1">
      <w:start w:val="1"/>
      <w:numFmt w:val="decimal"/>
      <w:lvlText w:val="%4."/>
      <w:lvlJc w:val="left"/>
      <w:pPr>
        <w:ind w:left="2880" w:hanging="360"/>
      </w:pPr>
    </w:lvl>
    <w:lvl w:ilvl="4" w:tplc="57594509" w:tentative="1">
      <w:start w:val="1"/>
      <w:numFmt w:val="lowerLetter"/>
      <w:lvlText w:val="%5."/>
      <w:lvlJc w:val="left"/>
      <w:pPr>
        <w:ind w:left="3600" w:hanging="360"/>
      </w:pPr>
    </w:lvl>
    <w:lvl w:ilvl="5" w:tplc="57594509" w:tentative="1">
      <w:start w:val="1"/>
      <w:numFmt w:val="lowerRoman"/>
      <w:lvlText w:val="%6."/>
      <w:lvlJc w:val="right"/>
      <w:pPr>
        <w:ind w:left="4320" w:hanging="180"/>
      </w:pPr>
    </w:lvl>
    <w:lvl w:ilvl="6" w:tplc="57594509" w:tentative="1">
      <w:start w:val="1"/>
      <w:numFmt w:val="decimal"/>
      <w:lvlText w:val="%7."/>
      <w:lvlJc w:val="left"/>
      <w:pPr>
        <w:ind w:left="5040" w:hanging="360"/>
      </w:pPr>
    </w:lvl>
    <w:lvl w:ilvl="7" w:tplc="57594509" w:tentative="1">
      <w:start w:val="1"/>
      <w:numFmt w:val="lowerLetter"/>
      <w:lvlText w:val="%8."/>
      <w:lvlJc w:val="left"/>
      <w:pPr>
        <w:ind w:left="5760" w:hanging="360"/>
      </w:pPr>
    </w:lvl>
    <w:lvl w:ilvl="8" w:tplc="575945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3">
    <w:multiLevelType w:val="hybridMultilevel"/>
    <w:lvl w:ilvl="0" w:tplc="44290867">
      <w:start w:val="1"/>
      <w:numFmt w:val="decimal"/>
      <w:lvlText w:val="%1."/>
      <w:lvlJc w:val="left"/>
      <w:pPr>
        <w:ind w:left="720" w:hanging="360"/>
      </w:pPr>
    </w:lvl>
    <w:lvl w:ilvl="1" w:tplc="44290867" w:tentative="1">
      <w:start w:val="1"/>
      <w:numFmt w:val="lowerLetter"/>
      <w:lvlText w:val="%2."/>
      <w:lvlJc w:val="left"/>
      <w:pPr>
        <w:ind w:left="1440" w:hanging="360"/>
      </w:pPr>
    </w:lvl>
    <w:lvl w:ilvl="2" w:tplc="44290867" w:tentative="1">
      <w:start w:val="1"/>
      <w:numFmt w:val="lowerRoman"/>
      <w:lvlText w:val="%3."/>
      <w:lvlJc w:val="right"/>
      <w:pPr>
        <w:ind w:left="2160" w:hanging="180"/>
      </w:pPr>
    </w:lvl>
    <w:lvl w:ilvl="3" w:tplc="44290867" w:tentative="1">
      <w:start w:val="1"/>
      <w:numFmt w:val="decimal"/>
      <w:lvlText w:val="%4."/>
      <w:lvlJc w:val="left"/>
      <w:pPr>
        <w:ind w:left="2880" w:hanging="360"/>
      </w:pPr>
    </w:lvl>
    <w:lvl w:ilvl="4" w:tplc="44290867" w:tentative="1">
      <w:start w:val="1"/>
      <w:numFmt w:val="lowerLetter"/>
      <w:lvlText w:val="%5."/>
      <w:lvlJc w:val="left"/>
      <w:pPr>
        <w:ind w:left="3600" w:hanging="360"/>
      </w:pPr>
    </w:lvl>
    <w:lvl w:ilvl="5" w:tplc="44290867" w:tentative="1">
      <w:start w:val="1"/>
      <w:numFmt w:val="lowerRoman"/>
      <w:lvlText w:val="%6."/>
      <w:lvlJc w:val="right"/>
      <w:pPr>
        <w:ind w:left="4320" w:hanging="180"/>
      </w:pPr>
    </w:lvl>
    <w:lvl w:ilvl="6" w:tplc="44290867" w:tentative="1">
      <w:start w:val="1"/>
      <w:numFmt w:val="decimal"/>
      <w:lvlText w:val="%7."/>
      <w:lvlJc w:val="left"/>
      <w:pPr>
        <w:ind w:left="5040" w:hanging="360"/>
      </w:pPr>
    </w:lvl>
    <w:lvl w:ilvl="7" w:tplc="44290867" w:tentative="1">
      <w:start w:val="1"/>
      <w:numFmt w:val="lowerLetter"/>
      <w:lvlText w:val="%8."/>
      <w:lvlJc w:val="left"/>
      <w:pPr>
        <w:ind w:left="5760" w:hanging="360"/>
      </w:pPr>
    </w:lvl>
    <w:lvl w:ilvl="8" w:tplc="44290867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2">
    <w:multiLevelType w:val="hybridMultilevel"/>
    <w:lvl w:ilvl="0" w:tplc="37211709">
      <w:start w:val="1"/>
      <w:numFmt w:val="decimal"/>
      <w:lvlText w:val="%1."/>
      <w:lvlJc w:val="left"/>
      <w:pPr>
        <w:ind w:left="720" w:hanging="360"/>
      </w:pPr>
    </w:lvl>
    <w:lvl w:ilvl="1" w:tplc="37211709" w:tentative="1">
      <w:start w:val="1"/>
      <w:numFmt w:val="lowerLetter"/>
      <w:lvlText w:val="%2."/>
      <w:lvlJc w:val="left"/>
      <w:pPr>
        <w:ind w:left="1440" w:hanging="360"/>
      </w:pPr>
    </w:lvl>
    <w:lvl w:ilvl="2" w:tplc="37211709" w:tentative="1">
      <w:start w:val="1"/>
      <w:numFmt w:val="lowerRoman"/>
      <w:lvlText w:val="%3."/>
      <w:lvlJc w:val="right"/>
      <w:pPr>
        <w:ind w:left="2160" w:hanging="180"/>
      </w:pPr>
    </w:lvl>
    <w:lvl w:ilvl="3" w:tplc="37211709" w:tentative="1">
      <w:start w:val="1"/>
      <w:numFmt w:val="decimal"/>
      <w:lvlText w:val="%4."/>
      <w:lvlJc w:val="left"/>
      <w:pPr>
        <w:ind w:left="2880" w:hanging="360"/>
      </w:pPr>
    </w:lvl>
    <w:lvl w:ilvl="4" w:tplc="37211709" w:tentative="1">
      <w:start w:val="1"/>
      <w:numFmt w:val="lowerLetter"/>
      <w:lvlText w:val="%5."/>
      <w:lvlJc w:val="left"/>
      <w:pPr>
        <w:ind w:left="3600" w:hanging="360"/>
      </w:pPr>
    </w:lvl>
    <w:lvl w:ilvl="5" w:tplc="37211709" w:tentative="1">
      <w:start w:val="1"/>
      <w:numFmt w:val="lowerRoman"/>
      <w:lvlText w:val="%6."/>
      <w:lvlJc w:val="right"/>
      <w:pPr>
        <w:ind w:left="4320" w:hanging="180"/>
      </w:pPr>
    </w:lvl>
    <w:lvl w:ilvl="6" w:tplc="37211709" w:tentative="1">
      <w:start w:val="1"/>
      <w:numFmt w:val="decimal"/>
      <w:lvlText w:val="%7."/>
      <w:lvlJc w:val="left"/>
      <w:pPr>
        <w:ind w:left="5040" w:hanging="360"/>
      </w:pPr>
    </w:lvl>
    <w:lvl w:ilvl="7" w:tplc="37211709" w:tentative="1">
      <w:start w:val="1"/>
      <w:numFmt w:val="lowerLetter"/>
      <w:lvlText w:val="%8."/>
      <w:lvlJc w:val="left"/>
      <w:pPr>
        <w:ind w:left="5760" w:hanging="360"/>
      </w:pPr>
    </w:lvl>
    <w:lvl w:ilvl="8" w:tplc="372117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1">
    <w:multiLevelType w:val="hybridMultilevel"/>
    <w:lvl w:ilvl="0" w:tplc="51760595">
      <w:start w:val="1"/>
      <w:numFmt w:val="decimal"/>
      <w:lvlText w:val="%1."/>
      <w:lvlJc w:val="left"/>
      <w:pPr>
        <w:ind w:left="720" w:hanging="360"/>
      </w:pPr>
    </w:lvl>
    <w:lvl w:ilvl="1" w:tplc="51760595" w:tentative="1">
      <w:start w:val="1"/>
      <w:numFmt w:val="lowerLetter"/>
      <w:lvlText w:val="%2."/>
      <w:lvlJc w:val="left"/>
      <w:pPr>
        <w:ind w:left="1440" w:hanging="360"/>
      </w:pPr>
    </w:lvl>
    <w:lvl w:ilvl="2" w:tplc="51760595" w:tentative="1">
      <w:start w:val="1"/>
      <w:numFmt w:val="lowerRoman"/>
      <w:lvlText w:val="%3."/>
      <w:lvlJc w:val="right"/>
      <w:pPr>
        <w:ind w:left="2160" w:hanging="180"/>
      </w:pPr>
    </w:lvl>
    <w:lvl w:ilvl="3" w:tplc="51760595" w:tentative="1">
      <w:start w:val="1"/>
      <w:numFmt w:val="decimal"/>
      <w:lvlText w:val="%4."/>
      <w:lvlJc w:val="left"/>
      <w:pPr>
        <w:ind w:left="2880" w:hanging="360"/>
      </w:pPr>
    </w:lvl>
    <w:lvl w:ilvl="4" w:tplc="51760595" w:tentative="1">
      <w:start w:val="1"/>
      <w:numFmt w:val="lowerLetter"/>
      <w:lvlText w:val="%5."/>
      <w:lvlJc w:val="left"/>
      <w:pPr>
        <w:ind w:left="3600" w:hanging="360"/>
      </w:pPr>
    </w:lvl>
    <w:lvl w:ilvl="5" w:tplc="51760595" w:tentative="1">
      <w:start w:val="1"/>
      <w:numFmt w:val="lowerRoman"/>
      <w:lvlText w:val="%6."/>
      <w:lvlJc w:val="right"/>
      <w:pPr>
        <w:ind w:left="4320" w:hanging="180"/>
      </w:pPr>
    </w:lvl>
    <w:lvl w:ilvl="6" w:tplc="51760595" w:tentative="1">
      <w:start w:val="1"/>
      <w:numFmt w:val="decimal"/>
      <w:lvlText w:val="%7."/>
      <w:lvlJc w:val="left"/>
      <w:pPr>
        <w:ind w:left="5040" w:hanging="360"/>
      </w:pPr>
    </w:lvl>
    <w:lvl w:ilvl="7" w:tplc="51760595" w:tentative="1">
      <w:start w:val="1"/>
      <w:numFmt w:val="lowerLetter"/>
      <w:lvlText w:val="%8."/>
      <w:lvlJc w:val="left"/>
      <w:pPr>
        <w:ind w:left="5760" w:hanging="360"/>
      </w:pPr>
    </w:lvl>
    <w:lvl w:ilvl="8" w:tplc="5176059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30">
    <w:multiLevelType w:val="hybridMultilevel"/>
    <w:lvl w:ilvl="0" w:tplc="18554064">
      <w:start w:val="1"/>
      <w:numFmt w:val="decimal"/>
      <w:lvlText w:val="%1."/>
      <w:lvlJc w:val="left"/>
      <w:pPr>
        <w:ind w:left="720" w:hanging="360"/>
      </w:pPr>
    </w:lvl>
    <w:lvl w:ilvl="1" w:tplc="18554064" w:tentative="1">
      <w:start w:val="1"/>
      <w:numFmt w:val="lowerLetter"/>
      <w:lvlText w:val="%2."/>
      <w:lvlJc w:val="left"/>
      <w:pPr>
        <w:ind w:left="1440" w:hanging="360"/>
      </w:pPr>
    </w:lvl>
    <w:lvl w:ilvl="2" w:tplc="18554064" w:tentative="1">
      <w:start w:val="1"/>
      <w:numFmt w:val="lowerRoman"/>
      <w:lvlText w:val="%3."/>
      <w:lvlJc w:val="right"/>
      <w:pPr>
        <w:ind w:left="2160" w:hanging="180"/>
      </w:pPr>
    </w:lvl>
    <w:lvl w:ilvl="3" w:tplc="18554064" w:tentative="1">
      <w:start w:val="1"/>
      <w:numFmt w:val="decimal"/>
      <w:lvlText w:val="%4."/>
      <w:lvlJc w:val="left"/>
      <w:pPr>
        <w:ind w:left="2880" w:hanging="360"/>
      </w:pPr>
    </w:lvl>
    <w:lvl w:ilvl="4" w:tplc="18554064" w:tentative="1">
      <w:start w:val="1"/>
      <w:numFmt w:val="lowerLetter"/>
      <w:lvlText w:val="%5."/>
      <w:lvlJc w:val="left"/>
      <w:pPr>
        <w:ind w:left="3600" w:hanging="360"/>
      </w:pPr>
    </w:lvl>
    <w:lvl w:ilvl="5" w:tplc="18554064" w:tentative="1">
      <w:start w:val="1"/>
      <w:numFmt w:val="lowerRoman"/>
      <w:lvlText w:val="%6."/>
      <w:lvlJc w:val="right"/>
      <w:pPr>
        <w:ind w:left="4320" w:hanging="180"/>
      </w:pPr>
    </w:lvl>
    <w:lvl w:ilvl="6" w:tplc="18554064" w:tentative="1">
      <w:start w:val="1"/>
      <w:numFmt w:val="decimal"/>
      <w:lvlText w:val="%7."/>
      <w:lvlJc w:val="left"/>
      <w:pPr>
        <w:ind w:left="5040" w:hanging="360"/>
      </w:pPr>
    </w:lvl>
    <w:lvl w:ilvl="7" w:tplc="18554064" w:tentative="1">
      <w:start w:val="1"/>
      <w:numFmt w:val="lowerLetter"/>
      <w:lvlText w:val="%8."/>
      <w:lvlJc w:val="left"/>
      <w:pPr>
        <w:ind w:left="5760" w:hanging="360"/>
      </w:pPr>
    </w:lvl>
    <w:lvl w:ilvl="8" w:tplc="185540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9">
    <w:multiLevelType w:val="hybridMultilevel"/>
    <w:lvl w:ilvl="0" w:tplc="52650089">
      <w:start w:val="1"/>
      <w:numFmt w:val="decimal"/>
      <w:lvlText w:val="%1."/>
      <w:lvlJc w:val="left"/>
      <w:pPr>
        <w:ind w:left="720" w:hanging="360"/>
      </w:pPr>
    </w:lvl>
    <w:lvl w:ilvl="1" w:tplc="52650089" w:tentative="1">
      <w:start w:val="1"/>
      <w:numFmt w:val="lowerLetter"/>
      <w:lvlText w:val="%2."/>
      <w:lvlJc w:val="left"/>
      <w:pPr>
        <w:ind w:left="1440" w:hanging="360"/>
      </w:pPr>
    </w:lvl>
    <w:lvl w:ilvl="2" w:tplc="52650089" w:tentative="1">
      <w:start w:val="1"/>
      <w:numFmt w:val="lowerRoman"/>
      <w:lvlText w:val="%3."/>
      <w:lvlJc w:val="right"/>
      <w:pPr>
        <w:ind w:left="2160" w:hanging="180"/>
      </w:pPr>
    </w:lvl>
    <w:lvl w:ilvl="3" w:tplc="52650089" w:tentative="1">
      <w:start w:val="1"/>
      <w:numFmt w:val="decimal"/>
      <w:lvlText w:val="%4."/>
      <w:lvlJc w:val="left"/>
      <w:pPr>
        <w:ind w:left="2880" w:hanging="360"/>
      </w:pPr>
    </w:lvl>
    <w:lvl w:ilvl="4" w:tplc="52650089" w:tentative="1">
      <w:start w:val="1"/>
      <w:numFmt w:val="lowerLetter"/>
      <w:lvlText w:val="%5."/>
      <w:lvlJc w:val="left"/>
      <w:pPr>
        <w:ind w:left="3600" w:hanging="360"/>
      </w:pPr>
    </w:lvl>
    <w:lvl w:ilvl="5" w:tplc="52650089" w:tentative="1">
      <w:start w:val="1"/>
      <w:numFmt w:val="lowerRoman"/>
      <w:lvlText w:val="%6."/>
      <w:lvlJc w:val="right"/>
      <w:pPr>
        <w:ind w:left="4320" w:hanging="180"/>
      </w:pPr>
    </w:lvl>
    <w:lvl w:ilvl="6" w:tplc="52650089" w:tentative="1">
      <w:start w:val="1"/>
      <w:numFmt w:val="decimal"/>
      <w:lvlText w:val="%7."/>
      <w:lvlJc w:val="left"/>
      <w:pPr>
        <w:ind w:left="5040" w:hanging="360"/>
      </w:pPr>
    </w:lvl>
    <w:lvl w:ilvl="7" w:tplc="52650089" w:tentative="1">
      <w:start w:val="1"/>
      <w:numFmt w:val="lowerLetter"/>
      <w:lvlText w:val="%8."/>
      <w:lvlJc w:val="left"/>
      <w:pPr>
        <w:ind w:left="5760" w:hanging="360"/>
      </w:pPr>
    </w:lvl>
    <w:lvl w:ilvl="8" w:tplc="5265008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8">
    <w:multiLevelType w:val="hybridMultilevel"/>
    <w:lvl w:ilvl="0" w:tplc="71010684">
      <w:start w:val="1"/>
      <w:numFmt w:val="decimal"/>
      <w:lvlText w:val="%1."/>
      <w:lvlJc w:val="left"/>
      <w:pPr>
        <w:ind w:left="720" w:hanging="360"/>
      </w:pPr>
    </w:lvl>
    <w:lvl w:ilvl="1" w:tplc="71010684" w:tentative="1">
      <w:start w:val="1"/>
      <w:numFmt w:val="lowerLetter"/>
      <w:lvlText w:val="%2."/>
      <w:lvlJc w:val="left"/>
      <w:pPr>
        <w:ind w:left="1440" w:hanging="360"/>
      </w:pPr>
    </w:lvl>
    <w:lvl w:ilvl="2" w:tplc="71010684" w:tentative="1">
      <w:start w:val="1"/>
      <w:numFmt w:val="lowerRoman"/>
      <w:lvlText w:val="%3."/>
      <w:lvlJc w:val="right"/>
      <w:pPr>
        <w:ind w:left="2160" w:hanging="180"/>
      </w:pPr>
    </w:lvl>
    <w:lvl w:ilvl="3" w:tplc="71010684" w:tentative="1">
      <w:start w:val="1"/>
      <w:numFmt w:val="decimal"/>
      <w:lvlText w:val="%4."/>
      <w:lvlJc w:val="left"/>
      <w:pPr>
        <w:ind w:left="2880" w:hanging="360"/>
      </w:pPr>
    </w:lvl>
    <w:lvl w:ilvl="4" w:tplc="71010684" w:tentative="1">
      <w:start w:val="1"/>
      <w:numFmt w:val="lowerLetter"/>
      <w:lvlText w:val="%5."/>
      <w:lvlJc w:val="left"/>
      <w:pPr>
        <w:ind w:left="3600" w:hanging="360"/>
      </w:pPr>
    </w:lvl>
    <w:lvl w:ilvl="5" w:tplc="71010684" w:tentative="1">
      <w:start w:val="1"/>
      <w:numFmt w:val="lowerRoman"/>
      <w:lvlText w:val="%6."/>
      <w:lvlJc w:val="right"/>
      <w:pPr>
        <w:ind w:left="4320" w:hanging="180"/>
      </w:pPr>
    </w:lvl>
    <w:lvl w:ilvl="6" w:tplc="71010684" w:tentative="1">
      <w:start w:val="1"/>
      <w:numFmt w:val="decimal"/>
      <w:lvlText w:val="%7."/>
      <w:lvlJc w:val="left"/>
      <w:pPr>
        <w:ind w:left="5040" w:hanging="360"/>
      </w:pPr>
    </w:lvl>
    <w:lvl w:ilvl="7" w:tplc="71010684" w:tentative="1">
      <w:start w:val="1"/>
      <w:numFmt w:val="lowerLetter"/>
      <w:lvlText w:val="%8."/>
      <w:lvlJc w:val="left"/>
      <w:pPr>
        <w:ind w:left="5760" w:hanging="360"/>
      </w:pPr>
    </w:lvl>
    <w:lvl w:ilvl="8" w:tplc="7101068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7">
    <w:multiLevelType w:val="hybridMultilevel"/>
    <w:lvl w:ilvl="0" w:tplc="70502240">
      <w:start w:val="1"/>
      <w:numFmt w:val="decimal"/>
      <w:lvlText w:val="%1."/>
      <w:lvlJc w:val="left"/>
      <w:pPr>
        <w:ind w:left="720" w:hanging="360"/>
      </w:pPr>
    </w:lvl>
    <w:lvl w:ilvl="1" w:tplc="70502240" w:tentative="1">
      <w:start w:val="1"/>
      <w:numFmt w:val="lowerLetter"/>
      <w:lvlText w:val="%2."/>
      <w:lvlJc w:val="left"/>
      <w:pPr>
        <w:ind w:left="1440" w:hanging="360"/>
      </w:pPr>
    </w:lvl>
    <w:lvl w:ilvl="2" w:tplc="70502240" w:tentative="1">
      <w:start w:val="1"/>
      <w:numFmt w:val="lowerRoman"/>
      <w:lvlText w:val="%3."/>
      <w:lvlJc w:val="right"/>
      <w:pPr>
        <w:ind w:left="2160" w:hanging="180"/>
      </w:pPr>
    </w:lvl>
    <w:lvl w:ilvl="3" w:tplc="70502240" w:tentative="1">
      <w:start w:val="1"/>
      <w:numFmt w:val="decimal"/>
      <w:lvlText w:val="%4."/>
      <w:lvlJc w:val="left"/>
      <w:pPr>
        <w:ind w:left="2880" w:hanging="360"/>
      </w:pPr>
    </w:lvl>
    <w:lvl w:ilvl="4" w:tplc="70502240" w:tentative="1">
      <w:start w:val="1"/>
      <w:numFmt w:val="lowerLetter"/>
      <w:lvlText w:val="%5."/>
      <w:lvlJc w:val="left"/>
      <w:pPr>
        <w:ind w:left="3600" w:hanging="360"/>
      </w:pPr>
    </w:lvl>
    <w:lvl w:ilvl="5" w:tplc="70502240" w:tentative="1">
      <w:start w:val="1"/>
      <w:numFmt w:val="lowerRoman"/>
      <w:lvlText w:val="%6."/>
      <w:lvlJc w:val="right"/>
      <w:pPr>
        <w:ind w:left="4320" w:hanging="180"/>
      </w:pPr>
    </w:lvl>
    <w:lvl w:ilvl="6" w:tplc="70502240" w:tentative="1">
      <w:start w:val="1"/>
      <w:numFmt w:val="decimal"/>
      <w:lvlText w:val="%7."/>
      <w:lvlJc w:val="left"/>
      <w:pPr>
        <w:ind w:left="5040" w:hanging="360"/>
      </w:pPr>
    </w:lvl>
    <w:lvl w:ilvl="7" w:tplc="70502240" w:tentative="1">
      <w:start w:val="1"/>
      <w:numFmt w:val="lowerLetter"/>
      <w:lvlText w:val="%8."/>
      <w:lvlJc w:val="left"/>
      <w:pPr>
        <w:ind w:left="5760" w:hanging="360"/>
      </w:pPr>
    </w:lvl>
    <w:lvl w:ilvl="8" w:tplc="705022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6">
    <w:multiLevelType w:val="hybridMultilevel"/>
    <w:lvl w:ilvl="0" w:tplc="84097211">
      <w:start w:val="1"/>
      <w:numFmt w:val="decimal"/>
      <w:lvlText w:val="%1."/>
      <w:lvlJc w:val="left"/>
      <w:pPr>
        <w:ind w:left="720" w:hanging="360"/>
      </w:pPr>
    </w:lvl>
    <w:lvl w:ilvl="1" w:tplc="84097211" w:tentative="1">
      <w:start w:val="1"/>
      <w:numFmt w:val="lowerLetter"/>
      <w:lvlText w:val="%2."/>
      <w:lvlJc w:val="left"/>
      <w:pPr>
        <w:ind w:left="1440" w:hanging="360"/>
      </w:pPr>
    </w:lvl>
    <w:lvl w:ilvl="2" w:tplc="84097211" w:tentative="1">
      <w:start w:val="1"/>
      <w:numFmt w:val="lowerRoman"/>
      <w:lvlText w:val="%3."/>
      <w:lvlJc w:val="right"/>
      <w:pPr>
        <w:ind w:left="2160" w:hanging="180"/>
      </w:pPr>
    </w:lvl>
    <w:lvl w:ilvl="3" w:tplc="84097211" w:tentative="1">
      <w:start w:val="1"/>
      <w:numFmt w:val="decimal"/>
      <w:lvlText w:val="%4."/>
      <w:lvlJc w:val="left"/>
      <w:pPr>
        <w:ind w:left="2880" w:hanging="360"/>
      </w:pPr>
    </w:lvl>
    <w:lvl w:ilvl="4" w:tplc="84097211" w:tentative="1">
      <w:start w:val="1"/>
      <w:numFmt w:val="lowerLetter"/>
      <w:lvlText w:val="%5."/>
      <w:lvlJc w:val="left"/>
      <w:pPr>
        <w:ind w:left="3600" w:hanging="360"/>
      </w:pPr>
    </w:lvl>
    <w:lvl w:ilvl="5" w:tplc="84097211" w:tentative="1">
      <w:start w:val="1"/>
      <w:numFmt w:val="lowerRoman"/>
      <w:lvlText w:val="%6."/>
      <w:lvlJc w:val="right"/>
      <w:pPr>
        <w:ind w:left="4320" w:hanging="180"/>
      </w:pPr>
    </w:lvl>
    <w:lvl w:ilvl="6" w:tplc="84097211" w:tentative="1">
      <w:start w:val="1"/>
      <w:numFmt w:val="decimal"/>
      <w:lvlText w:val="%7."/>
      <w:lvlJc w:val="left"/>
      <w:pPr>
        <w:ind w:left="5040" w:hanging="360"/>
      </w:pPr>
    </w:lvl>
    <w:lvl w:ilvl="7" w:tplc="84097211" w:tentative="1">
      <w:start w:val="1"/>
      <w:numFmt w:val="lowerLetter"/>
      <w:lvlText w:val="%8."/>
      <w:lvlJc w:val="left"/>
      <w:pPr>
        <w:ind w:left="5760" w:hanging="360"/>
      </w:pPr>
    </w:lvl>
    <w:lvl w:ilvl="8" w:tplc="840972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5">
    <w:multiLevelType w:val="hybridMultilevel"/>
    <w:lvl w:ilvl="0" w:tplc="33508294">
      <w:start w:val="1"/>
      <w:numFmt w:val="decimal"/>
      <w:lvlText w:val="%1."/>
      <w:lvlJc w:val="left"/>
      <w:pPr>
        <w:ind w:left="720" w:hanging="360"/>
      </w:pPr>
    </w:lvl>
    <w:lvl w:ilvl="1" w:tplc="33508294" w:tentative="1">
      <w:start w:val="1"/>
      <w:numFmt w:val="lowerLetter"/>
      <w:lvlText w:val="%2."/>
      <w:lvlJc w:val="left"/>
      <w:pPr>
        <w:ind w:left="1440" w:hanging="360"/>
      </w:pPr>
    </w:lvl>
    <w:lvl w:ilvl="2" w:tplc="33508294" w:tentative="1">
      <w:start w:val="1"/>
      <w:numFmt w:val="lowerRoman"/>
      <w:lvlText w:val="%3."/>
      <w:lvlJc w:val="right"/>
      <w:pPr>
        <w:ind w:left="2160" w:hanging="180"/>
      </w:pPr>
    </w:lvl>
    <w:lvl w:ilvl="3" w:tplc="33508294" w:tentative="1">
      <w:start w:val="1"/>
      <w:numFmt w:val="decimal"/>
      <w:lvlText w:val="%4."/>
      <w:lvlJc w:val="left"/>
      <w:pPr>
        <w:ind w:left="2880" w:hanging="360"/>
      </w:pPr>
    </w:lvl>
    <w:lvl w:ilvl="4" w:tplc="33508294" w:tentative="1">
      <w:start w:val="1"/>
      <w:numFmt w:val="lowerLetter"/>
      <w:lvlText w:val="%5."/>
      <w:lvlJc w:val="left"/>
      <w:pPr>
        <w:ind w:left="3600" w:hanging="360"/>
      </w:pPr>
    </w:lvl>
    <w:lvl w:ilvl="5" w:tplc="33508294" w:tentative="1">
      <w:start w:val="1"/>
      <w:numFmt w:val="lowerRoman"/>
      <w:lvlText w:val="%6."/>
      <w:lvlJc w:val="right"/>
      <w:pPr>
        <w:ind w:left="4320" w:hanging="180"/>
      </w:pPr>
    </w:lvl>
    <w:lvl w:ilvl="6" w:tplc="33508294" w:tentative="1">
      <w:start w:val="1"/>
      <w:numFmt w:val="decimal"/>
      <w:lvlText w:val="%7."/>
      <w:lvlJc w:val="left"/>
      <w:pPr>
        <w:ind w:left="5040" w:hanging="360"/>
      </w:pPr>
    </w:lvl>
    <w:lvl w:ilvl="7" w:tplc="33508294" w:tentative="1">
      <w:start w:val="1"/>
      <w:numFmt w:val="lowerLetter"/>
      <w:lvlText w:val="%8."/>
      <w:lvlJc w:val="left"/>
      <w:pPr>
        <w:ind w:left="5760" w:hanging="360"/>
      </w:pPr>
    </w:lvl>
    <w:lvl w:ilvl="8" w:tplc="3350829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4">
    <w:multiLevelType w:val="hybridMultilevel"/>
    <w:lvl w:ilvl="0" w:tplc="27586104">
      <w:start w:val="1"/>
      <w:numFmt w:val="decimal"/>
      <w:lvlText w:val="%1."/>
      <w:lvlJc w:val="left"/>
      <w:pPr>
        <w:ind w:left="720" w:hanging="360"/>
      </w:pPr>
    </w:lvl>
    <w:lvl w:ilvl="1" w:tplc="27586104" w:tentative="1">
      <w:start w:val="1"/>
      <w:numFmt w:val="lowerLetter"/>
      <w:lvlText w:val="%2."/>
      <w:lvlJc w:val="left"/>
      <w:pPr>
        <w:ind w:left="1440" w:hanging="360"/>
      </w:pPr>
    </w:lvl>
    <w:lvl w:ilvl="2" w:tplc="27586104" w:tentative="1">
      <w:start w:val="1"/>
      <w:numFmt w:val="lowerRoman"/>
      <w:lvlText w:val="%3."/>
      <w:lvlJc w:val="right"/>
      <w:pPr>
        <w:ind w:left="2160" w:hanging="180"/>
      </w:pPr>
    </w:lvl>
    <w:lvl w:ilvl="3" w:tplc="27586104" w:tentative="1">
      <w:start w:val="1"/>
      <w:numFmt w:val="decimal"/>
      <w:lvlText w:val="%4."/>
      <w:lvlJc w:val="left"/>
      <w:pPr>
        <w:ind w:left="2880" w:hanging="360"/>
      </w:pPr>
    </w:lvl>
    <w:lvl w:ilvl="4" w:tplc="27586104" w:tentative="1">
      <w:start w:val="1"/>
      <w:numFmt w:val="lowerLetter"/>
      <w:lvlText w:val="%5."/>
      <w:lvlJc w:val="left"/>
      <w:pPr>
        <w:ind w:left="3600" w:hanging="360"/>
      </w:pPr>
    </w:lvl>
    <w:lvl w:ilvl="5" w:tplc="27586104" w:tentative="1">
      <w:start w:val="1"/>
      <w:numFmt w:val="lowerRoman"/>
      <w:lvlText w:val="%6."/>
      <w:lvlJc w:val="right"/>
      <w:pPr>
        <w:ind w:left="4320" w:hanging="180"/>
      </w:pPr>
    </w:lvl>
    <w:lvl w:ilvl="6" w:tplc="27586104" w:tentative="1">
      <w:start w:val="1"/>
      <w:numFmt w:val="decimal"/>
      <w:lvlText w:val="%7."/>
      <w:lvlJc w:val="left"/>
      <w:pPr>
        <w:ind w:left="5040" w:hanging="360"/>
      </w:pPr>
    </w:lvl>
    <w:lvl w:ilvl="7" w:tplc="27586104" w:tentative="1">
      <w:start w:val="1"/>
      <w:numFmt w:val="lowerLetter"/>
      <w:lvlText w:val="%8."/>
      <w:lvlJc w:val="left"/>
      <w:pPr>
        <w:ind w:left="5760" w:hanging="360"/>
      </w:pPr>
    </w:lvl>
    <w:lvl w:ilvl="8" w:tplc="2758610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3">
    <w:multiLevelType w:val="hybridMultilevel"/>
    <w:lvl w:ilvl="0" w:tplc="25154008">
      <w:start w:val="1"/>
      <w:numFmt w:val="decimal"/>
      <w:lvlText w:val="%1."/>
      <w:lvlJc w:val="left"/>
      <w:pPr>
        <w:ind w:left="720" w:hanging="360"/>
      </w:pPr>
    </w:lvl>
    <w:lvl w:ilvl="1" w:tplc="25154008" w:tentative="1">
      <w:start w:val="1"/>
      <w:numFmt w:val="lowerLetter"/>
      <w:lvlText w:val="%2."/>
      <w:lvlJc w:val="left"/>
      <w:pPr>
        <w:ind w:left="1440" w:hanging="360"/>
      </w:pPr>
    </w:lvl>
    <w:lvl w:ilvl="2" w:tplc="25154008" w:tentative="1">
      <w:start w:val="1"/>
      <w:numFmt w:val="lowerRoman"/>
      <w:lvlText w:val="%3."/>
      <w:lvlJc w:val="right"/>
      <w:pPr>
        <w:ind w:left="2160" w:hanging="180"/>
      </w:pPr>
    </w:lvl>
    <w:lvl w:ilvl="3" w:tplc="25154008" w:tentative="1">
      <w:start w:val="1"/>
      <w:numFmt w:val="decimal"/>
      <w:lvlText w:val="%4."/>
      <w:lvlJc w:val="left"/>
      <w:pPr>
        <w:ind w:left="2880" w:hanging="360"/>
      </w:pPr>
    </w:lvl>
    <w:lvl w:ilvl="4" w:tplc="25154008" w:tentative="1">
      <w:start w:val="1"/>
      <w:numFmt w:val="lowerLetter"/>
      <w:lvlText w:val="%5."/>
      <w:lvlJc w:val="left"/>
      <w:pPr>
        <w:ind w:left="3600" w:hanging="360"/>
      </w:pPr>
    </w:lvl>
    <w:lvl w:ilvl="5" w:tplc="25154008" w:tentative="1">
      <w:start w:val="1"/>
      <w:numFmt w:val="lowerRoman"/>
      <w:lvlText w:val="%6."/>
      <w:lvlJc w:val="right"/>
      <w:pPr>
        <w:ind w:left="4320" w:hanging="180"/>
      </w:pPr>
    </w:lvl>
    <w:lvl w:ilvl="6" w:tplc="25154008" w:tentative="1">
      <w:start w:val="1"/>
      <w:numFmt w:val="decimal"/>
      <w:lvlText w:val="%7."/>
      <w:lvlJc w:val="left"/>
      <w:pPr>
        <w:ind w:left="5040" w:hanging="360"/>
      </w:pPr>
    </w:lvl>
    <w:lvl w:ilvl="7" w:tplc="25154008" w:tentative="1">
      <w:start w:val="1"/>
      <w:numFmt w:val="lowerLetter"/>
      <w:lvlText w:val="%8."/>
      <w:lvlJc w:val="left"/>
      <w:pPr>
        <w:ind w:left="5760" w:hanging="360"/>
      </w:pPr>
    </w:lvl>
    <w:lvl w:ilvl="8" w:tplc="25154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2">
    <w:multiLevelType w:val="hybridMultilevel"/>
    <w:lvl w:ilvl="0" w:tplc="69585639">
      <w:start w:val="1"/>
      <w:numFmt w:val="decimal"/>
      <w:lvlText w:val="%1."/>
      <w:lvlJc w:val="left"/>
      <w:pPr>
        <w:ind w:left="720" w:hanging="360"/>
      </w:pPr>
    </w:lvl>
    <w:lvl w:ilvl="1" w:tplc="69585639" w:tentative="1">
      <w:start w:val="1"/>
      <w:numFmt w:val="lowerLetter"/>
      <w:lvlText w:val="%2."/>
      <w:lvlJc w:val="left"/>
      <w:pPr>
        <w:ind w:left="1440" w:hanging="360"/>
      </w:pPr>
    </w:lvl>
    <w:lvl w:ilvl="2" w:tplc="69585639" w:tentative="1">
      <w:start w:val="1"/>
      <w:numFmt w:val="lowerRoman"/>
      <w:lvlText w:val="%3."/>
      <w:lvlJc w:val="right"/>
      <w:pPr>
        <w:ind w:left="2160" w:hanging="180"/>
      </w:pPr>
    </w:lvl>
    <w:lvl w:ilvl="3" w:tplc="69585639" w:tentative="1">
      <w:start w:val="1"/>
      <w:numFmt w:val="decimal"/>
      <w:lvlText w:val="%4."/>
      <w:lvlJc w:val="left"/>
      <w:pPr>
        <w:ind w:left="2880" w:hanging="360"/>
      </w:pPr>
    </w:lvl>
    <w:lvl w:ilvl="4" w:tplc="69585639" w:tentative="1">
      <w:start w:val="1"/>
      <w:numFmt w:val="lowerLetter"/>
      <w:lvlText w:val="%5."/>
      <w:lvlJc w:val="left"/>
      <w:pPr>
        <w:ind w:left="3600" w:hanging="360"/>
      </w:pPr>
    </w:lvl>
    <w:lvl w:ilvl="5" w:tplc="69585639" w:tentative="1">
      <w:start w:val="1"/>
      <w:numFmt w:val="lowerRoman"/>
      <w:lvlText w:val="%6."/>
      <w:lvlJc w:val="right"/>
      <w:pPr>
        <w:ind w:left="4320" w:hanging="180"/>
      </w:pPr>
    </w:lvl>
    <w:lvl w:ilvl="6" w:tplc="69585639" w:tentative="1">
      <w:start w:val="1"/>
      <w:numFmt w:val="decimal"/>
      <w:lvlText w:val="%7."/>
      <w:lvlJc w:val="left"/>
      <w:pPr>
        <w:ind w:left="5040" w:hanging="360"/>
      </w:pPr>
    </w:lvl>
    <w:lvl w:ilvl="7" w:tplc="69585639" w:tentative="1">
      <w:start w:val="1"/>
      <w:numFmt w:val="lowerLetter"/>
      <w:lvlText w:val="%8."/>
      <w:lvlJc w:val="left"/>
      <w:pPr>
        <w:ind w:left="5760" w:hanging="360"/>
      </w:pPr>
    </w:lvl>
    <w:lvl w:ilvl="8" w:tplc="6958563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1">
    <w:multiLevelType w:val="hybridMultilevel"/>
    <w:lvl w:ilvl="0" w:tplc="21933471">
      <w:start w:val="1"/>
      <w:numFmt w:val="decimal"/>
      <w:lvlText w:val="%1."/>
      <w:lvlJc w:val="left"/>
      <w:pPr>
        <w:ind w:left="720" w:hanging="360"/>
      </w:pPr>
    </w:lvl>
    <w:lvl w:ilvl="1" w:tplc="21933471" w:tentative="1">
      <w:start w:val="1"/>
      <w:numFmt w:val="lowerLetter"/>
      <w:lvlText w:val="%2."/>
      <w:lvlJc w:val="left"/>
      <w:pPr>
        <w:ind w:left="1440" w:hanging="360"/>
      </w:pPr>
    </w:lvl>
    <w:lvl w:ilvl="2" w:tplc="21933471" w:tentative="1">
      <w:start w:val="1"/>
      <w:numFmt w:val="lowerRoman"/>
      <w:lvlText w:val="%3."/>
      <w:lvlJc w:val="right"/>
      <w:pPr>
        <w:ind w:left="2160" w:hanging="180"/>
      </w:pPr>
    </w:lvl>
    <w:lvl w:ilvl="3" w:tplc="21933471" w:tentative="1">
      <w:start w:val="1"/>
      <w:numFmt w:val="decimal"/>
      <w:lvlText w:val="%4."/>
      <w:lvlJc w:val="left"/>
      <w:pPr>
        <w:ind w:left="2880" w:hanging="360"/>
      </w:pPr>
    </w:lvl>
    <w:lvl w:ilvl="4" w:tplc="21933471" w:tentative="1">
      <w:start w:val="1"/>
      <w:numFmt w:val="lowerLetter"/>
      <w:lvlText w:val="%5."/>
      <w:lvlJc w:val="left"/>
      <w:pPr>
        <w:ind w:left="3600" w:hanging="360"/>
      </w:pPr>
    </w:lvl>
    <w:lvl w:ilvl="5" w:tplc="21933471" w:tentative="1">
      <w:start w:val="1"/>
      <w:numFmt w:val="lowerRoman"/>
      <w:lvlText w:val="%6."/>
      <w:lvlJc w:val="right"/>
      <w:pPr>
        <w:ind w:left="4320" w:hanging="180"/>
      </w:pPr>
    </w:lvl>
    <w:lvl w:ilvl="6" w:tplc="21933471" w:tentative="1">
      <w:start w:val="1"/>
      <w:numFmt w:val="decimal"/>
      <w:lvlText w:val="%7."/>
      <w:lvlJc w:val="left"/>
      <w:pPr>
        <w:ind w:left="5040" w:hanging="360"/>
      </w:pPr>
    </w:lvl>
    <w:lvl w:ilvl="7" w:tplc="21933471" w:tentative="1">
      <w:start w:val="1"/>
      <w:numFmt w:val="lowerLetter"/>
      <w:lvlText w:val="%8."/>
      <w:lvlJc w:val="left"/>
      <w:pPr>
        <w:ind w:left="5760" w:hanging="360"/>
      </w:pPr>
    </w:lvl>
    <w:lvl w:ilvl="8" w:tplc="2193347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20">
    <w:multiLevelType w:val="hybridMultilevel"/>
    <w:lvl w:ilvl="0" w:tplc="95775160">
      <w:start w:val="1"/>
      <w:numFmt w:val="decimal"/>
      <w:lvlText w:val="%1."/>
      <w:lvlJc w:val="left"/>
      <w:pPr>
        <w:ind w:left="720" w:hanging="360"/>
      </w:pPr>
    </w:lvl>
    <w:lvl w:ilvl="1" w:tplc="95775160" w:tentative="1">
      <w:start w:val="1"/>
      <w:numFmt w:val="lowerLetter"/>
      <w:lvlText w:val="%2."/>
      <w:lvlJc w:val="left"/>
      <w:pPr>
        <w:ind w:left="1440" w:hanging="360"/>
      </w:pPr>
    </w:lvl>
    <w:lvl w:ilvl="2" w:tplc="95775160" w:tentative="1">
      <w:start w:val="1"/>
      <w:numFmt w:val="lowerRoman"/>
      <w:lvlText w:val="%3."/>
      <w:lvlJc w:val="right"/>
      <w:pPr>
        <w:ind w:left="2160" w:hanging="180"/>
      </w:pPr>
    </w:lvl>
    <w:lvl w:ilvl="3" w:tplc="95775160" w:tentative="1">
      <w:start w:val="1"/>
      <w:numFmt w:val="decimal"/>
      <w:lvlText w:val="%4."/>
      <w:lvlJc w:val="left"/>
      <w:pPr>
        <w:ind w:left="2880" w:hanging="360"/>
      </w:pPr>
    </w:lvl>
    <w:lvl w:ilvl="4" w:tplc="95775160" w:tentative="1">
      <w:start w:val="1"/>
      <w:numFmt w:val="lowerLetter"/>
      <w:lvlText w:val="%5."/>
      <w:lvlJc w:val="left"/>
      <w:pPr>
        <w:ind w:left="3600" w:hanging="360"/>
      </w:pPr>
    </w:lvl>
    <w:lvl w:ilvl="5" w:tplc="95775160" w:tentative="1">
      <w:start w:val="1"/>
      <w:numFmt w:val="lowerRoman"/>
      <w:lvlText w:val="%6."/>
      <w:lvlJc w:val="right"/>
      <w:pPr>
        <w:ind w:left="4320" w:hanging="180"/>
      </w:pPr>
    </w:lvl>
    <w:lvl w:ilvl="6" w:tplc="95775160" w:tentative="1">
      <w:start w:val="1"/>
      <w:numFmt w:val="decimal"/>
      <w:lvlText w:val="%7."/>
      <w:lvlJc w:val="left"/>
      <w:pPr>
        <w:ind w:left="5040" w:hanging="360"/>
      </w:pPr>
    </w:lvl>
    <w:lvl w:ilvl="7" w:tplc="95775160" w:tentative="1">
      <w:start w:val="1"/>
      <w:numFmt w:val="lowerLetter"/>
      <w:lvlText w:val="%8."/>
      <w:lvlJc w:val="left"/>
      <w:pPr>
        <w:ind w:left="5760" w:hanging="360"/>
      </w:pPr>
    </w:lvl>
    <w:lvl w:ilvl="8" w:tplc="957751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19">
    <w:multiLevelType w:val="hybridMultilevel"/>
    <w:lvl w:ilvl="0" w:tplc="64535909">
      <w:start w:val="1"/>
      <w:numFmt w:val="decimal"/>
      <w:lvlText w:val="%1."/>
      <w:lvlJc w:val="left"/>
      <w:pPr>
        <w:ind w:left="720" w:hanging="360"/>
      </w:pPr>
    </w:lvl>
    <w:lvl w:ilvl="1" w:tplc="64535909" w:tentative="1">
      <w:start w:val="1"/>
      <w:numFmt w:val="lowerLetter"/>
      <w:lvlText w:val="%2."/>
      <w:lvlJc w:val="left"/>
      <w:pPr>
        <w:ind w:left="1440" w:hanging="360"/>
      </w:pPr>
    </w:lvl>
    <w:lvl w:ilvl="2" w:tplc="64535909" w:tentative="1">
      <w:start w:val="1"/>
      <w:numFmt w:val="lowerRoman"/>
      <w:lvlText w:val="%3."/>
      <w:lvlJc w:val="right"/>
      <w:pPr>
        <w:ind w:left="2160" w:hanging="180"/>
      </w:pPr>
    </w:lvl>
    <w:lvl w:ilvl="3" w:tplc="64535909" w:tentative="1">
      <w:start w:val="1"/>
      <w:numFmt w:val="decimal"/>
      <w:lvlText w:val="%4."/>
      <w:lvlJc w:val="left"/>
      <w:pPr>
        <w:ind w:left="2880" w:hanging="360"/>
      </w:pPr>
    </w:lvl>
    <w:lvl w:ilvl="4" w:tplc="64535909" w:tentative="1">
      <w:start w:val="1"/>
      <w:numFmt w:val="lowerLetter"/>
      <w:lvlText w:val="%5."/>
      <w:lvlJc w:val="left"/>
      <w:pPr>
        <w:ind w:left="3600" w:hanging="360"/>
      </w:pPr>
    </w:lvl>
    <w:lvl w:ilvl="5" w:tplc="64535909" w:tentative="1">
      <w:start w:val="1"/>
      <w:numFmt w:val="lowerRoman"/>
      <w:lvlText w:val="%6."/>
      <w:lvlJc w:val="right"/>
      <w:pPr>
        <w:ind w:left="4320" w:hanging="180"/>
      </w:pPr>
    </w:lvl>
    <w:lvl w:ilvl="6" w:tplc="64535909" w:tentative="1">
      <w:start w:val="1"/>
      <w:numFmt w:val="decimal"/>
      <w:lvlText w:val="%7."/>
      <w:lvlJc w:val="left"/>
      <w:pPr>
        <w:ind w:left="5040" w:hanging="360"/>
      </w:pPr>
    </w:lvl>
    <w:lvl w:ilvl="7" w:tplc="64535909" w:tentative="1">
      <w:start w:val="1"/>
      <w:numFmt w:val="lowerLetter"/>
      <w:lvlText w:val="%8."/>
      <w:lvlJc w:val="left"/>
      <w:pPr>
        <w:ind w:left="5760" w:hanging="360"/>
      </w:pPr>
    </w:lvl>
    <w:lvl w:ilvl="8" w:tplc="6453590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18">
    <w:multiLevelType w:val="hybridMultilevel"/>
    <w:lvl w:ilvl="0" w:tplc="16072559">
      <w:start w:val="1"/>
      <w:numFmt w:val="decimal"/>
      <w:lvlText w:val="%1."/>
      <w:lvlJc w:val="left"/>
      <w:pPr>
        <w:ind w:left="720" w:hanging="360"/>
      </w:pPr>
    </w:lvl>
    <w:lvl w:ilvl="1" w:tplc="16072559" w:tentative="1">
      <w:start w:val="1"/>
      <w:numFmt w:val="lowerLetter"/>
      <w:lvlText w:val="%2."/>
      <w:lvlJc w:val="left"/>
      <w:pPr>
        <w:ind w:left="1440" w:hanging="360"/>
      </w:pPr>
    </w:lvl>
    <w:lvl w:ilvl="2" w:tplc="16072559" w:tentative="1">
      <w:start w:val="1"/>
      <w:numFmt w:val="lowerRoman"/>
      <w:lvlText w:val="%3."/>
      <w:lvlJc w:val="right"/>
      <w:pPr>
        <w:ind w:left="2160" w:hanging="180"/>
      </w:pPr>
    </w:lvl>
    <w:lvl w:ilvl="3" w:tplc="16072559" w:tentative="1">
      <w:start w:val="1"/>
      <w:numFmt w:val="decimal"/>
      <w:lvlText w:val="%4."/>
      <w:lvlJc w:val="left"/>
      <w:pPr>
        <w:ind w:left="2880" w:hanging="360"/>
      </w:pPr>
    </w:lvl>
    <w:lvl w:ilvl="4" w:tplc="16072559" w:tentative="1">
      <w:start w:val="1"/>
      <w:numFmt w:val="lowerLetter"/>
      <w:lvlText w:val="%5."/>
      <w:lvlJc w:val="left"/>
      <w:pPr>
        <w:ind w:left="3600" w:hanging="360"/>
      </w:pPr>
    </w:lvl>
    <w:lvl w:ilvl="5" w:tplc="16072559" w:tentative="1">
      <w:start w:val="1"/>
      <w:numFmt w:val="lowerRoman"/>
      <w:lvlText w:val="%6."/>
      <w:lvlJc w:val="right"/>
      <w:pPr>
        <w:ind w:left="4320" w:hanging="180"/>
      </w:pPr>
    </w:lvl>
    <w:lvl w:ilvl="6" w:tplc="16072559" w:tentative="1">
      <w:start w:val="1"/>
      <w:numFmt w:val="decimal"/>
      <w:lvlText w:val="%7."/>
      <w:lvlJc w:val="left"/>
      <w:pPr>
        <w:ind w:left="5040" w:hanging="360"/>
      </w:pPr>
    </w:lvl>
    <w:lvl w:ilvl="7" w:tplc="16072559" w:tentative="1">
      <w:start w:val="1"/>
      <w:numFmt w:val="lowerLetter"/>
      <w:lvlText w:val="%8."/>
      <w:lvlJc w:val="left"/>
      <w:pPr>
        <w:ind w:left="5760" w:hanging="360"/>
      </w:pPr>
    </w:lvl>
    <w:lvl w:ilvl="8" w:tplc="160725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17">
    <w:multiLevelType w:val="hybridMultilevel"/>
    <w:lvl w:ilvl="0" w:tplc="11289815">
      <w:start w:val="1"/>
      <w:numFmt w:val="decimal"/>
      <w:lvlText w:val="%1."/>
      <w:lvlJc w:val="left"/>
      <w:pPr>
        <w:ind w:left="720" w:hanging="360"/>
      </w:pPr>
    </w:lvl>
    <w:lvl w:ilvl="1" w:tplc="11289815" w:tentative="1">
      <w:start w:val="1"/>
      <w:numFmt w:val="lowerLetter"/>
      <w:lvlText w:val="%2."/>
      <w:lvlJc w:val="left"/>
      <w:pPr>
        <w:ind w:left="1440" w:hanging="360"/>
      </w:pPr>
    </w:lvl>
    <w:lvl w:ilvl="2" w:tplc="11289815" w:tentative="1">
      <w:start w:val="1"/>
      <w:numFmt w:val="lowerRoman"/>
      <w:lvlText w:val="%3."/>
      <w:lvlJc w:val="right"/>
      <w:pPr>
        <w:ind w:left="2160" w:hanging="180"/>
      </w:pPr>
    </w:lvl>
    <w:lvl w:ilvl="3" w:tplc="11289815" w:tentative="1">
      <w:start w:val="1"/>
      <w:numFmt w:val="decimal"/>
      <w:lvlText w:val="%4."/>
      <w:lvlJc w:val="left"/>
      <w:pPr>
        <w:ind w:left="2880" w:hanging="360"/>
      </w:pPr>
    </w:lvl>
    <w:lvl w:ilvl="4" w:tplc="11289815" w:tentative="1">
      <w:start w:val="1"/>
      <w:numFmt w:val="lowerLetter"/>
      <w:lvlText w:val="%5."/>
      <w:lvlJc w:val="left"/>
      <w:pPr>
        <w:ind w:left="3600" w:hanging="360"/>
      </w:pPr>
    </w:lvl>
    <w:lvl w:ilvl="5" w:tplc="11289815" w:tentative="1">
      <w:start w:val="1"/>
      <w:numFmt w:val="lowerRoman"/>
      <w:lvlText w:val="%6."/>
      <w:lvlJc w:val="right"/>
      <w:pPr>
        <w:ind w:left="4320" w:hanging="180"/>
      </w:pPr>
    </w:lvl>
    <w:lvl w:ilvl="6" w:tplc="11289815" w:tentative="1">
      <w:start w:val="1"/>
      <w:numFmt w:val="decimal"/>
      <w:lvlText w:val="%7."/>
      <w:lvlJc w:val="left"/>
      <w:pPr>
        <w:ind w:left="5040" w:hanging="360"/>
      </w:pPr>
    </w:lvl>
    <w:lvl w:ilvl="7" w:tplc="11289815" w:tentative="1">
      <w:start w:val="1"/>
      <w:numFmt w:val="lowerLetter"/>
      <w:lvlText w:val="%8."/>
      <w:lvlJc w:val="left"/>
      <w:pPr>
        <w:ind w:left="5760" w:hanging="360"/>
      </w:pPr>
    </w:lvl>
    <w:lvl w:ilvl="8" w:tplc="112898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16">
    <w:multiLevelType w:val="hybridMultilevel"/>
    <w:lvl w:ilvl="0" w:tplc="58937413">
      <w:start w:val="1"/>
      <w:numFmt w:val="decimal"/>
      <w:lvlText w:val="%1."/>
      <w:lvlJc w:val="left"/>
      <w:pPr>
        <w:ind w:left="720" w:hanging="360"/>
      </w:pPr>
    </w:lvl>
    <w:lvl w:ilvl="1" w:tplc="58937413" w:tentative="1">
      <w:start w:val="1"/>
      <w:numFmt w:val="lowerLetter"/>
      <w:lvlText w:val="%2."/>
      <w:lvlJc w:val="left"/>
      <w:pPr>
        <w:ind w:left="1440" w:hanging="360"/>
      </w:pPr>
    </w:lvl>
    <w:lvl w:ilvl="2" w:tplc="58937413" w:tentative="1">
      <w:start w:val="1"/>
      <w:numFmt w:val="lowerRoman"/>
      <w:lvlText w:val="%3."/>
      <w:lvlJc w:val="right"/>
      <w:pPr>
        <w:ind w:left="2160" w:hanging="180"/>
      </w:pPr>
    </w:lvl>
    <w:lvl w:ilvl="3" w:tplc="58937413" w:tentative="1">
      <w:start w:val="1"/>
      <w:numFmt w:val="decimal"/>
      <w:lvlText w:val="%4."/>
      <w:lvlJc w:val="left"/>
      <w:pPr>
        <w:ind w:left="2880" w:hanging="360"/>
      </w:pPr>
    </w:lvl>
    <w:lvl w:ilvl="4" w:tplc="58937413" w:tentative="1">
      <w:start w:val="1"/>
      <w:numFmt w:val="lowerLetter"/>
      <w:lvlText w:val="%5."/>
      <w:lvlJc w:val="left"/>
      <w:pPr>
        <w:ind w:left="3600" w:hanging="360"/>
      </w:pPr>
    </w:lvl>
    <w:lvl w:ilvl="5" w:tplc="58937413" w:tentative="1">
      <w:start w:val="1"/>
      <w:numFmt w:val="lowerRoman"/>
      <w:lvlText w:val="%6."/>
      <w:lvlJc w:val="right"/>
      <w:pPr>
        <w:ind w:left="4320" w:hanging="180"/>
      </w:pPr>
    </w:lvl>
    <w:lvl w:ilvl="6" w:tplc="58937413" w:tentative="1">
      <w:start w:val="1"/>
      <w:numFmt w:val="decimal"/>
      <w:lvlText w:val="%7."/>
      <w:lvlJc w:val="left"/>
      <w:pPr>
        <w:ind w:left="5040" w:hanging="360"/>
      </w:pPr>
    </w:lvl>
    <w:lvl w:ilvl="7" w:tplc="58937413" w:tentative="1">
      <w:start w:val="1"/>
      <w:numFmt w:val="lowerLetter"/>
      <w:lvlText w:val="%8."/>
      <w:lvlJc w:val="left"/>
      <w:pPr>
        <w:ind w:left="5760" w:hanging="360"/>
      </w:pPr>
    </w:lvl>
    <w:lvl w:ilvl="8" w:tplc="5893741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15">
    <w:multiLevelType w:val="hybridMultilevel"/>
    <w:lvl w:ilvl="0" w:tplc="73347464">
      <w:start w:val="1"/>
      <w:numFmt w:val="decimal"/>
      <w:lvlText w:val="%1."/>
      <w:lvlJc w:val="left"/>
      <w:pPr>
        <w:ind w:left="720" w:hanging="360"/>
      </w:pPr>
    </w:lvl>
    <w:lvl w:ilvl="1" w:tplc="73347464" w:tentative="1">
      <w:start w:val="1"/>
      <w:numFmt w:val="lowerLetter"/>
      <w:lvlText w:val="%2."/>
      <w:lvlJc w:val="left"/>
      <w:pPr>
        <w:ind w:left="1440" w:hanging="360"/>
      </w:pPr>
    </w:lvl>
    <w:lvl w:ilvl="2" w:tplc="73347464" w:tentative="1">
      <w:start w:val="1"/>
      <w:numFmt w:val="lowerRoman"/>
      <w:lvlText w:val="%3."/>
      <w:lvlJc w:val="right"/>
      <w:pPr>
        <w:ind w:left="2160" w:hanging="180"/>
      </w:pPr>
    </w:lvl>
    <w:lvl w:ilvl="3" w:tplc="73347464" w:tentative="1">
      <w:start w:val="1"/>
      <w:numFmt w:val="decimal"/>
      <w:lvlText w:val="%4."/>
      <w:lvlJc w:val="left"/>
      <w:pPr>
        <w:ind w:left="2880" w:hanging="360"/>
      </w:pPr>
    </w:lvl>
    <w:lvl w:ilvl="4" w:tplc="73347464" w:tentative="1">
      <w:start w:val="1"/>
      <w:numFmt w:val="lowerLetter"/>
      <w:lvlText w:val="%5."/>
      <w:lvlJc w:val="left"/>
      <w:pPr>
        <w:ind w:left="3600" w:hanging="360"/>
      </w:pPr>
    </w:lvl>
    <w:lvl w:ilvl="5" w:tplc="73347464" w:tentative="1">
      <w:start w:val="1"/>
      <w:numFmt w:val="lowerRoman"/>
      <w:lvlText w:val="%6."/>
      <w:lvlJc w:val="right"/>
      <w:pPr>
        <w:ind w:left="4320" w:hanging="180"/>
      </w:pPr>
    </w:lvl>
    <w:lvl w:ilvl="6" w:tplc="73347464" w:tentative="1">
      <w:start w:val="1"/>
      <w:numFmt w:val="decimal"/>
      <w:lvlText w:val="%7."/>
      <w:lvlJc w:val="left"/>
      <w:pPr>
        <w:ind w:left="5040" w:hanging="360"/>
      </w:pPr>
    </w:lvl>
    <w:lvl w:ilvl="7" w:tplc="73347464" w:tentative="1">
      <w:start w:val="1"/>
      <w:numFmt w:val="lowerLetter"/>
      <w:lvlText w:val="%8."/>
      <w:lvlJc w:val="left"/>
      <w:pPr>
        <w:ind w:left="5760" w:hanging="360"/>
      </w:pPr>
    </w:lvl>
    <w:lvl w:ilvl="8" w:tplc="7334746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14">
    <w:multiLevelType w:val="hybridMultilevel"/>
    <w:lvl w:ilvl="0" w:tplc="12566416">
      <w:start w:val="1"/>
      <w:numFmt w:val="decimal"/>
      <w:lvlText w:val="%1."/>
      <w:lvlJc w:val="left"/>
      <w:pPr>
        <w:ind w:left="720" w:hanging="360"/>
      </w:pPr>
    </w:lvl>
    <w:lvl w:ilvl="1" w:tplc="12566416" w:tentative="1">
      <w:start w:val="1"/>
      <w:numFmt w:val="lowerLetter"/>
      <w:lvlText w:val="%2."/>
      <w:lvlJc w:val="left"/>
      <w:pPr>
        <w:ind w:left="1440" w:hanging="360"/>
      </w:pPr>
    </w:lvl>
    <w:lvl w:ilvl="2" w:tplc="12566416" w:tentative="1">
      <w:start w:val="1"/>
      <w:numFmt w:val="lowerRoman"/>
      <w:lvlText w:val="%3."/>
      <w:lvlJc w:val="right"/>
      <w:pPr>
        <w:ind w:left="2160" w:hanging="180"/>
      </w:pPr>
    </w:lvl>
    <w:lvl w:ilvl="3" w:tplc="12566416" w:tentative="1">
      <w:start w:val="1"/>
      <w:numFmt w:val="decimal"/>
      <w:lvlText w:val="%4."/>
      <w:lvlJc w:val="left"/>
      <w:pPr>
        <w:ind w:left="2880" w:hanging="360"/>
      </w:pPr>
    </w:lvl>
    <w:lvl w:ilvl="4" w:tplc="12566416" w:tentative="1">
      <w:start w:val="1"/>
      <w:numFmt w:val="lowerLetter"/>
      <w:lvlText w:val="%5."/>
      <w:lvlJc w:val="left"/>
      <w:pPr>
        <w:ind w:left="3600" w:hanging="360"/>
      </w:pPr>
    </w:lvl>
    <w:lvl w:ilvl="5" w:tplc="12566416" w:tentative="1">
      <w:start w:val="1"/>
      <w:numFmt w:val="lowerRoman"/>
      <w:lvlText w:val="%6."/>
      <w:lvlJc w:val="right"/>
      <w:pPr>
        <w:ind w:left="4320" w:hanging="180"/>
      </w:pPr>
    </w:lvl>
    <w:lvl w:ilvl="6" w:tplc="12566416" w:tentative="1">
      <w:start w:val="1"/>
      <w:numFmt w:val="decimal"/>
      <w:lvlText w:val="%7."/>
      <w:lvlJc w:val="left"/>
      <w:pPr>
        <w:ind w:left="5040" w:hanging="360"/>
      </w:pPr>
    </w:lvl>
    <w:lvl w:ilvl="7" w:tplc="12566416" w:tentative="1">
      <w:start w:val="1"/>
      <w:numFmt w:val="lowerLetter"/>
      <w:lvlText w:val="%8."/>
      <w:lvlJc w:val="left"/>
      <w:pPr>
        <w:ind w:left="5760" w:hanging="360"/>
      </w:pPr>
    </w:lvl>
    <w:lvl w:ilvl="8" w:tplc="12566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13">
    <w:multiLevelType w:val="hybridMultilevel"/>
    <w:lvl w:ilvl="0" w:tplc="2077408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12113">
    <w:abstractNumId w:val="12113"/>
  </w:num>
  <w:num w:numId="12114">
    <w:abstractNumId w:val="12114"/>
  </w:num>
  <w:num w:numId="12115">
    <w:abstractNumId w:val="12115"/>
  </w:num>
  <w:num w:numId="12116">
    <w:abstractNumId w:val="12116"/>
  </w:num>
  <w:num w:numId="12117">
    <w:abstractNumId w:val="12117"/>
  </w:num>
  <w:num w:numId="12118">
    <w:abstractNumId w:val="12118"/>
  </w:num>
  <w:num w:numId="12119">
    <w:abstractNumId w:val="12119"/>
  </w:num>
  <w:num w:numId="12120">
    <w:abstractNumId w:val="12120"/>
  </w:num>
  <w:num w:numId="12121">
    <w:abstractNumId w:val="12121"/>
  </w:num>
  <w:num w:numId="12122">
    <w:abstractNumId w:val="12122"/>
  </w:num>
  <w:num w:numId="12123">
    <w:abstractNumId w:val="12123"/>
  </w:num>
  <w:num w:numId="12124">
    <w:abstractNumId w:val="12124"/>
  </w:num>
  <w:num w:numId="12125">
    <w:abstractNumId w:val="12125"/>
  </w:num>
  <w:num w:numId="12126">
    <w:abstractNumId w:val="12126"/>
  </w:num>
  <w:num w:numId="12127">
    <w:abstractNumId w:val="12127"/>
  </w:num>
  <w:num w:numId="12128">
    <w:abstractNumId w:val="12128"/>
  </w:num>
  <w:num w:numId="12129">
    <w:abstractNumId w:val="12129"/>
  </w:num>
  <w:num w:numId="12130">
    <w:abstractNumId w:val="12130"/>
  </w:num>
  <w:num w:numId="12131">
    <w:abstractNumId w:val="12131"/>
  </w:num>
  <w:num w:numId="12132">
    <w:abstractNumId w:val="12132"/>
  </w:num>
  <w:num w:numId="12133">
    <w:abstractNumId w:val="12133"/>
  </w:num>
  <w:num w:numId="12134">
    <w:abstractNumId w:val="12134"/>
  </w:num>
  <w:num w:numId="12135">
    <w:abstractNumId w:val="12135"/>
  </w:num>
  <w:num w:numId="12136">
    <w:abstractNumId w:val="12136"/>
  </w:num>
  <w:num w:numId="12137">
    <w:abstractNumId w:val="12137"/>
  </w:num>
  <w:num w:numId="12138">
    <w:abstractNumId w:val="12138"/>
  </w:num>
  <w:num w:numId="12139">
    <w:abstractNumId w:val="12139"/>
  </w:num>
  <w:num w:numId="12140">
    <w:abstractNumId w:val="12140"/>
  </w:num>
  <w:num w:numId="12141">
    <w:abstractNumId w:val="12141"/>
  </w:num>
  <w:num w:numId="12142">
    <w:abstractNumId w:val="12142"/>
  </w:num>
  <w:num w:numId="12143">
    <w:abstractNumId w:val="12143"/>
  </w:num>
  <w:num w:numId="12144">
    <w:abstractNumId w:val="12144"/>
  </w:num>
  <w:num w:numId="12145">
    <w:abstractNumId w:val="12145"/>
  </w:num>
  <w:num w:numId="12146">
    <w:abstractNumId w:val="12146"/>
  </w:num>
  <w:num w:numId="12147">
    <w:abstractNumId w:val="12147"/>
  </w:num>
  <w:num w:numId="12148">
    <w:abstractNumId w:val="12148"/>
  </w:num>
  <w:num w:numId="12149">
    <w:abstractNumId w:val="12149"/>
  </w:num>
  <w:num w:numId="12150">
    <w:abstractNumId w:val="12150"/>
  </w:num>
  <w:num w:numId="12151">
    <w:abstractNumId w:val="12151"/>
  </w:num>
  <w:num w:numId="12152">
    <w:abstractNumId w:val="12152"/>
  </w:num>
  <w:num w:numId="12153">
    <w:abstractNumId w:val="12153"/>
  </w:num>
  <w:num w:numId="12154">
    <w:abstractNumId w:val="12154"/>
  </w:num>
  <w:num w:numId="12155">
    <w:abstractNumId w:val="12155"/>
  </w:num>
  <w:num w:numId="12156">
    <w:abstractNumId w:val="12156"/>
  </w:num>
  <w:num w:numId="12157">
    <w:abstractNumId w:val="12157"/>
  </w:num>
  <w:num w:numId="12158">
    <w:abstractNumId w:val="12158"/>
  </w:num>
  <w:num w:numId="12159">
    <w:abstractNumId w:val="12159"/>
  </w:num>
  <w:num w:numId="12160">
    <w:abstractNumId w:val="12160"/>
  </w:num>
  <w:num w:numId="12161">
    <w:abstractNumId w:val="12161"/>
  </w:num>
  <w:num w:numId="12162">
    <w:abstractNumId w:val="12162"/>
  </w:num>
  <w:num w:numId="12163">
    <w:abstractNumId w:val="12163"/>
  </w:num>
  <w:num w:numId="12164">
    <w:abstractNumId w:val="12164"/>
  </w:num>
  <w:num w:numId="12165">
    <w:abstractNumId w:val="12165"/>
  </w:num>
  <w:num w:numId="12166">
    <w:abstractNumId w:val="12166"/>
  </w:num>
  <w:num w:numId="12167">
    <w:abstractNumId w:val="12167"/>
  </w:num>
  <w:num w:numId="12168">
    <w:abstractNumId w:val="12168"/>
  </w:num>
  <w:num w:numId="12169">
    <w:abstractNumId w:val="12169"/>
  </w:num>
  <w:num w:numId="12170">
    <w:abstractNumId w:val="12170"/>
  </w:num>
  <w:num w:numId="12171">
    <w:abstractNumId w:val="12171"/>
  </w:num>
  <w:num w:numId="12172">
    <w:abstractNumId w:val="12172"/>
  </w:num>
  <w:num w:numId="12173">
    <w:abstractNumId w:val="12173"/>
  </w:num>
  <w:num w:numId="12174">
    <w:abstractNumId w:val="12174"/>
  </w:num>
  <w:num w:numId="12175">
    <w:abstractNumId w:val="1217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882345010" Type="http://schemas.openxmlformats.org/officeDocument/2006/relationships/comments" Target="comments.xml"/><Relationship Id="rId718842315" Type="http://schemas.microsoft.com/office/2011/relationships/commentsExtended" Target="commentsExtended.xml"/><Relationship Id="rId65887916" Type="http://schemas.openxmlformats.org/officeDocument/2006/relationships/image" Target="media/imgrId65887916.jpg"/><Relationship Id="rId57546a65415d6fa2a" Type="http://schemas.openxmlformats.org/officeDocument/2006/relationships/hyperlink" Target="https://iservice.lombardini.it/jsp/Template2/manuale.jsp?id=642&amp;parent=1273&amp;txts=3.3.2" TargetMode="External"/><Relationship Id="rId53796a65415d6fd11" Type="http://schemas.openxmlformats.org/officeDocument/2006/relationships/hyperlink" Target="https://iservice.lombardini.it/jsp/Template2/manuale.jsp?id=560&amp;parent=1273" TargetMode="External"/><Relationship Id="rId40626a65415d6feb5" Type="http://schemas.openxmlformats.org/officeDocument/2006/relationships/hyperlink" Target="https://iservice.lombardini.it/jsp/Template2/manuale.jsp?id=638&amp;parent=1273" TargetMode="External"/><Relationship Id="rId54156a65415d70325" Type="http://schemas.openxmlformats.org/officeDocument/2006/relationships/hyperlink" Target="https://iservice.lombardini.it/jsp/Template2/manuale.jsp?id=573&amp;parent=1273" TargetMode="External"/><Relationship Id="rId88826a65415d87c53" Type="http://schemas.openxmlformats.org/officeDocument/2006/relationships/hyperlink" Target="https://iservice.lombardini.it/jsp/Template2/manuale.jsp?id=560&amp;parent=1273" TargetMode="External"/><Relationship Id="rId63516a65415d92e79" Type="http://schemas.openxmlformats.org/officeDocument/2006/relationships/hyperlink" Target="https://iservice.lombardini.it/jsp/Template2/manuale.jsp?id=199&amp;parent=1273" TargetMode="External"/><Relationship Id="rId99466a65415d96212" Type="http://schemas.openxmlformats.org/officeDocument/2006/relationships/hyperlink" Target="https://iservice.lombardini.it/jsp/Template2/manuale.jsp?id=560&amp;parent=1273" TargetMode="External"/><Relationship Id="rId76756a65415da64dd" Type="http://schemas.openxmlformats.org/officeDocument/2006/relationships/hyperlink" Target="https://iservice.lombardini.it/jsp/Template2/manuale.jsp?id=560&amp;parent=1273" TargetMode="External"/><Relationship Id="rId94316a65415db4a45" Type="http://schemas.openxmlformats.org/officeDocument/2006/relationships/hyperlink" Target="https://www.youtube.com/embed/slELtJW2bFE?showinfo=0&amp;rel=0" TargetMode="External"/><Relationship Id="rId21636a65415db9b0c" Type="http://schemas.openxmlformats.org/officeDocument/2006/relationships/hyperlink" Target="https://iservice.lombardini.it/jsp/Template2/manuale.jsp?id=603&amp;parent=1982" TargetMode="External"/><Relationship Id="rId37536a65415db9bab" Type="http://schemas.openxmlformats.org/officeDocument/2006/relationships/hyperlink" Target="https://iservice.lombardini.it/jsp/Template2/manuale.jsp?id=612&amp;parent=1982" TargetMode="External"/><Relationship Id="rId97566a65415e02674" Type="http://schemas.openxmlformats.org/officeDocument/2006/relationships/hyperlink" Target="https://www.youtube.com/embed/IVoumDwS7oY?showinfo=0&amp;rel=0" TargetMode="External"/><Relationship Id="rId36436a65415e0599d" Type="http://schemas.openxmlformats.org/officeDocument/2006/relationships/hyperlink" Target="https://iservice.lombardini.it/jsp/Template2/manuale.jsp?id=199&amp;parent=1273" TargetMode="External"/><Relationship Id="rId69176a65415e0844b" Type="http://schemas.openxmlformats.org/officeDocument/2006/relationships/hyperlink" Target="https://iservice.lombardini.it/jsp/Template2/manuale.jsp?id=642&amp;parent=1273&amp;txts=3.3.2" TargetMode="External"/><Relationship Id="rId74846a65415e0881e" Type="http://schemas.openxmlformats.org/officeDocument/2006/relationships/hyperlink" Target="https://iservice.lombardini.it/jsp/Template2/manuale.jsp?id=573&amp;parent=1273" TargetMode="External"/><Relationship Id="rId16786a65415e089cd" Type="http://schemas.openxmlformats.org/officeDocument/2006/relationships/hyperlink" Target="https://iservice.lombardini.it/jsp/Template2/manuale.jsp?id=560&amp;parent=1273" TargetMode="External"/><Relationship Id="rId98486a65415e08af6" Type="http://schemas.openxmlformats.org/officeDocument/2006/relationships/hyperlink" Target="https://iservice.lombardini.it/jsp/Template2/manuale.jsp?id=638&amp;parent=1273" TargetMode="External"/><Relationship Id="rId89546a65415e29b05" Type="http://schemas.openxmlformats.org/officeDocument/2006/relationships/hyperlink" Target="https://iservice.lombardini.it/jsp/Template2/manuale.jsp?id=585&amp;parent=1273" TargetMode="External"/><Relationship Id="rId24736a65415e29c42" Type="http://schemas.openxmlformats.org/officeDocument/2006/relationships/hyperlink" Target="https://iservice.lombardini.it/jsp/Template2/manuale.jsp?id=573&amp;parent=1273" TargetMode="External"/><Relationship Id="rId21536a65415e29dae" Type="http://schemas.openxmlformats.org/officeDocument/2006/relationships/hyperlink" Target="https://iservice.lombardini.it/jsp/Template2/manuale.jsp?id=585&amp;parent=1273" TargetMode="External"/><Relationship Id="rId60616a65415e37450" Type="http://schemas.openxmlformats.org/officeDocument/2006/relationships/hyperlink" Target="https://iservice.lombardini.it/jsp/Template2/manuale.jsp?id=573&amp;parent=1273" TargetMode="External"/><Relationship Id="rId34056a65415e42afe" Type="http://schemas.openxmlformats.org/officeDocument/2006/relationships/hyperlink" Target="https://iservice.lombardini.it/jsp/Template2/manuale.jsp?id=638&amp;parent=1273" TargetMode="External"/><Relationship Id="rId88016a65415e42c80" Type="http://schemas.openxmlformats.org/officeDocument/2006/relationships/hyperlink" Target="https://iservice.lombardini.it/jsp/Template2/manuale.jsp?id=560&amp;parent=1273" TargetMode="External"/><Relationship Id="rId39806a65415e4342e" Type="http://schemas.openxmlformats.org/officeDocument/2006/relationships/hyperlink" Target="https://iservice.lombardini.it/jsp/Template2/manuale.jsp?id=573&amp;parent=1273" TargetMode="External"/><Relationship Id="rId14846a65415e466f2" Type="http://schemas.openxmlformats.org/officeDocument/2006/relationships/hyperlink" Target="https://iservice.lombardini.it/jsp/Template2/manuale.jsp?id=573&amp;parent=1273" TargetMode="External"/><Relationship Id="rId13276a65415e56f05" Type="http://schemas.openxmlformats.org/officeDocument/2006/relationships/hyperlink" Target="https://www.youtube.com/embed/jPnRSYu0sKM?showinfo=0&amp;rel=0" TargetMode="External"/><Relationship Id="rId78856a65415e5d377" Type="http://schemas.openxmlformats.org/officeDocument/2006/relationships/hyperlink" Target="https://iservice.lombardini.it/jsp/Template2/manuale.jsp?id=638&amp;parent=1273" TargetMode="External"/><Relationship Id="rId33606a65415e6cfda" Type="http://schemas.openxmlformats.org/officeDocument/2006/relationships/hyperlink" Target="https://iservice.lombardini.it/jsp/Template2/manuale.jsp?id=573&amp;parent=1273" TargetMode="External"/><Relationship Id="rId79806a65415e7d57a" Type="http://schemas.openxmlformats.org/officeDocument/2006/relationships/hyperlink" Target="https://iservice.lombardini.it/jsp/Template2/manuale.jsp?id=573&amp;parent=1273" TargetMode="External"/><Relationship Id="rId77776a65415ea9af3" Type="http://schemas.openxmlformats.org/officeDocument/2006/relationships/hyperlink" Target="https://www.youtube.com/embed/3ULD_PiHEaw?showinfo=0&amp;rel=0" TargetMode="External"/><Relationship Id="rId89126a65415ead3b3" Type="http://schemas.openxmlformats.org/officeDocument/2006/relationships/hyperlink" Target="https://iservice.lombardini.it/jsp/Template2/manuale.jsp?id=642&amp;parent=1273&amp;txts=3.3.2" TargetMode="External"/><Relationship Id="rId75236a65415ead5be" Type="http://schemas.openxmlformats.org/officeDocument/2006/relationships/hyperlink" Target="https://iservice.lombardini.it/jsp/Template2/manuale.jsp?id=638&amp;parent=1273" TargetMode="External"/><Relationship Id="rId66906a65415ead966" Type="http://schemas.openxmlformats.org/officeDocument/2006/relationships/hyperlink" Target="https://iservice.lombardini.it/jsp/Template2/manuale.jsp?id=553&amp;parent=1273" TargetMode="External"/><Relationship Id="rId32686a65415ebd7e4" Type="http://schemas.openxmlformats.org/officeDocument/2006/relationships/hyperlink" Target="https://iservice.lombardini.it/jsp/Template2/manuale.jsp?id=573&amp;parent=1273" TargetMode="External"/><Relationship Id="rId86756a65415ec4806" Type="http://schemas.openxmlformats.org/officeDocument/2006/relationships/hyperlink" Target="https://www.youtube.com/embed/A8fU76g4nUQ?showinfo=0&amp;rel=0" TargetMode="External"/><Relationship Id="rId37706a65415ec4dc2" Type="http://schemas.openxmlformats.org/officeDocument/2006/relationships/hyperlink" Target="https://iservice.lombardini.it/jsp/Template2/manuale.jsp?id=573&amp;parent=1273" TargetMode="External"/><Relationship Id="rId46286a65415ed3d56" Type="http://schemas.openxmlformats.org/officeDocument/2006/relationships/hyperlink" Target="https://iservice.lombardini.it/jsp/Template2/manuale.jsp?id=556&amp;parent=1273" TargetMode="External"/><Relationship Id="rId79806a65415edc48c" Type="http://schemas.openxmlformats.org/officeDocument/2006/relationships/hyperlink" Target="https://www.youtube.com/embed/vTWVObqWIGE?showinfo=0&amp;rel=0" TargetMode="External"/><Relationship Id="rId70846a65415edf3ce" Type="http://schemas.openxmlformats.org/officeDocument/2006/relationships/hyperlink" Target="https://iservice.lombardini.it/jsp/Template2/manuale.jsp?id=642&amp;parent=1273&amp;txts=3.3.2" TargetMode="External"/><Relationship Id="rId76016a65415edf591" Type="http://schemas.openxmlformats.org/officeDocument/2006/relationships/hyperlink" Target="https://iservice.lombardini.it/jsp/Template2/manuale.jsp?id=553&amp;parent=1273" TargetMode="External"/><Relationship Id="rId63586a65415ee6aeb" Type="http://schemas.openxmlformats.org/officeDocument/2006/relationships/hyperlink" Target="https://www.youtube.com/embed/JZWXxa3UssY?showinfo=0&amp;rel=0" TargetMode="External"/><Relationship Id="rId72416a65415eea792" Type="http://schemas.openxmlformats.org/officeDocument/2006/relationships/hyperlink" Target="https://iservice.lombardini.it/jsp/Template2/manuale.jsp?id=638&amp;parent=1273" TargetMode="External"/><Relationship Id="rId61066a65415ef21e5" Type="http://schemas.openxmlformats.org/officeDocument/2006/relationships/hyperlink" Target="https://iservice.lombardini.it/jsp/Template2/manuale.jsp?id=556&amp;parent=1273" TargetMode="External"/><Relationship Id="rId34906a65415f05d4f" Type="http://schemas.openxmlformats.org/officeDocument/2006/relationships/hyperlink" Target="https://www.youtube.com/embed/JZWXxa3UssY?showinfo=0&amp;rel=0" TargetMode="External"/><Relationship Id="rId32786a65415f06298" Type="http://schemas.openxmlformats.org/officeDocument/2006/relationships/hyperlink" Target="https://iservice.lombardini.it/jsp/Template2/manuale.jsp?id=553&amp;parent=1273" TargetMode="External"/><Relationship Id="rId52856a65415f094bb" Type="http://schemas.openxmlformats.org/officeDocument/2006/relationships/hyperlink" Target="https://iservice.lombardini.it/jsp/Template2/manuale.jsp?id=642&amp;parent=1273&amp;txts=3.3.2" TargetMode="External"/><Relationship Id="rId66826a65415f211eb" Type="http://schemas.openxmlformats.org/officeDocument/2006/relationships/hyperlink" Target="https://www.youtube.com/embed/tgDL1w2AUd0?showinfo=0&amp;rel=0" TargetMode="External"/><Relationship Id="rId92176a65415f240ef" Type="http://schemas.openxmlformats.org/officeDocument/2006/relationships/hyperlink" Target="https://iservice.lombardini.it/jsp/Template2/manuale.jsp?id=638&amp;parent=1273" TargetMode="External"/><Relationship Id="rId95246a65415f42666" Type="http://schemas.openxmlformats.org/officeDocument/2006/relationships/hyperlink" Target="https://www.youtube.com/embed/Zrhc5qTwPRM?showinfo=0&amp;rel=0" TargetMode="External"/><Relationship Id="rId96916a65415f46705" Type="http://schemas.openxmlformats.org/officeDocument/2006/relationships/hyperlink" Target="https://iservice.lombardini.it/jsp/Template2/manuale.jsp?id=642&amp;parent=1273&amp;txts=3.3.2" TargetMode="External"/><Relationship Id="rId88456a65415f46976" Type="http://schemas.openxmlformats.org/officeDocument/2006/relationships/hyperlink" Target="https://iservice.lombardini.it/jsp/Template2/manuale.jsp?id=584&amp;parent=1273" TargetMode="External"/><Relationship Id="rId38826a65415f46cf9" Type="http://schemas.openxmlformats.org/officeDocument/2006/relationships/hyperlink" Target="https://iservice.lombardini.it/jsp/Template2/manuale.jsp?id=573&amp;parent=1273" TargetMode="External"/><Relationship Id="rId10326a65415f7567f" Type="http://schemas.openxmlformats.org/officeDocument/2006/relationships/hyperlink" Target="https://iservice.lombardini.it/jsp/Template2/manuale.jsp?id=573&amp;parent=1273" TargetMode="External"/><Relationship Id="rId96436a65415f7fd73" Type="http://schemas.openxmlformats.org/officeDocument/2006/relationships/hyperlink" Target="https://iservice.lombardini.it/jsp/Template2/manuale.jsp?id=642&amp;parent=1273&amp;txts=3.3.2" TargetMode="External"/><Relationship Id="rId48686a65415f9e0e1" Type="http://schemas.openxmlformats.org/officeDocument/2006/relationships/hyperlink" Target="https://iservice.lombardini.it/jsp/Template2/manuale.jsp?id=642&amp;parent=1273&amp;txts=3.3.2" TargetMode="External"/><Relationship Id="rId42906a65415f9e288" Type="http://schemas.openxmlformats.org/officeDocument/2006/relationships/hyperlink" Target="https://iservice.lombardini.it/jsp/Template2/manuale.jsp?id=553&amp;parent=1273" TargetMode="External"/><Relationship Id="rId79636a65415f9e350" Type="http://schemas.openxmlformats.org/officeDocument/2006/relationships/hyperlink" Target="https://iservice.lombardini.it/jsp/Template2/manuale.jsp?id=554&amp;parent=1273" TargetMode="External"/><Relationship Id="rId74946a65415fea7c7" Type="http://schemas.openxmlformats.org/officeDocument/2006/relationships/hyperlink" Target="https://iservice.lombardini.it/jsp/Template2/manuale.jsp?id=642&amp;parent=1273&amp;txts=3.3.2" TargetMode="External"/><Relationship Id="rId91696a65415d6f614" Type="http://schemas.openxmlformats.org/officeDocument/2006/relationships/image" Target="media/imgrId91696a65415d6f614.jpg"/><Relationship Id="rId59866a65415d77188" Type="http://schemas.openxmlformats.org/officeDocument/2006/relationships/image" Target="media/imgrId59866a65415d77188.jpg"/><Relationship Id="rId48576a65415d807b6" Type="http://schemas.openxmlformats.org/officeDocument/2006/relationships/image" Target="media/imgrId48576a65415d807b6.jpg"/><Relationship Id="rId94066a65415d87702" Type="http://schemas.openxmlformats.org/officeDocument/2006/relationships/image" Target="media/imgrId94066a65415d87702.jpg"/><Relationship Id="rId54246a65415d8ed92" Type="http://schemas.openxmlformats.org/officeDocument/2006/relationships/image" Target="media/imgrId54246a65415d8ed92.jpg"/><Relationship Id="rId34226a65415d92ab4" Type="http://schemas.openxmlformats.org/officeDocument/2006/relationships/image" Target="media/imgrId34226a65415d92ab4.jpg"/><Relationship Id="rId15096a65415d95dc1" Type="http://schemas.openxmlformats.org/officeDocument/2006/relationships/image" Target="media/imgrId15096a65415d95dc1.jpg"/><Relationship Id="rId71486a65415d9f7f5" Type="http://schemas.openxmlformats.org/officeDocument/2006/relationships/image" Target="media/imgrId71486a65415d9f7f5.jpg"/><Relationship Id="rId80246a65415da5be2" Type="http://schemas.openxmlformats.org/officeDocument/2006/relationships/image" Target="media/imgrId80246a65415da5be2.jpg"/><Relationship Id="rId19296a65415dadacf" Type="http://schemas.openxmlformats.org/officeDocument/2006/relationships/image" Target="media/imgrId19296a65415dadacf.jpg"/><Relationship Id="rId48866a65415db478d" Type="http://schemas.openxmlformats.org/officeDocument/2006/relationships/image" Target="media/imgrId48866a65415db478d.jpg"/><Relationship Id="rId40246a65415db8b16" Type="http://schemas.openxmlformats.org/officeDocument/2006/relationships/image" Target="media/imgrId40246a65415db8b16.jpg"/><Relationship Id="rId75946a65415dc08cd" Type="http://schemas.openxmlformats.org/officeDocument/2006/relationships/image" Target="media/imgrId75946a65415dc08cd.jpg"/><Relationship Id="rId93266a65415dc3edf" Type="http://schemas.openxmlformats.org/officeDocument/2006/relationships/image" Target="media/imgrId93266a65415dc3edf.jpg"/><Relationship Id="rId20706a65415dcd14d" Type="http://schemas.openxmlformats.org/officeDocument/2006/relationships/image" Target="media/imgrId20706a65415dcd14d.jpg"/><Relationship Id="rId55046a65415dd3766" Type="http://schemas.openxmlformats.org/officeDocument/2006/relationships/image" Target="media/imgrId55046a65415dd3766.jpg"/><Relationship Id="rId21256a65415dd7284" Type="http://schemas.openxmlformats.org/officeDocument/2006/relationships/image" Target="media/imgrId21256a65415dd7284.jpg"/><Relationship Id="rId65716a65415dde9bc" Type="http://schemas.openxmlformats.org/officeDocument/2006/relationships/image" Target="media/imgrId65716a65415dde9bc.jpg"/><Relationship Id="rId73186a65415de68d7" Type="http://schemas.openxmlformats.org/officeDocument/2006/relationships/image" Target="media/imgrId73186a65415de68d7.jpg"/><Relationship Id="rId65376a65415dea796" Type="http://schemas.openxmlformats.org/officeDocument/2006/relationships/image" Target="media/imgrId65376a65415dea796.jpg"/><Relationship Id="rId39966a65415e02375" Type="http://schemas.openxmlformats.org/officeDocument/2006/relationships/image" Target="media/imgrId39966a65415e02375.jpg"/><Relationship Id="rId88486a65415e0564f" Type="http://schemas.openxmlformats.org/officeDocument/2006/relationships/image" Target="media/imgrId88486a65415e0564f.jpg"/><Relationship Id="rId48816a65415e0810c" Type="http://schemas.openxmlformats.org/officeDocument/2006/relationships/image" Target="media/imgrId48816a65415e0810c.jpg"/><Relationship Id="rId43206a65415e10396" Type="http://schemas.openxmlformats.org/officeDocument/2006/relationships/image" Target="media/imgrId43206a65415e10396.jpg"/><Relationship Id="rId78156a65415e18a1c" Type="http://schemas.openxmlformats.org/officeDocument/2006/relationships/image" Target="media/imgrId78156a65415e18a1c.jpg"/><Relationship Id="rId82566a65415e21e6e" Type="http://schemas.openxmlformats.org/officeDocument/2006/relationships/image" Target="media/imgrId82566a65415e21e6e.jpg"/><Relationship Id="rId77286a65415e2967c" Type="http://schemas.openxmlformats.org/officeDocument/2006/relationships/image" Target="media/imgrId77286a65415e2967c.jpg"/><Relationship Id="rId88136a65415e314eb" Type="http://schemas.openxmlformats.org/officeDocument/2006/relationships/image" Target="media/imgrId88136a65415e314eb.jpg"/><Relationship Id="rId82436a65415e36f2b" Type="http://schemas.openxmlformats.org/officeDocument/2006/relationships/image" Target="media/imgrId82436a65415e36f2b.jpg"/><Relationship Id="rId58176a65415e3eb10" Type="http://schemas.openxmlformats.org/officeDocument/2006/relationships/image" Target="media/imgrId58176a65415e3eb10.jpg"/><Relationship Id="rId40156a65415e42576" Type="http://schemas.openxmlformats.org/officeDocument/2006/relationships/image" Target="media/imgrId40156a65415e42576.jpg"/><Relationship Id="rId12916a65415e4630d" Type="http://schemas.openxmlformats.org/officeDocument/2006/relationships/image" Target="media/imgrId12916a65415e4630d.jpg"/><Relationship Id="rId12926a65415e4d6c3" Type="http://schemas.openxmlformats.org/officeDocument/2006/relationships/image" Target="media/imgrId12926a65415e4d6c3.jpg"/><Relationship Id="rId48746a65415e56c21" Type="http://schemas.openxmlformats.org/officeDocument/2006/relationships/image" Target="media/imgrId48746a65415e56c21.jpg"/><Relationship Id="rId31006a65415e5cfbe" Type="http://schemas.openxmlformats.org/officeDocument/2006/relationships/image" Target="media/imgrId31006a65415e5cfbe.jpg"/><Relationship Id="rId47866a65415e65307" Type="http://schemas.openxmlformats.org/officeDocument/2006/relationships/image" Target="media/imgrId47866a65415e65307.jpg"/><Relationship Id="rId22556a65415e6cd49" Type="http://schemas.openxmlformats.org/officeDocument/2006/relationships/image" Target="media/imgrId22556a65415e6cd49.jpg"/><Relationship Id="rId72596a65415e700f4" Type="http://schemas.openxmlformats.org/officeDocument/2006/relationships/image" Target="media/imgrId72596a65415e700f4.jpg"/><Relationship Id="rId26946a65415e73dc7" Type="http://schemas.openxmlformats.org/officeDocument/2006/relationships/image" Target="media/imgrId26946a65415e73dc7.jpg"/><Relationship Id="rId64016a65415e7ce97" Type="http://schemas.openxmlformats.org/officeDocument/2006/relationships/image" Target="media/imgrId64016a65415e7ce97.jpg"/><Relationship Id="rId93476a65415e87098" Type="http://schemas.openxmlformats.org/officeDocument/2006/relationships/image" Target="media/imgrId93476a65415e87098.jpg"/><Relationship Id="rId41636a65415e8ee33" Type="http://schemas.openxmlformats.org/officeDocument/2006/relationships/image" Target="media/imgrId41636a65415e8ee33.jpg"/><Relationship Id="rId55446a65415e96bfe" Type="http://schemas.openxmlformats.org/officeDocument/2006/relationships/image" Target="media/imgrId55446a65415e96bfe.jpg"/><Relationship Id="rId61536a65415e9ec5f" Type="http://schemas.openxmlformats.org/officeDocument/2006/relationships/image" Target="media/imgrId61536a65415e9ec5f.jpg"/><Relationship Id="rId92836a65415ea982a" Type="http://schemas.openxmlformats.org/officeDocument/2006/relationships/image" Target="media/imgrId92836a65415ea982a.jpg"/><Relationship Id="rId28856a65415eacf51" Type="http://schemas.openxmlformats.org/officeDocument/2006/relationships/image" Target="media/imgrId28856a65415eacf51.jpg"/><Relationship Id="rId42816a65415eb5759" Type="http://schemas.openxmlformats.org/officeDocument/2006/relationships/image" Target="media/imgrId42816a65415eb5759.jpg"/><Relationship Id="rId73976a65415ebd349" Type="http://schemas.openxmlformats.org/officeDocument/2006/relationships/image" Target="media/imgrId73976a65415ebd349.jpg"/><Relationship Id="rId86436a65415ec44ec" Type="http://schemas.openxmlformats.org/officeDocument/2006/relationships/image" Target="media/imgrId86436a65415ec44ec.jpg"/><Relationship Id="rId31496a65415ecc22a" Type="http://schemas.openxmlformats.org/officeDocument/2006/relationships/image" Target="media/imgrId31496a65415ecc22a.jpg"/><Relationship Id="rId50026a65415ed3385" Type="http://schemas.openxmlformats.org/officeDocument/2006/relationships/image" Target="media/imgrId50026a65415ed3385.jpg"/><Relationship Id="rId48286a65415edc182" Type="http://schemas.openxmlformats.org/officeDocument/2006/relationships/image" Target="media/imgrId48286a65415edc182.jpg"/><Relationship Id="rId78066a65415edef70" Type="http://schemas.openxmlformats.org/officeDocument/2006/relationships/image" Target="media/imgrId78066a65415edef70.jpg"/><Relationship Id="rId25736a65415ee67df" Type="http://schemas.openxmlformats.org/officeDocument/2006/relationships/image" Target="media/imgrId25736a65415ee67df.jpg"/><Relationship Id="rId49346a65415eea194" Type="http://schemas.openxmlformats.org/officeDocument/2006/relationships/image" Target="media/imgrId49346a65415eea194.jpg"/><Relationship Id="rId36526a65415ef1c91" Type="http://schemas.openxmlformats.org/officeDocument/2006/relationships/image" Target="media/imgrId36526a65415ef1c91.jpg"/><Relationship Id="rId80356a65415f059ef" Type="http://schemas.openxmlformats.org/officeDocument/2006/relationships/image" Target="media/imgrId80356a65415f059ef.jpg"/><Relationship Id="rId45786a65415f090d0" Type="http://schemas.openxmlformats.org/officeDocument/2006/relationships/image" Target="media/imgrId45786a65415f090d0.jpg"/><Relationship Id="rId50856a65415f11f48" Type="http://schemas.openxmlformats.org/officeDocument/2006/relationships/image" Target="media/imgrId50856a65415f11f48.jpg"/><Relationship Id="rId47566a65415f18c62" Type="http://schemas.openxmlformats.org/officeDocument/2006/relationships/image" Target="media/imgrId47566a65415f18c62.jpg"/><Relationship Id="rId92756a65415f20e60" Type="http://schemas.openxmlformats.org/officeDocument/2006/relationships/image" Target="media/imgrId92756a65415f20e60.jpg"/><Relationship Id="rId94766a65415f239c3" Type="http://schemas.openxmlformats.org/officeDocument/2006/relationships/image" Target="media/imgrId94766a65415f239c3.jpg"/><Relationship Id="rId66306a65415f2b8bd" Type="http://schemas.openxmlformats.org/officeDocument/2006/relationships/image" Target="media/imgrId66306a65415f2b8bd.jpg"/><Relationship Id="rId48986a65415f3361e" Type="http://schemas.openxmlformats.org/officeDocument/2006/relationships/image" Target="media/imgrId48986a65415f3361e.jpg"/><Relationship Id="rId33716a65415f3aef4" Type="http://schemas.openxmlformats.org/officeDocument/2006/relationships/image" Target="media/imgrId33716a65415f3aef4.jpg"/><Relationship Id="rId60056a65415f42012" Type="http://schemas.openxmlformats.org/officeDocument/2006/relationships/image" Target="media/imgrId60056a65415f42012.png"/><Relationship Id="rId81096a65415f462f6" Type="http://schemas.openxmlformats.org/officeDocument/2006/relationships/image" Target="media/imgrId81096a65415f462f6.jpg"/><Relationship Id="rId56956a65415f4e2b4" Type="http://schemas.openxmlformats.org/officeDocument/2006/relationships/image" Target="media/imgrId56956a65415f4e2b4.jpg"/><Relationship Id="rId57646a65415f518bc" Type="http://schemas.openxmlformats.org/officeDocument/2006/relationships/image" Target="media/imgrId57646a65415f518bc.jpg"/><Relationship Id="rId59866a65415f5972b" Type="http://schemas.openxmlformats.org/officeDocument/2006/relationships/image" Target="media/imgrId59866a65415f5972b.jpg"/><Relationship Id="rId79456a65415f60c1f" Type="http://schemas.openxmlformats.org/officeDocument/2006/relationships/image" Target="media/imgrId79456a65415f60c1f.jpg"/><Relationship Id="rId66746a65415f6830f" Type="http://schemas.openxmlformats.org/officeDocument/2006/relationships/image" Target="media/imgrId66746a65415f6830f.jpg"/><Relationship Id="rId75886a65415f6c43b" Type="http://schemas.openxmlformats.org/officeDocument/2006/relationships/image" Target="media/imgrId75886a65415f6c43b.jpg"/><Relationship Id="rId30456a65415f752f1" Type="http://schemas.openxmlformats.org/officeDocument/2006/relationships/image" Target="media/imgrId30456a65415f752f1.jpg"/><Relationship Id="rId72116a65415f7c3eb" Type="http://schemas.openxmlformats.org/officeDocument/2006/relationships/image" Target="media/imgrId72116a65415f7c3eb.jpg"/><Relationship Id="rId97746a65415f7f8ba" Type="http://schemas.openxmlformats.org/officeDocument/2006/relationships/image" Target="media/imgrId97746a65415f7f8ba.jpg"/><Relationship Id="rId17336a65415f875b2" Type="http://schemas.openxmlformats.org/officeDocument/2006/relationships/image" Target="media/imgrId17336a65415f875b2.jpg"/><Relationship Id="rId81346a65415f8ee09" Type="http://schemas.openxmlformats.org/officeDocument/2006/relationships/image" Target="media/imgrId81346a65415f8ee09.jpg"/><Relationship Id="rId70726a65415f925ae" Type="http://schemas.openxmlformats.org/officeDocument/2006/relationships/image" Target="media/imgrId70726a65415f925ae.jpg"/><Relationship Id="rId83786a65415f9a2cf" Type="http://schemas.openxmlformats.org/officeDocument/2006/relationships/image" Target="media/imgrId83786a65415f9a2cf.jpg"/><Relationship Id="rId58646a65415f9dd8e" Type="http://schemas.openxmlformats.org/officeDocument/2006/relationships/image" Target="media/imgrId58646a65415f9dd8e.jpg"/><Relationship Id="rId14066a65415fa6925" Type="http://schemas.openxmlformats.org/officeDocument/2006/relationships/image" Target="media/imgrId14066a65415fa6925.jpg"/><Relationship Id="rId34406a65415fa9623" Type="http://schemas.openxmlformats.org/officeDocument/2006/relationships/image" Target="media/imgrId34406a65415fa9623.jpg"/><Relationship Id="rId19106a65415fb147b" Type="http://schemas.openxmlformats.org/officeDocument/2006/relationships/image" Target="media/imgrId19106a65415fb147b.jpg"/><Relationship Id="rId50966a65415fb80bf" Type="http://schemas.openxmlformats.org/officeDocument/2006/relationships/image" Target="media/imgrId50966a65415fb80bf.jpg"/><Relationship Id="rId27506a65415fc07ed" Type="http://schemas.openxmlformats.org/officeDocument/2006/relationships/image" Target="media/imgrId27506a65415fc07ed.jpg"/><Relationship Id="rId29366a65415fc7813" Type="http://schemas.openxmlformats.org/officeDocument/2006/relationships/image" Target="media/imgrId29366a65415fc7813.jpg"/><Relationship Id="rId85796a65415fcbd06" Type="http://schemas.openxmlformats.org/officeDocument/2006/relationships/image" Target="media/imgrId85796a65415fcbd06.jpg"/><Relationship Id="rId40466a65415fd9b0b" Type="http://schemas.openxmlformats.org/officeDocument/2006/relationships/image" Target="media/imgrId40466a65415fd9b0b.jpg"/><Relationship Id="rId43316a65415fe323a" Type="http://schemas.openxmlformats.org/officeDocument/2006/relationships/image" Target="media/imgrId43316a65415fe323a.jpg"/><Relationship Id="rId85166a65415fea379" Type="http://schemas.openxmlformats.org/officeDocument/2006/relationships/image" Target="media/imgrId85166a65415fea379.jpg"/><Relationship Id="rId53426a65415fedfda" Type="http://schemas.openxmlformats.org/officeDocument/2006/relationships/image" Target="media/imgrId53426a65415fedfda.jpg"/><Relationship Id="rId77016a65416001aa5" Type="http://schemas.openxmlformats.org/officeDocument/2006/relationships/image" Target="media/imgrId77016a65416001aa5.jpg"/><Relationship Id="rId85436a6541600951a" Type="http://schemas.openxmlformats.org/officeDocument/2006/relationships/image" Target="media/imgrId85436a6541600951a.jpg"/><Relationship Id="rId82456a6541600cd31" Type="http://schemas.openxmlformats.org/officeDocument/2006/relationships/image" Target="media/imgrId82456a6541600cd31.jpg"/><Relationship Id="rId62816a65416013922" Type="http://schemas.openxmlformats.org/officeDocument/2006/relationships/image" Target="media/imgrId62816a65416013922.png"/><Relationship Id="rId36236a6541601a8b5" Type="http://schemas.openxmlformats.org/officeDocument/2006/relationships/image" Target="media/imgrId36236a6541601a8b5.png"/><Relationship Id="rId29576a65416023c1f" Type="http://schemas.openxmlformats.org/officeDocument/2006/relationships/image" Target="media/imgrId29576a65416023c1f.jpg"/><Relationship Id="rId74056a6541602c367" Type="http://schemas.openxmlformats.org/officeDocument/2006/relationships/image" Target="media/imgrId74056a6541602c367.jpg"/><Relationship Id="rId40876a6541603719d" Type="http://schemas.openxmlformats.org/officeDocument/2006/relationships/image" Target="media/imgrId40876a6541603719d.jpg"/><Relationship Id="rId61516a6541603ec78" Type="http://schemas.openxmlformats.org/officeDocument/2006/relationships/image" Target="media/imgrId61516a6541603ec78.jpg"/><Relationship Id="rId63866a6541604a037" Type="http://schemas.openxmlformats.org/officeDocument/2006/relationships/image" Target="media/imgrId63866a6541604a037.jpg"/><Relationship Id="rId20716a6541605123a" Type="http://schemas.openxmlformats.org/officeDocument/2006/relationships/image" Target="media/imgrId20716a6541605123a.jpg"/><Relationship Id="rId84396a654160572f2" Type="http://schemas.openxmlformats.org/officeDocument/2006/relationships/image" Target="media/imgrId84396a654160572f2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887916" Type="http://schemas.openxmlformats.org/officeDocument/2006/relationships/image" Target="media/imgrId65887916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887916" Type="http://schemas.openxmlformats.org/officeDocument/2006/relationships/image" Target="media/imgrId65887916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887916" Type="http://schemas.openxmlformats.org/officeDocument/2006/relationships/image" Target="media/imgrId65887916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887916" Type="http://schemas.openxmlformats.org/officeDocument/2006/relationships/image" Target="media/imgrId65887916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887916" Type="http://schemas.openxmlformats.org/officeDocument/2006/relationships/image" Target="media/imgrId65887916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65887916" Type="http://schemas.openxmlformats.org/officeDocument/2006/relationships/image" Target="media/imgrId65887916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