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optional components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5469883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24008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3464561" w:name="ctxt"/>
    <w:bookmarkEnd w:id="2346456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optional components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Heater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81122" name="name94816a65415041e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46a65415041e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17126a654150423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Disassembly</w:t>
            </w:r>
          </w:p>
          <w:p/>
          <w:p/>
          <w:p>
            <w:pPr>
              <w:numPr>
                <w:ilvl w:val="0"/>
                <w:numId w:val="19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758959" name="name38196a6541504e560" descr="11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jpg"/>
                          <pic:cNvPicPr/>
                        </pic:nvPicPr>
                        <pic:blipFill>
                          <a:blip r:embed="rId39116a6541504e5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115665" name="name92696a654150548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46a65415054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sequence, 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new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second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026077" name="name79316a6541505d42f" descr="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2.jpg"/>
                          <pic:cNvPicPr/>
                        </pic:nvPicPr>
                        <pic:blipFill>
                          <a:blip r:embed="rId83206a6541505d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Idler gear (for 3rd / 4th PTO)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38379" name="name34716a6541505fc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46a6541505fc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6956a654150600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Disassembly</w:t>
            </w:r>
          </w:p>
          <w:p/>
          <w:p/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6176a654150603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90486a654150606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42436a654150608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92156a65415060a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237134" name="name69046a65415067d40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45376a65415067d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15165991" name="name61966a65415070319" descr="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4.jpg"/>
                          <pic:cNvPicPr/>
                        </pic:nvPicPr>
                        <pic:blipFill>
                          <a:blip r:embed="rId19046a65415070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2606" name="name91666a654150731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766a654150731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no impurities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assemble: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  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-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  -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535847" name="name39686a6541507901f" descr="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3.jpg"/>
                          <pic:cNvPicPr/>
                        </pic:nvPicPr>
                        <pic:blipFill>
                          <a:blip r:embed="rId15406a65415079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gear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have 2 different configurations for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shows the correct position of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both configurations.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880000" cy="1375200"/>
                  <wp:effectExtent b="0" l="0" r="0" t="0"/>
                  <wp:docPr id="17540093" name="name29676a65415087f9d" descr="11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jpg"/>
                          <pic:cNvPicPr/>
                        </pic:nvPicPr>
                        <pic:blipFill>
                          <a:blip r:embed="rId35486a65415087f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7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5267050" name="name44706a65415090bb5" descr="11_xx_Ingranaggio_ozios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1.png"/>
                          <pic:cNvPicPr/>
                        </pic:nvPicPr>
                        <pic:blipFill>
                          <a:blip r:embed="rId28636a65415090b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1338680" name="name30326a65415097c17" descr="11_xx_Ingranaggio_ozios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Ingranaggio_ozioso_02.png"/>
                          <pic:cNvPicPr/>
                        </pic:nvPicPr>
                        <pic:blipFill>
                          <a:blip r:embed="rId59086a65415097c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3rd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530974" name="name93446a6541509a4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316a6541509a4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17756a6541509a9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11.3.1 Disassembly</w:t>
            </w:r>
          </w:p>
          <w:p/>
          <w:p/>
          <w:p>
            <w:pPr>
              <w:numPr>
                <w:ilvl w:val="0"/>
                <w:numId w:val="19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42676a6541509ac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14666a6541509af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1146a6541509b1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98496a6541509b3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90426" name="name58446a654150a5154" descr="11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.jpg"/>
                          <pic:cNvPicPr/>
                        </pic:nvPicPr>
                        <pic:blipFill>
                          <a:blip r:embed="rId49536a654150a5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11.3.2 Assembly</w:t>
            </w:r>
          </w:p>
          <w:p/>
          <w:p/>
          <w:p>
            <w:pPr>
              <w:numPr>
                <w:ilvl w:val="0"/>
                <w:numId w:val="19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830070" name="name61636a654150ac4e8" descr="11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8.jpg"/>
                          <pic:cNvPicPr/>
                        </pic:nvPicPr>
                        <pic:blipFill>
                          <a:blip r:embed="rId91846a654150ac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4th PTO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88655" name="name74236a654150afd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356a654150af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32666a654150b01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Disassembly</w:t>
            </w:r>
          </w:p>
          <w:p/>
          <w:p/>
          <w:p>
            <w:pPr>
              <w:numPr>
                <w:ilvl w:val="0"/>
                <w:numId w:val="19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38916a654150b05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7.4.1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 </w:t>
            </w:r>
            <w:hyperlink r:id="rId68106a654150b07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7966a654150b09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82326a654150b0b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574689" name="name45956a654150b787e" descr="11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9.jpg"/>
                          <pic:cNvPicPr/>
                        </pic:nvPicPr>
                        <pic:blipFill>
                          <a:blip r:embed="rId58626a654150b7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Assembly</w:t>
            </w:r>
          </w:p>
          <w:p/>
          <w:p/>
          <w:p>
            <w:pPr>
              <w:numPr>
                <w:ilvl w:val="0"/>
                <w:numId w:val="19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fitting the shaft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327924" name="name88246a654150bfeb3" descr="11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0.jpg"/>
                          <pic:cNvPicPr/>
                        </pic:nvPicPr>
                        <pic:blipFill>
                          <a:blip r:embed="rId80216a654150bfe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Balancer device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455115" name="name94816a654150c30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026a654150c3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3576a654150c34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Disassembly</w:t>
            </w:r>
          </w:p>
          <w:p/>
          <w:p/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4396a654150c36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e A2.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267312" name="name81936a654150cc668" descr="11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1.jpg"/>
                          <pic:cNvPicPr/>
                        </pic:nvPicPr>
                        <pic:blipFill>
                          <a:blip r:embed="rId32596a654150cc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Assembly</w:t>
            </w:r>
          </w:p>
          <w:p/>
          <w:p/>
          <w:p>
            <w:pPr>
              <w:numPr>
                <w:ilvl w:val="0"/>
                <w:numId w:val="19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9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complying with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crankcase.</w:t>
            </w:r>
          </w:p>
          <w:p>
            <w:pPr>
              <w:numPr>
                <w:ilvl w:val="0"/>
                <w:numId w:val="19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2116a654150cd2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shafts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different and it is important not to invert the assembly position,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specific for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is timed with the idler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11.12b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31976836" name="name50016a654150da0a8" descr="1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2.jpg"/>
                          <pic:cNvPicPr/>
                        </pic:nvPicPr>
                        <pic:blipFill>
                          <a:blip r:embed="rId59296a654150da0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7948137" name="name30426a654150e287b" descr="11_xx_Equilibratore_A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1.png"/>
                          <pic:cNvPicPr/>
                        </pic:nvPicPr>
                        <pic:blipFill>
                          <a:blip r:embed="rId83126a654150e2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4676977" name="name73276a654150eb1fa" descr="11_xx_Equilibratore_A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Equilibratore_A2.png"/>
                          <pic:cNvPicPr/>
                        </pic:nvPicPr>
                        <pic:blipFill>
                          <a:blip r:embed="rId75796a654150eb1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11.12b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179220" name="name22266a654150f0e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846a654150f0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0946598" name="name90726a65415104bba" descr="CAP_11_ETB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1.png"/>
                          <pic:cNvPicPr/>
                        </pic:nvPicPr>
                        <pic:blipFill>
                          <a:blip r:embed="rId35816a65415104b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ETB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9303063" name="name19216a6541510bbbb" descr="CAP_11_ETB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ETB_02.png"/>
                          <pic:cNvPicPr/>
                        </pic:nvPicPr>
                        <pic:blipFill>
                          <a:blip r:embed="rId50736a6541510bb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EGR-T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95945" name="name94506a6541510fb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566a6541510fb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each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5254115" name="name75046a654151177c9" descr="CAP_11_ACAC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ACACT_01.png"/>
                          <pic:cNvPicPr/>
                        </pic:nvPicPr>
                        <pic:blipFill>
                          <a:blip r:embed="rId47466a654151177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their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3752949" name="name11976a6541511f64c" descr="CAP_11_ACAC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ACACT_02.png"/>
                          <pic:cNvPicPr/>
                        </pic:nvPicPr>
                        <pic:blipFill>
                          <a:blip r:embed="rId45826a6541511f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(Black | Yellow - 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375441" name="name94396a65415121f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36a65415121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new sensor,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334720" name="name21766a6541512c84a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75746a6541512c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0861613" name="name65176a654151362c3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88396a65415136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filter (replacement)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8983676" name="name10436a6541513ab31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77086a6541513a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Highly carcinogenic material!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Obtain a new replacement KIT for the DPF filter or a replacement KIT with regenerated DPF filter from your spare parts service.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48131" name="name23636a654151414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146a65415141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disassembling/assembling any sensors, see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2.17.6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710023.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upon every assembly.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disassembly, do not expose the DPF to the surrounding environment for a long time and store it in a sealed bag as soon as possible.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During disassembly operations, avoid using electric screwdrivers as vibrations could release the dust inside the DPF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try to clean the DPF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blow with compressed air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release the DPF or the dust contained in it in the environment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Dispose of the DPF only in authorised centres</w:t>
            </w:r>
          </w:p>
          <w:p/>
          <w:p/>
          <w:p>
            <w:pPr>
              <w:numPr>
                <w:ilvl w:val="0"/>
                <w:numId w:val="19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Open the package of the DPF replacement KIT, taking care not to damage it.</w:t>
            </w:r>
          </w:p>
          <w:p>
            <w:pPr>
              <w:numPr>
                <w:ilvl w:val="0"/>
                <w:numId w:val="19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their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647759" name="name89916a6541514a9c5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37356a6541514a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1516948" name="name91996a654151551c9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53426a654151551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remove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Inspect the DPF filter to detect any visible signs of oil contamination.</w:t>
            </w:r>
          </w:p>
          <w:p>
            <w:pPr>
              <w:numPr>
                <w:ilvl w:val="0"/>
                <w:numId w:val="19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removed DPF filter in the plastic container supplied with the replacement KIT and send it to your spare parts service using the replacement KIT package.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residual value will be recognised depending on whether the used DPF is intact and recyclable or damaged and requiring a correct disposal.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488420" name="name16166a6541515c56d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48806a6541515c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with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6065991" name="name19716a65415164748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92306a65415164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manifold with the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flexible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inlet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8800381" name="name27426a6541516b917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13256a6541516b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780818" name="name97036a65415172a0b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53636a65415172a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5359171" name="name16636a6541517b098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70946a6541517b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9733" name="name69266a6541517f7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76a6541517f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>
            <w:pPr>
              <w:numPr>
                <w:ilvl w:val="0"/>
                <w:numId w:val="19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previously installed DOC filter.</w:t>
            </w:r>
          </w:p>
          <w:p>
            <w:pPr>
              <w:numPr>
                <w:ilvl w:val="0"/>
                <w:numId w:val="19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Q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0155341" name="name79886a65415185d40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40606a65415185d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with DOC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051200" name="name50406a6541518f374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13606a6541518f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47362" name="name85356a654151927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66a65415192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same position as the previous filter.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apply any tension during the assembly of components.</w:t>
            </w:r>
          </w:p>
          <w:p/>
          <w:p/>
          <w:p>
            <w:pPr>
              <w:numPr>
                <w:ilvl w:val="0"/>
                <w:numId w:val="19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885172" name="name41956a6541519bb15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47406a6541519b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reaching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92746" name="name67486a654151a1e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216a654151a1e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fastening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it must be oriented in the original position.</w:t>
            </w:r>
          </w:p>
          <w:p/>
          <w:p/>
          <w:p>
            <w:pPr>
              <w:numPr>
                <w:ilvl w:val="0"/>
                <w:numId w:val="19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330585" name="name44296a654151a9ed0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73946a654151a9e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contact with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441453" name="name78056a654151b2b7a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57956a654151b2b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position them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away from the centre line (as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11.30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957262" name="name17806a654151be29d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32526a654151be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36923" name="name98476a654151c9016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98566a654151c90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its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Provide the machine owner with the warranty certificate of the new DPF filter KIT installed.</w:t>
            </w:r>
          </w:p>
          <w:p>
            <w:pPr>
              <w:numPr>
                <w:ilvl w:val="0"/>
                <w:numId w:val="19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 replacement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procedure to reset the ASH &amp; SOOT through the relevant KOHLER diagnostic tool interfaced with the ECU.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8117474" name="name28596a654151d3e40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24616a654151d3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712">
    <w:multiLevelType w:val="hybridMultilevel"/>
    <w:lvl w:ilvl="0" w:tplc="39517501">
      <w:start w:val="1"/>
      <w:numFmt w:val="decimal"/>
      <w:lvlText w:val="%1."/>
      <w:lvlJc w:val="left"/>
      <w:pPr>
        <w:ind w:left="720" w:hanging="360"/>
      </w:pPr>
    </w:lvl>
    <w:lvl w:ilvl="1" w:tplc="39517501" w:tentative="1">
      <w:start w:val="1"/>
      <w:numFmt w:val="lowerLetter"/>
      <w:lvlText w:val="%2."/>
      <w:lvlJc w:val="left"/>
      <w:pPr>
        <w:ind w:left="1440" w:hanging="360"/>
      </w:pPr>
    </w:lvl>
    <w:lvl w:ilvl="2" w:tplc="39517501" w:tentative="1">
      <w:start w:val="1"/>
      <w:numFmt w:val="lowerRoman"/>
      <w:lvlText w:val="%3."/>
      <w:lvlJc w:val="right"/>
      <w:pPr>
        <w:ind w:left="2160" w:hanging="180"/>
      </w:pPr>
    </w:lvl>
    <w:lvl w:ilvl="3" w:tplc="39517501" w:tentative="1">
      <w:start w:val="1"/>
      <w:numFmt w:val="decimal"/>
      <w:lvlText w:val="%4."/>
      <w:lvlJc w:val="left"/>
      <w:pPr>
        <w:ind w:left="2880" w:hanging="360"/>
      </w:pPr>
    </w:lvl>
    <w:lvl w:ilvl="4" w:tplc="39517501" w:tentative="1">
      <w:start w:val="1"/>
      <w:numFmt w:val="lowerLetter"/>
      <w:lvlText w:val="%5."/>
      <w:lvlJc w:val="left"/>
      <w:pPr>
        <w:ind w:left="3600" w:hanging="360"/>
      </w:pPr>
    </w:lvl>
    <w:lvl w:ilvl="5" w:tplc="39517501" w:tentative="1">
      <w:start w:val="1"/>
      <w:numFmt w:val="lowerRoman"/>
      <w:lvlText w:val="%6."/>
      <w:lvlJc w:val="right"/>
      <w:pPr>
        <w:ind w:left="4320" w:hanging="180"/>
      </w:pPr>
    </w:lvl>
    <w:lvl w:ilvl="6" w:tplc="39517501" w:tentative="1">
      <w:start w:val="1"/>
      <w:numFmt w:val="decimal"/>
      <w:lvlText w:val="%7."/>
      <w:lvlJc w:val="left"/>
      <w:pPr>
        <w:ind w:left="5040" w:hanging="360"/>
      </w:pPr>
    </w:lvl>
    <w:lvl w:ilvl="7" w:tplc="39517501" w:tentative="1">
      <w:start w:val="1"/>
      <w:numFmt w:val="lowerLetter"/>
      <w:lvlText w:val="%8."/>
      <w:lvlJc w:val="left"/>
      <w:pPr>
        <w:ind w:left="5760" w:hanging="360"/>
      </w:pPr>
    </w:lvl>
    <w:lvl w:ilvl="8" w:tplc="39517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11">
    <w:multiLevelType w:val="hybridMultilevel"/>
    <w:lvl w:ilvl="0" w:tplc="16440389">
      <w:start w:val="1"/>
      <w:numFmt w:val="decimal"/>
      <w:lvlText w:val="%1."/>
      <w:lvlJc w:val="left"/>
      <w:pPr>
        <w:ind w:left="720" w:hanging="360"/>
      </w:pPr>
    </w:lvl>
    <w:lvl w:ilvl="1" w:tplc="16440389" w:tentative="1">
      <w:start w:val="1"/>
      <w:numFmt w:val="lowerLetter"/>
      <w:lvlText w:val="%2."/>
      <w:lvlJc w:val="left"/>
      <w:pPr>
        <w:ind w:left="1440" w:hanging="360"/>
      </w:pPr>
    </w:lvl>
    <w:lvl w:ilvl="2" w:tplc="16440389" w:tentative="1">
      <w:start w:val="1"/>
      <w:numFmt w:val="lowerRoman"/>
      <w:lvlText w:val="%3."/>
      <w:lvlJc w:val="right"/>
      <w:pPr>
        <w:ind w:left="2160" w:hanging="180"/>
      </w:pPr>
    </w:lvl>
    <w:lvl w:ilvl="3" w:tplc="16440389" w:tentative="1">
      <w:start w:val="1"/>
      <w:numFmt w:val="decimal"/>
      <w:lvlText w:val="%4."/>
      <w:lvlJc w:val="left"/>
      <w:pPr>
        <w:ind w:left="2880" w:hanging="360"/>
      </w:pPr>
    </w:lvl>
    <w:lvl w:ilvl="4" w:tplc="16440389" w:tentative="1">
      <w:start w:val="1"/>
      <w:numFmt w:val="lowerLetter"/>
      <w:lvlText w:val="%5."/>
      <w:lvlJc w:val="left"/>
      <w:pPr>
        <w:ind w:left="3600" w:hanging="360"/>
      </w:pPr>
    </w:lvl>
    <w:lvl w:ilvl="5" w:tplc="16440389" w:tentative="1">
      <w:start w:val="1"/>
      <w:numFmt w:val="lowerRoman"/>
      <w:lvlText w:val="%6."/>
      <w:lvlJc w:val="right"/>
      <w:pPr>
        <w:ind w:left="4320" w:hanging="180"/>
      </w:pPr>
    </w:lvl>
    <w:lvl w:ilvl="6" w:tplc="16440389" w:tentative="1">
      <w:start w:val="1"/>
      <w:numFmt w:val="decimal"/>
      <w:lvlText w:val="%7."/>
      <w:lvlJc w:val="left"/>
      <w:pPr>
        <w:ind w:left="5040" w:hanging="360"/>
      </w:pPr>
    </w:lvl>
    <w:lvl w:ilvl="7" w:tplc="16440389" w:tentative="1">
      <w:start w:val="1"/>
      <w:numFmt w:val="lowerLetter"/>
      <w:lvlText w:val="%8."/>
      <w:lvlJc w:val="left"/>
      <w:pPr>
        <w:ind w:left="5760" w:hanging="360"/>
      </w:pPr>
    </w:lvl>
    <w:lvl w:ilvl="8" w:tplc="16440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10">
    <w:multiLevelType w:val="hybridMultilevel"/>
    <w:lvl w:ilvl="0" w:tplc="59831052">
      <w:start w:val="1"/>
      <w:numFmt w:val="decimal"/>
      <w:lvlText w:val="%1."/>
      <w:lvlJc w:val="left"/>
      <w:pPr>
        <w:ind w:left="720" w:hanging="360"/>
      </w:pPr>
    </w:lvl>
    <w:lvl w:ilvl="1" w:tplc="59831052" w:tentative="1">
      <w:start w:val="1"/>
      <w:numFmt w:val="lowerLetter"/>
      <w:lvlText w:val="%2."/>
      <w:lvlJc w:val="left"/>
      <w:pPr>
        <w:ind w:left="1440" w:hanging="360"/>
      </w:pPr>
    </w:lvl>
    <w:lvl w:ilvl="2" w:tplc="59831052" w:tentative="1">
      <w:start w:val="1"/>
      <w:numFmt w:val="lowerRoman"/>
      <w:lvlText w:val="%3."/>
      <w:lvlJc w:val="right"/>
      <w:pPr>
        <w:ind w:left="2160" w:hanging="180"/>
      </w:pPr>
    </w:lvl>
    <w:lvl w:ilvl="3" w:tplc="59831052" w:tentative="1">
      <w:start w:val="1"/>
      <w:numFmt w:val="decimal"/>
      <w:lvlText w:val="%4."/>
      <w:lvlJc w:val="left"/>
      <w:pPr>
        <w:ind w:left="2880" w:hanging="360"/>
      </w:pPr>
    </w:lvl>
    <w:lvl w:ilvl="4" w:tplc="59831052" w:tentative="1">
      <w:start w:val="1"/>
      <w:numFmt w:val="lowerLetter"/>
      <w:lvlText w:val="%5."/>
      <w:lvlJc w:val="left"/>
      <w:pPr>
        <w:ind w:left="3600" w:hanging="360"/>
      </w:pPr>
    </w:lvl>
    <w:lvl w:ilvl="5" w:tplc="59831052" w:tentative="1">
      <w:start w:val="1"/>
      <w:numFmt w:val="lowerRoman"/>
      <w:lvlText w:val="%6."/>
      <w:lvlJc w:val="right"/>
      <w:pPr>
        <w:ind w:left="4320" w:hanging="180"/>
      </w:pPr>
    </w:lvl>
    <w:lvl w:ilvl="6" w:tplc="59831052" w:tentative="1">
      <w:start w:val="1"/>
      <w:numFmt w:val="decimal"/>
      <w:lvlText w:val="%7."/>
      <w:lvlJc w:val="left"/>
      <w:pPr>
        <w:ind w:left="5040" w:hanging="360"/>
      </w:pPr>
    </w:lvl>
    <w:lvl w:ilvl="7" w:tplc="59831052" w:tentative="1">
      <w:start w:val="1"/>
      <w:numFmt w:val="lowerLetter"/>
      <w:lvlText w:val="%8."/>
      <w:lvlJc w:val="left"/>
      <w:pPr>
        <w:ind w:left="5760" w:hanging="360"/>
      </w:pPr>
    </w:lvl>
    <w:lvl w:ilvl="8" w:tplc="59831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9">
    <w:multiLevelType w:val="hybridMultilevel"/>
    <w:lvl w:ilvl="0" w:tplc="70613781">
      <w:start w:val="1"/>
      <w:numFmt w:val="decimal"/>
      <w:lvlText w:val="%1."/>
      <w:lvlJc w:val="left"/>
      <w:pPr>
        <w:ind w:left="720" w:hanging="360"/>
      </w:pPr>
    </w:lvl>
    <w:lvl w:ilvl="1" w:tplc="70613781" w:tentative="1">
      <w:start w:val="1"/>
      <w:numFmt w:val="lowerLetter"/>
      <w:lvlText w:val="%2."/>
      <w:lvlJc w:val="left"/>
      <w:pPr>
        <w:ind w:left="1440" w:hanging="360"/>
      </w:pPr>
    </w:lvl>
    <w:lvl w:ilvl="2" w:tplc="70613781" w:tentative="1">
      <w:start w:val="1"/>
      <w:numFmt w:val="lowerRoman"/>
      <w:lvlText w:val="%3."/>
      <w:lvlJc w:val="right"/>
      <w:pPr>
        <w:ind w:left="2160" w:hanging="180"/>
      </w:pPr>
    </w:lvl>
    <w:lvl w:ilvl="3" w:tplc="70613781" w:tentative="1">
      <w:start w:val="1"/>
      <w:numFmt w:val="decimal"/>
      <w:lvlText w:val="%4."/>
      <w:lvlJc w:val="left"/>
      <w:pPr>
        <w:ind w:left="2880" w:hanging="360"/>
      </w:pPr>
    </w:lvl>
    <w:lvl w:ilvl="4" w:tplc="70613781" w:tentative="1">
      <w:start w:val="1"/>
      <w:numFmt w:val="lowerLetter"/>
      <w:lvlText w:val="%5."/>
      <w:lvlJc w:val="left"/>
      <w:pPr>
        <w:ind w:left="3600" w:hanging="360"/>
      </w:pPr>
    </w:lvl>
    <w:lvl w:ilvl="5" w:tplc="70613781" w:tentative="1">
      <w:start w:val="1"/>
      <w:numFmt w:val="lowerRoman"/>
      <w:lvlText w:val="%6."/>
      <w:lvlJc w:val="right"/>
      <w:pPr>
        <w:ind w:left="4320" w:hanging="180"/>
      </w:pPr>
    </w:lvl>
    <w:lvl w:ilvl="6" w:tplc="70613781" w:tentative="1">
      <w:start w:val="1"/>
      <w:numFmt w:val="decimal"/>
      <w:lvlText w:val="%7."/>
      <w:lvlJc w:val="left"/>
      <w:pPr>
        <w:ind w:left="5040" w:hanging="360"/>
      </w:pPr>
    </w:lvl>
    <w:lvl w:ilvl="7" w:tplc="70613781" w:tentative="1">
      <w:start w:val="1"/>
      <w:numFmt w:val="lowerLetter"/>
      <w:lvlText w:val="%8."/>
      <w:lvlJc w:val="left"/>
      <w:pPr>
        <w:ind w:left="5760" w:hanging="360"/>
      </w:pPr>
    </w:lvl>
    <w:lvl w:ilvl="8" w:tplc="70613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8">
    <w:multiLevelType w:val="hybridMultilevel"/>
    <w:lvl w:ilvl="0" w:tplc="64262590">
      <w:start w:val="1"/>
      <w:numFmt w:val="decimal"/>
      <w:lvlText w:val="%1."/>
      <w:lvlJc w:val="left"/>
      <w:pPr>
        <w:ind w:left="720" w:hanging="360"/>
      </w:pPr>
    </w:lvl>
    <w:lvl w:ilvl="1" w:tplc="64262590" w:tentative="1">
      <w:start w:val="1"/>
      <w:numFmt w:val="lowerLetter"/>
      <w:lvlText w:val="%2."/>
      <w:lvlJc w:val="left"/>
      <w:pPr>
        <w:ind w:left="1440" w:hanging="360"/>
      </w:pPr>
    </w:lvl>
    <w:lvl w:ilvl="2" w:tplc="64262590" w:tentative="1">
      <w:start w:val="1"/>
      <w:numFmt w:val="lowerRoman"/>
      <w:lvlText w:val="%3."/>
      <w:lvlJc w:val="right"/>
      <w:pPr>
        <w:ind w:left="2160" w:hanging="180"/>
      </w:pPr>
    </w:lvl>
    <w:lvl w:ilvl="3" w:tplc="64262590" w:tentative="1">
      <w:start w:val="1"/>
      <w:numFmt w:val="decimal"/>
      <w:lvlText w:val="%4."/>
      <w:lvlJc w:val="left"/>
      <w:pPr>
        <w:ind w:left="2880" w:hanging="360"/>
      </w:pPr>
    </w:lvl>
    <w:lvl w:ilvl="4" w:tplc="64262590" w:tentative="1">
      <w:start w:val="1"/>
      <w:numFmt w:val="lowerLetter"/>
      <w:lvlText w:val="%5."/>
      <w:lvlJc w:val="left"/>
      <w:pPr>
        <w:ind w:left="3600" w:hanging="360"/>
      </w:pPr>
    </w:lvl>
    <w:lvl w:ilvl="5" w:tplc="64262590" w:tentative="1">
      <w:start w:val="1"/>
      <w:numFmt w:val="lowerRoman"/>
      <w:lvlText w:val="%6."/>
      <w:lvlJc w:val="right"/>
      <w:pPr>
        <w:ind w:left="4320" w:hanging="180"/>
      </w:pPr>
    </w:lvl>
    <w:lvl w:ilvl="6" w:tplc="64262590" w:tentative="1">
      <w:start w:val="1"/>
      <w:numFmt w:val="decimal"/>
      <w:lvlText w:val="%7."/>
      <w:lvlJc w:val="left"/>
      <w:pPr>
        <w:ind w:left="5040" w:hanging="360"/>
      </w:pPr>
    </w:lvl>
    <w:lvl w:ilvl="7" w:tplc="64262590" w:tentative="1">
      <w:start w:val="1"/>
      <w:numFmt w:val="lowerLetter"/>
      <w:lvlText w:val="%8."/>
      <w:lvlJc w:val="left"/>
      <w:pPr>
        <w:ind w:left="5760" w:hanging="360"/>
      </w:pPr>
    </w:lvl>
    <w:lvl w:ilvl="8" w:tplc="64262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7">
    <w:multiLevelType w:val="hybridMultilevel"/>
    <w:lvl w:ilvl="0" w:tplc="86791647">
      <w:start w:val="1"/>
      <w:numFmt w:val="decimal"/>
      <w:lvlText w:val="%1."/>
      <w:lvlJc w:val="left"/>
      <w:pPr>
        <w:ind w:left="720" w:hanging="360"/>
      </w:pPr>
    </w:lvl>
    <w:lvl w:ilvl="1" w:tplc="86791647" w:tentative="1">
      <w:start w:val="1"/>
      <w:numFmt w:val="lowerLetter"/>
      <w:lvlText w:val="%2."/>
      <w:lvlJc w:val="left"/>
      <w:pPr>
        <w:ind w:left="1440" w:hanging="360"/>
      </w:pPr>
    </w:lvl>
    <w:lvl w:ilvl="2" w:tplc="86791647" w:tentative="1">
      <w:start w:val="1"/>
      <w:numFmt w:val="lowerRoman"/>
      <w:lvlText w:val="%3."/>
      <w:lvlJc w:val="right"/>
      <w:pPr>
        <w:ind w:left="2160" w:hanging="180"/>
      </w:pPr>
    </w:lvl>
    <w:lvl w:ilvl="3" w:tplc="86791647" w:tentative="1">
      <w:start w:val="1"/>
      <w:numFmt w:val="decimal"/>
      <w:lvlText w:val="%4."/>
      <w:lvlJc w:val="left"/>
      <w:pPr>
        <w:ind w:left="2880" w:hanging="360"/>
      </w:pPr>
    </w:lvl>
    <w:lvl w:ilvl="4" w:tplc="86791647" w:tentative="1">
      <w:start w:val="1"/>
      <w:numFmt w:val="lowerLetter"/>
      <w:lvlText w:val="%5."/>
      <w:lvlJc w:val="left"/>
      <w:pPr>
        <w:ind w:left="3600" w:hanging="360"/>
      </w:pPr>
    </w:lvl>
    <w:lvl w:ilvl="5" w:tplc="86791647" w:tentative="1">
      <w:start w:val="1"/>
      <w:numFmt w:val="lowerRoman"/>
      <w:lvlText w:val="%6."/>
      <w:lvlJc w:val="right"/>
      <w:pPr>
        <w:ind w:left="4320" w:hanging="180"/>
      </w:pPr>
    </w:lvl>
    <w:lvl w:ilvl="6" w:tplc="86791647" w:tentative="1">
      <w:start w:val="1"/>
      <w:numFmt w:val="decimal"/>
      <w:lvlText w:val="%7."/>
      <w:lvlJc w:val="left"/>
      <w:pPr>
        <w:ind w:left="5040" w:hanging="360"/>
      </w:pPr>
    </w:lvl>
    <w:lvl w:ilvl="7" w:tplc="86791647" w:tentative="1">
      <w:start w:val="1"/>
      <w:numFmt w:val="lowerLetter"/>
      <w:lvlText w:val="%8."/>
      <w:lvlJc w:val="left"/>
      <w:pPr>
        <w:ind w:left="5760" w:hanging="360"/>
      </w:pPr>
    </w:lvl>
    <w:lvl w:ilvl="8" w:tplc="86791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6">
    <w:multiLevelType w:val="hybridMultilevel"/>
    <w:lvl w:ilvl="0" w:tplc="41590451">
      <w:start w:val="1"/>
      <w:numFmt w:val="decimal"/>
      <w:lvlText w:val="%1."/>
      <w:lvlJc w:val="left"/>
      <w:pPr>
        <w:ind w:left="720" w:hanging="360"/>
      </w:pPr>
    </w:lvl>
    <w:lvl w:ilvl="1" w:tplc="41590451" w:tentative="1">
      <w:start w:val="1"/>
      <w:numFmt w:val="lowerLetter"/>
      <w:lvlText w:val="%2."/>
      <w:lvlJc w:val="left"/>
      <w:pPr>
        <w:ind w:left="1440" w:hanging="360"/>
      </w:pPr>
    </w:lvl>
    <w:lvl w:ilvl="2" w:tplc="41590451" w:tentative="1">
      <w:start w:val="1"/>
      <w:numFmt w:val="lowerRoman"/>
      <w:lvlText w:val="%3."/>
      <w:lvlJc w:val="right"/>
      <w:pPr>
        <w:ind w:left="2160" w:hanging="180"/>
      </w:pPr>
    </w:lvl>
    <w:lvl w:ilvl="3" w:tplc="41590451" w:tentative="1">
      <w:start w:val="1"/>
      <w:numFmt w:val="decimal"/>
      <w:lvlText w:val="%4."/>
      <w:lvlJc w:val="left"/>
      <w:pPr>
        <w:ind w:left="2880" w:hanging="360"/>
      </w:pPr>
    </w:lvl>
    <w:lvl w:ilvl="4" w:tplc="41590451" w:tentative="1">
      <w:start w:val="1"/>
      <w:numFmt w:val="lowerLetter"/>
      <w:lvlText w:val="%5."/>
      <w:lvlJc w:val="left"/>
      <w:pPr>
        <w:ind w:left="3600" w:hanging="360"/>
      </w:pPr>
    </w:lvl>
    <w:lvl w:ilvl="5" w:tplc="41590451" w:tentative="1">
      <w:start w:val="1"/>
      <w:numFmt w:val="lowerRoman"/>
      <w:lvlText w:val="%6."/>
      <w:lvlJc w:val="right"/>
      <w:pPr>
        <w:ind w:left="4320" w:hanging="180"/>
      </w:pPr>
    </w:lvl>
    <w:lvl w:ilvl="6" w:tplc="41590451" w:tentative="1">
      <w:start w:val="1"/>
      <w:numFmt w:val="decimal"/>
      <w:lvlText w:val="%7."/>
      <w:lvlJc w:val="left"/>
      <w:pPr>
        <w:ind w:left="5040" w:hanging="360"/>
      </w:pPr>
    </w:lvl>
    <w:lvl w:ilvl="7" w:tplc="41590451" w:tentative="1">
      <w:start w:val="1"/>
      <w:numFmt w:val="lowerLetter"/>
      <w:lvlText w:val="%8."/>
      <w:lvlJc w:val="left"/>
      <w:pPr>
        <w:ind w:left="5760" w:hanging="360"/>
      </w:pPr>
    </w:lvl>
    <w:lvl w:ilvl="8" w:tplc="41590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5">
    <w:multiLevelType w:val="hybridMultilevel"/>
    <w:lvl w:ilvl="0" w:tplc="27141084">
      <w:start w:val="1"/>
      <w:numFmt w:val="decimal"/>
      <w:lvlText w:val="%1."/>
      <w:lvlJc w:val="left"/>
      <w:pPr>
        <w:ind w:left="720" w:hanging="360"/>
      </w:pPr>
    </w:lvl>
    <w:lvl w:ilvl="1" w:tplc="27141084" w:tentative="1">
      <w:start w:val="1"/>
      <w:numFmt w:val="lowerLetter"/>
      <w:lvlText w:val="%2."/>
      <w:lvlJc w:val="left"/>
      <w:pPr>
        <w:ind w:left="1440" w:hanging="360"/>
      </w:pPr>
    </w:lvl>
    <w:lvl w:ilvl="2" w:tplc="27141084" w:tentative="1">
      <w:start w:val="1"/>
      <w:numFmt w:val="lowerRoman"/>
      <w:lvlText w:val="%3."/>
      <w:lvlJc w:val="right"/>
      <w:pPr>
        <w:ind w:left="2160" w:hanging="180"/>
      </w:pPr>
    </w:lvl>
    <w:lvl w:ilvl="3" w:tplc="27141084" w:tentative="1">
      <w:start w:val="1"/>
      <w:numFmt w:val="decimal"/>
      <w:lvlText w:val="%4."/>
      <w:lvlJc w:val="left"/>
      <w:pPr>
        <w:ind w:left="2880" w:hanging="360"/>
      </w:pPr>
    </w:lvl>
    <w:lvl w:ilvl="4" w:tplc="27141084" w:tentative="1">
      <w:start w:val="1"/>
      <w:numFmt w:val="lowerLetter"/>
      <w:lvlText w:val="%5."/>
      <w:lvlJc w:val="left"/>
      <w:pPr>
        <w:ind w:left="3600" w:hanging="360"/>
      </w:pPr>
    </w:lvl>
    <w:lvl w:ilvl="5" w:tplc="27141084" w:tentative="1">
      <w:start w:val="1"/>
      <w:numFmt w:val="lowerRoman"/>
      <w:lvlText w:val="%6."/>
      <w:lvlJc w:val="right"/>
      <w:pPr>
        <w:ind w:left="4320" w:hanging="180"/>
      </w:pPr>
    </w:lvl>
    <w:lvl w:ilvl="6" w:tplc="27141084" w:tentative="1">
      <w:start w:val="1"/>
      <w:numFmt w:val="decimal"/>
      <w:lvlText w:val="%7."/>
      <w:lvlJc w:val="left"/>
      <w:pPr>
        <w:ind w:left="5040" w:hanging="360"/>
      </w:pPr>
    </w:lvl>
    <w:lvl w:ilvl="7" w:tplc="27141084" w:tentative="1">
      <w:start w:val="1"/>
      <w:numFmt w:val="lowerLetter"/>
      <w:lvlText w:val="%8."/>
      <w:lvlJc w:val="left"/>
      <w:pPr>
        <w:ind w:left="5760" w:hanging="360"/>
      </w:pPr>
    </w:lvl>
    <w:lvl w:ilvl="8" w:tplc="27141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4">
    <w:multiLevelType w:val="hybridMultilevel"/>
    <w:lvl w:ilvl="0" w:tplc="48590604">
      <w:start w:val="1"/>
      <w:numFmt w:val="decimal"/>
      <w:lvlText w:val="%1."/>
      <w:lvlJc w:val="left"/>
      <w:pPr>
        <w:ind w:left="720" w:hanging="360"/>
      </w:pPr>
    </w:lvl>
    <w:lvl w:ilvl="1" w:tplc="48590604" w:tentative="1">
      <w:start w:val="1"/>
      <w:numFmt w:val="lowerLetter"/>
      <w:lvlText w:val="%2."/>
      <w:lvlJc w:val="left"/>
      <w:pPr>
        <w:ind w:left="1440" w:hanging="360"/>
      </w:pPr>
    </w:lvl>
    <w:lvl w:ilvl="2" w:tplc="48590604" w:tentative="1">
      <w:start w:val="1"/>
      <w:numFmt w:val="lowerRoman"/>
      <w:lvlText w:val="%3."/>
      <w:lvlJc w:val="right"/>
      <w:pPr>
        <w:ind w:left="2160" w:hanging="180"/>
      </w:pPr>
    </w:lvl>
    <w:lvl w:ilvl="3" w:tplc="48590604" w:tentative="1">
      <w:start w:val="1"/>
      <w:numFmt w:val="decimal"/>
      <w:lvlText w:val="%4."/>
      <w:lvlJc w:val="left"/>
      <w:pPr>
        <w:ind w:left="2880" w:hanging="360"/>
      </w:pPr>
    </w:lvl>
    <w:lvl w:ilvl="4" w:tplc="48590604" w:tentative="1">
      <w:start w:val="1"/>
      <w:numFmt w:val="lowerLetter"/>
      <w:lvlText w:val="%5."/>
      <w:lvlJc w:val="left"/>
      <w:pPr>
        <w:ind w:left="3600" w:hanging="360"/>
      </w:pPr>
    </w:lvl>
    <w:lvl w:ilvl="5" w:tplc="48590604" w:tentative="1">
      <w:start w:val="1"/>
      <w:numFmt w:val="lowerRoman"/>
      <w:lvlText w:val="%6."/>
      <w:lvlJc w:val="right"/>
      <w:pPr>
        <w:ind w:left="4320" w:hanging="180"/>
      </w:pPr>
    </w:lvl>
    <w:lvl w:ilvl="6" w:tplc="48590604" w:tentative="1">
      <w:start w:val="1"/>
      <w:numFmt w:val="decimal"/>
      <w:lvlText w:val="%7."/>
      <w:lvlJc w:val="left"/>
      <w:pPr>
        <w:ind w:left="5040" w:hanging="360"/>
      </w:pPr>
    </w:lvl>
    <w:lvl w:ilvl="7" w:tplc="48590604" w:tentative="1">
      <w:start w:val="1"/>
      <w:numFmt w:val="lowerLetter"/>
      <w:lvlText w:val="%8."/>
      <w:lvlJc w:val="left"/>
      <w:pPr>
        <w:ind w:left="5760" w:hanging="360"/>
      </w:pPr>
    </w:lvl>
    <w:lvl w:ilvl="8" w:tplc="48590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3">
    <w:multiLevelType w:val="hybridMultilevel"/>
    <w:lvl w:ilvl="0" w:tplc="55586932">
      <w:start w:val="1"/>
      <w:numFmt w:val="decimal"/>
      <w:lvlText w:val="%1."/>
      <w:lvlJc w:val="left"/>
      <w:pPr>
        <w:ind w:left="720" w:hanging="360"/>
      </w:pPr>
    </w:lvl>
    <w:lvl w:ilvl="1" w:tplc="55586932" w:tentative="1">
      <w:start w:val="1"/>
      <w:numFmt w:val="lowerLetter"/>
      <w:lvlText w:val="%2."/>
      <w:lvlJc w:val="left"/>
      <w:pPr>
        <w:ind w:left="1440" w:hanging="360"/>
      </w:pPr>
    </w:lvl>
    <w:lvl w:ilvl="2" w:tplc="55586932" w:tentative="1">
      <w:start w:val="1"/>
      <w:numFmt w:val="lowerRoman"/>
      <w:lvlText w:val="%3."/>
      <w:lvlJc w:val="right"/>
      <w:pPr>
        <w:ind w:left="2160" w:hanging="180"/>
      </w:pPr>
    </w:lvl>
    <w:lvl w:ilvl="3" w:tplc="55586932" w:tentative="1">
      <w:start w:val="1"/>
      <w:numFmt w:val="decimal"/>
      <w:lvlText w:val="%4."/>
      <w:lvlJc w:val="left"/>
      <w:pPr>
        <w:ind w:left="2880" w:hanging="360"/>
      </w:pPr>
    </w:lvl>
    <w:lvl w:ilvl="4" w:tplc="55586932" w:tentative="1">
      <w:start w:val="1"/>
      <w:numFmt w:val="lowerLetter"/>
      <w:lvlText w:val="%5."/>
      <w:lvlJc w:val="left"/>
      <w:pPr>
        <w:ind w:left="3600" w:hanging="360"/>
      </w:pPr>
    </w:lvl>
    <w:lvl w:ilvl="5" w:tplc="55586932" w:tentative="1">
      <w:start w:val="1"/>
      <w:numFmt w:val="lowerRoman"/>
      <w:lvlText w:val="%6."/>
      <w:lvlJc w:val="right"/>
      <w:pPr>
        <w:ind w:left="4320" w:hanging="180"/>
      </w:pPr>
    </w:lvl>
    <w:lvl w:ilvl="6" w:tplc="55586932" w:tentative="1">
      <w:start w:val="1"/>
      <w:numFmt w:val="decimal"/>
      <w:lvlText w:val="%7."/>
      <w:lvlJc w:val="left"/>
      <w:pPr>
        <w:ind w:left="5040" w:hanging="360"/>
      </w:pPr>
    </w:lvl>
    <w:lvl w:ilvl="7" w:tplc="55586932" w:tentative="1">
      <w:start w:val="1"/>
      <w:numFmt w:val="lowerLetter"/>
      <w:lvlText w:val="%8."/>
      <w:lvlJc w:val="left"/>
      <w:pPr>
        <w:ind w:left="5760" w:hanging="360"/>
      </w:pPr>
    </w:lvl>
    <w:lvl w:ilvl="8" w:tplc="55586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2">
    <w:multiLevelType w:val="hybridMultilevel"/>
    <w:lvl w:ilvl="0" w:tplc="97289334">
      <w:start w:val="1"/>
      <w:numFmt w:val="decimal"/>
      <w:lvlText w:val="%1."/>
      <w:lvlJc w:val="left"/>
      <w:pPr>
        <w:ind w:left="720" w:hanging="360"/>
      </w:pPr>
    </w:lvl>
    <w:lvl w:ilvl="1" w:tplc="97289334" w:tentative="1">
      <w:start w:val="1"/>
      <w:numFmt w:val="lowerLetter"/>
      <w:lvlText w:val="%2."/>
      <w:lvlJc w:val="left"/>
      <w:pPr>
        <w:ind w:left="1440" w:hanging="360"/>
      </w:pPr>
    </w:lvl>
    <w:lvl w:ilvl="2" w:tplc="97289334" w:tentative="1">
      <w:start w:val="1"/>
      <w:numFmt w:val="lowerRoman"/>
      <w:lvlText w:val="%3."/>
      <w:lvlJc w:val="right"/>
      <w:pPr>
        <w:ind w:left="2160" w:hanging="180"/>
      </w:pPr>
    </w:lvl>
    <w:lvl w:ilvl="3" w:tplc="97289334" w:tentative="1">
      <w:start w:val="1"/>
      <w:numFmt w:val="decimal"/>
      <w:lvlText w:val="%4."/>
      <w:lvlJc w:val="left"/>
      <w:pPr>
        <w:ind w:left="2880" w:hanging="360"/>
      </w:pPr>
    </w:lvl>
    <w:lvl w:ilvl="4" w:tplc="97289334" w:tentative="1">
      <w:start w:val="1"/>
      <w:numFmt w:val="lowerLetter"/>
      <w:lvlText w:val="%5."/>
      <w:lvlJc w:val="left"/>
      <w:pPr>
        <w:ind w:left="3600" w:hanging="360"/>
      </w:pPr>
    </w:lvl>
    <w:lvl w:ilvl="5" w:tplc="97289334" w:tentative="1">
      <w:start w:val="1"/>
      <w:numFmt w:val="lowerRoman"/>
      <w:lvlText w:val="%6."/>
      <w:lvlJc w:val="right"/>
      <w:pPr>
        <w:ind w:left="4320" w:hanging="180"/>
      </w:pPr>
    </w:lvl>
    <w:lvl w:ilvl="6" w:tplc="97289334" w:tentative="1">
      <w:start w:val="1"/>
      <w:numFmt w:val="decimal"/>
      <w:lvlText w:val="%7."/>
      <w:lvlJc w:val="left"/>
      <w:pPr>
        <w:ind w:left="5040" w:hanging="360"/>
      </w:pPr>
    </w:lvl>
    <w:lvl w:ilvl="7" w:tplc="97289334" w:tentative="1">
      <w:start w:val="1"/>
      <w:numFmt w:val="lowerLetter"/>
      <w:lvlText w:val="%8."/>
      <w:lvlJc w:val="left"/>
      <w:pPr>
        <w:ind w:left="5760" w:hanging="360"/>
      </w:pPr>
    </w:lvl>
    <w:lvl w:ilvl="8" w:tplc="97289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1">
    <w:multiLevelType w:val="hybridMultilevel"/>
    <w:lvl w:ilvl="0" w:tplc="28910518">
      <w:start w:val="1"/>
      <w:numFmt w:val="decimal"/>
      <w:lvlText w:val="%1."/>
      <w:lvlJc w:val="left"/>
      <w:pPr>
        <w:ind w:left="720" w:hanging="360"/>
      </w:pPr>
    </w:lvl>
    <w:lvl w:ilvl="1" w:tplc="28910518" w:tentative="1">
      <w:start w:val="1"/>
      <w:numFmt w:val="lowerLetter"/>
      <w:lvlText w:val="%2."/>
      <w:lvlJc w:val="left"/>
      <w:pPr>
        <w:ind w:left="1440" w:hanging="360"/>
      </w:pPr>
    </w:lvl>
    <w:lvl w:ilvl="2" w:tplc="28910518" w:tentative="1">
      <w:start w:val="1"/>
      <w:numFmt w:val="lowerRoman"/>
      <w:lvlText w:val="%3."/>
      <w:lvlJc w:val="right"/>
      <w:pPr>
        <w:ind w:left="2160" w:hanging="180"/>
      </w:pPr>
    </w:lvl>
    <w:lvl w:ilvl="3" w:tplc="28910518" w:tentative="1">
      <w:start w:val="1"/>
      <w:numFmt w:val="decimal"/>
      <w:lvlText w:val="%4."/>
      <w:lvlJc w:val="left"/>
      <w:pPr>
        <w:ind w:left="2880" w:hanging="360"/>
      </w:pPr>
    </w:lvl>
    <w:lvl w:ilvl="4" w:tplc="28910518" w:tentative="1">
      <w:start w:val="1"/>
      <w:numFmt w:val="lowerLetter"/>
      <w:lvlText w:val="%5."/>
      <w:lvlJc w:val="left"/>
      <w:pPr>
        <w:ind w:left="3600" w:hanging="360"/>
      </w:pPr>
    </w:lvl>
    <w:lvl w:ilvl="5" w:tplc="28910518" w:tentative="1">
      <w:start w:val="1"/>
      <w:numFmt w:val="lowerRoman"/>
      <w:lvlText w:val="%6."/>
      <w:lvlJc w:val="right"/>
      <w:pPr>
        <w:ind w:left="4320" w:hanging="180"/>
      </w:pPr>
    </w:lvl>
    <w:lvl w:ilvl="6" w:tplc="28910518" w:tentative="1">
      <w:start w:val="1"/>
      <w:numFmt w:val="decimal"/>
      <w:lvlText w:val="%7."/>
      <w:lvlJc w:val="left"/>
      <w:pPr>
        <w:ind w:left="5040" w:hanging="360"/>
      </w:pPr>
    </w:lvl>
    <w:lvl w:ilvl="7" w:tplc="28910518" w:tentative="1">
      <w:start w:val="1"/>
      <w:numFmt w:val="lowerLetter"/>
      <w:lvlText w:val="%8."/>
      <w:lvlJc w:val="left"/>
      <w:pPr>
        <w:ind w:left="5760" w:hanging="360"/>
      </w:pPr>
    </w:lvl>
    <w:lvl w:ilvl="8" w:tplc="28910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00">
    <w:multiLevelType w:val="hybridMultilevel"/>
    <w:lvl w:ilvl="0" w:tplc="26683146">
      <w:start w:val="1"/>
      <w:numFmt w:val="decimal"/>
      <w:lvlText w:val="%1."/>
      <w:lvlJc w:val="left"/>
      <w:pPr>
        <w:ind w:left="720" w:hanging="360"/>
      </w:pPr>
    </w:lvl>
    <w:lvl w:ilvl="1" w:tplc="26683146" w:tentative="1">
      <w:start w:val="1"/>
      <w:numFmt w:val="lowerLetter"/>
      <w:lvlText w:val="%2."/>
      <w:lvlJc w:val="left"/>
      <w:pPr>
        <w:ind w:left="1440" w:hanging="360"/>
      </w:pPr>
    </w:lvl>
    <w:lvl w:ilvl="2" w:tplc="26683146" w:tentative="1">
      <w:start w:val="1"/>
      <w:numFmt w:val="lowerRoman"/>
      <w:lvlText w:val="%3."/>
      <w:lvlJc w:val="right"/>
      <w:pPr>
        <w:ind w:left="2160" w:hanging="180"/>
      </w:pPr>
    </w:lvl>
    <w:lvl w:ilvl="3" w:tplc="26683146" w:tentative="1">
      <w:start w:val="1"/>
      <w:numFmt w:val="decimal"/>
      <w:lvlText w:val="%4."/>
      <w:lvlJc w:val="left"/>
      <w:pPr>
        <w:ind w:left="2880" w:hanging="360"/>
      </w:pPr>
    </w:lvl>
    <w:lvl w:ilvl="4" w:tplc="26683146" w:tentative="1">
      <w:start w:val="1"/>
      <w:numFmt w:val="lowerLetter"/>
      <w:lvlText w:val="%5."/>
      <w:lvlJc w:val="left"/>
      <w:pPr>
        <w:ind w:left="3600" w:hanging="360"/>
      </w:pPr>
    </w:lvl>
    <w:lvl w:ilvl="5" w:tplc="26683146" w:tentative="1">
      <w:start w:val="1"/>
      <w:numFmt w:val="lowerRoman"/>
      <w:lvlText w:val="%6."/>
      <w:lvlJc w:val="right"/>
      <w:pPr>
        <w:ind w:left="4320" w:hanging="180"/>
      </w:pPr>
    </w:lvl>
    <w:lvl w:ilvl="6" w:tplc="26683146" w:tentative="1">
      <w:start w:val="1"/>
      <w:numFmt w:val="decimal"/>
      <w:lvlText w:val="%7."/>
      <w:lvlJc w:val="left"/>
      <w:pPr>
        <w:ind w:left="5040" w:hanging="360"/>
      </w:pPr>
    </w:lvl>
    <w:lvl w:ilvl="7" w:tplc="26683146" w:tentative="1">
      <w:start w:val="1"/>
      <w:numFmt w:val="lowerLetter"/>
      <w:lvlText w:val="%8."/>
      <w:lvlJc w:val="left"/>
      <w:pPr>
        <w:ind w:left="5760" w:hanging="360"/>
      </w:pPr>
    </w:lvl>
    <w:lvl w:ilvl="8" w:tplc="26683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9">
    <w:multiLevelType w:val="hybridMultilevel"/>
    <w:lvl w:ilvl="0" w:tplc="30020643">
      <w:start w:val="1"/>
      <w:numFmt w:val="decimal"/>
      <w:lvlText w:val="%1."/>
      <w:lvlJc w:val="left"/>
      <w:pPr>
        <w:ind w:left="720" w:hanging="360"/>
      </w:pPr>
    </w:lvl>
    <w:lvl w:ilvl="1" w:tplc="30020643" w:tentative="1">
      <w:start w:val="1"/>
      <w:numFmt w:val="lowerLetter"/>
      <w:lvlText w:val="%2."/>
      <w:lvlJc w:val="left"/>
      <w:pPr>
        <w:ind w:left="1440" w:hanging="360"/>
      </w:pPr>
    </w:lvl>
    <w:lvl w:ilvl="2" w:tplc="30020643" w:tentative="1">
      <w:start w:val="1"/>
      <w:numFmt w:val="lowerRoman"/>
      <w:lvlText w:val="%3."/>
      <w:lvlJc w:val="right"/>
      <w:pPr>
        <w:ind w:left="2160" w:hanging="180"/>
      </w:pPr>
    </w:lvl>
    <w:lvl w:ilvl="3" w:tplc="30020643" w:tentative="1">
      <w:start w:val="1"/>
      <w:numFmt w:val="decimal"/>
      <w:lvlText w:val="%4."/>
      <w:lvlJc w:val="left"/>
      <w:pPr>
        <w:ind w:left="2880" w:hanging="360"/>
      </w:pPr>
    </w:lvl>
    <w:lvl w:ilvl="4" w:tplc="30020643" w:tentative="1">
      <w:start w:val="1"/>
      <w:numFmt w:val="lowerLetter"/>
      <w:lvlText w:val="%5."/>
      <w:lvlJc w:val="left"/>
      <w:pPr>
        <w:ind w:left="3600" w:hanging="360"/>
      </w:pPr>
    </w:lvl>
    <w:lvl w:ilvl="5" w:tplc="30020643" w:tentative="1">
      <w:start w:val="1"/>
      <w:numFmt w:val="lowerRoman"/>
      <w:lvlText w:val="%6."/>
      <w:lvlJc w:val="right"/>
      <w:pPr>
        <w:ind w:left="4320" w:hanging="180"/>
      </w:pPr>
    </w:lvl>
    <w:lvl w:ilvl="6" w:tplc="30020643" w:tentative="1">
      <w:start w:val="1"/>
      <w:numFmt w:val="decimal"/>
      <w:lvlText w:val="%7."/>
      <w:lvlJc w:val="left"/>
      <w:pPr>
        <w:ind w:left="5040" w:hanging="360"/>
      </w:pPr>
    </w:lvl>
    <w:lvl w:ilvl="7" w:tplc="30020643" w:tentative="1">
      <w:start w:val="1"/>
      <w:numFmt w:val="lowerLetter"/>
      <w:lvlText w:val="%8."/>
      <w:lvlJc w:val="left"/>
      <w:pPr>
        <w:ind w:left="5760" w:hanging="360"/>
      </w:pPr>
    </w:lvl>
    <w:lvl w:ilvl="8" w:tplc="30020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8">
    <w:multiLevelType w:val="hybridMultilevel"/>
    <w:lvl w:ilvl="0" w:tplc="32651861">
      <w:start w:val="1"/>
      <w:numFmt w:val="decimal"/>
      <w:lvlText w:val="%1."/>
      <w:lvlJc w:val="left"/>
      <w:pPr>
        <w:ind w:left="720" w:hanging="360"/>
      </w:pPr>
    </w:lvl>
    <w:lvl w:ilvl="1" w:tplc="32651861" w:tentative="1">
      <w:start w:val="1"/>
      <w:numFmt w:val="lowerLetter"/>
      <w:lvlText w:val="%2."/>
      <w:lvlJc w:val="left"/>
      <w:pPr>
        <w:ind w:left="1440" w:hanging="360"/>
      </w:pPr>
    </w:lvl>
    <w:lvl w:ilvl="2" w:tplc="32651861" w:tentative="1">
      <w:start w:val="1"/>
      <w:numFmt w:val="lowerRoman"/>
      <w:lvlText w:val="%3."/>
      <w:lvlJc w:val="right"/>
      <w:pPr>
        <w:ind w:left="2160" w:hanging="180"/>
      </w:pPr>
    </w:lvl>
    <w:lvl w:ilvl="3" w:tplc="32651861" w:tentative="1">
      <w:start w:val="1"/>
      <w:numFmt w:val="decimal"/>
      <w:lvlText w:val="%4."/>
      <w:lvlJc w:val="left"/>
      <w:pPr>
        <w:ind w:left="2880" w:hanging="360"/>
      </w:pPr>
    </w:lvl>
    <w:lvl w:ilvl="4" w:tplc="32651861" w:tentative="1">
      <w:start w:val="1"/>
      <w:numFmt w:val="lowerLetter"/>
      <w:lvlText w:val="%5."/>
      <w:lvlJc w:val="left"/>
      <w:pPr>
        <w:ind w:left="3600" w:hanging="360"/>
      </w:pPr>
    </w:lvl>
    <w:lvl w:ilvl="5" w:tplc="32651861" w:tentative="1">
      <w:start w:val="1"/>
      <w:numFmt w:val="lowerRoman"/>
      <w:lvlText w:val="%6."/>
      <w:lvlJc w:val="right"/>
      <w:pPr>
        <w:ind w:left="4320" w:hanging="180"/>
      </w:pPr>
    </w:lvl>
    <w:lvl w:ilvl="6" w:tplc="32651861" w:tentative="1">
      <w:start w:val="1"/>
      <w:numFmt w:val="decimal"/>
      <w:lvlText w:val="%7."/>
      <w:lvlJc w:val="left"/>
      <w:pPr>
        <w:ind w:left="5040" w:hanging="360"/>
      </w:pPr>
    </w:lvl>
    <w:lvl w:ilvl="7" w:tplc="32651861" w:tentative="1">
      <w:start w:val="1"/>
      <w:numFmt w:val="lowerLetter"/>
      <w:lvlText w:val="%8."/>
      <w:lvlJc w:val="left"/>
      <w:pPr>
        <w:ind w:left="5760" w:hanging="360"/>
      </w:pPr>
    </w:lvl>
    <w:lvl w:ilvl="8" w:tplc="32651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7">
    <w:multiLevelType w:val="hybridMultilevel"/>
    <w:lvl w:ilvl="0" w:tplc="62800259">
      <w:start w:val="1"/>
      <w:numFmt w:val="decimal"/>
      <w:lvlText w:val="%1."/>
      <w:lvlJc w:val="left"/>
      <w:pPr>
        <w:ind w:left="720" w:hanging="360"/>
      </w:pPr>
    </w:lvl>
    <w:lvl w:ilvl="1" w:tplc="62800259" w:tentative="1">
      <w:start w:val="1"/>
      <w:numFmt w:val="lowerLetter"/>
      <w:lvlText w:val="%2."/>
      <w:lvlJc w:val="left"/>
      <w:pPr>
        <w:ind w:left="1440" w:hanging="360"/>
      </w:pPr>
    </w:lvl>
    <w:lvl w:ilvl="2" w:tplc="62800259" w:tentative="1">
      <w:start w:val="1"/>
      <w:numFmt w:val="lowerRoman"/>
      <w:lvlText w:val="%3."/>
      <w:lvlJc w:val="right"/>
      <w:pPr>
        <w:ind w:left="2160" w:hanging="180"/>
      </w:pPr>
    </w:lvl>
    <w:lvl w:ilvl="3" w:tplc="62800259" w:tentative="1">
      <w:start w:val="1"/>
      <w:numFmt w:val="decimal"/>
      <w:lvlText w:val="%4."/>
      <w:lvlJc w:val="left"/>
      <w:pPr>
        <w:ind w:left="2880" w:hanging="360"/>
      </w:pPr>
    </w:lvl>
    <w:lvl w:ilvl="4" w:tplc="62800259" w:tentative="1">
      <w:start w:val="1"/>
      <w:numFmt w:val="lowerLetter"/>
      <w:lvlText w:val="%5."/>
      <w:lvlJc w:val="left"/>
      <w:pPr>
        <w:ind w:left="3600" w:hanging="360"/>
      </w:pPr>
    </w:lvl>
    <w:lvl w:ilvl="5" w:tplc="62800259" w:tentative="1">
      <w:start w:val="1"/>
      <w:numFmt w:val="lowerRoman"/>
      <w:lvlText w:val="%6."/>
      <w:lvlJc w:val="right"/>
      <w:pPr>
        <w:ind w:left="4320" w:hanging="180"/>
      </w:pPr>
    </w:lvl>
    <w:lvl w:ilvl="6" w:tplc="62800259" w:tentative="1">
      <w:start w:val="1"/>
      <w:numFmt w:val="decimal"/>
      <w:lvlText w:val="%7."/>
      <w:lvlJc w:val="left"/>
      <w:pPr>
        <w:ind w:left="5040" w:hanging="360"/>
      </w:pPr>
    </w:lvl>
    <w:lvl w:ilvl="7" w:tplc="62800259" w:tentative="1">
      <w:start w:val="1"/>
      <w:numFmt w:val="lowerLetter"/>
      <w:lvlText w:val="%8."/>
      <w:lvlJc w:val="left"/>
      <w:pPr>
        <w:ind w:left="5760" w:hanging="360"/>
      </w:pPr>
    </w:lvl>
    <w:lvl w:ilvl="8" w:tplc="62800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6">
    <w:multiLevelType w:val="hybridMultilevel"/>
    <w:lvl w:ilvl="0" w:tplc="49353693">
      <w:start w:val="1"/>
      <w:numFmt w:val="decimal"/>
      <w:lvlText w:val="%1."/>
      <w:lvlJc w:val="left"/>
      <w:pPr>
        <w:ind w:left="720" w:hanging="360"/>
      </w:pPr>
    </w:lvl>
    <w:lvl w:ilvl="1" w:tplc="49353693" w:tentative="1">
      <w:start w:val="1"/>
      <w:numFmt w:val="lowerLetter"/>
      <w:lvlText w:val="%2."/>
      <w:lvlJc w:val="left"/>
      <w:pPr>
        <w:ind w:left="1440" w:hanging="360"/>
      </w:pPr>
    </w:lvl>
    <w:lvl w:ilvl="2" w:tplc="49353693" w:tentative="1">
      <w:start w:val="1"/>
      <w:numFmt w:val="lowerRoman"/>
      <w:lvlText w:val="%3."/>
      <w:lvlJc w:val="right"/>
      <w:pPr>
        <w:ind w:left="2160" w:hanging="180"/>
      </w:pPr>
    </w:lvl>
    <w:lvl w:ilvl="3" w:tplc="49353693" w:tentative="1">
      <w:start w:val="1"/>
      <w:numFmt w:val="decimal"/>
      <w:lvlText w:val="%4."/>
      <w:lvlJc w:val="left"/>
      <w:pPr>
        <w:ind w:left="2880" w:hanging="360"/>
      </w:pPr>
    </w:lvl>
    <w:lvl w:ilvl="4" w:tplc="49353693" w:tentative="1">
      <w:start w:val="1"/>
      <w:numFmt w:val="lowerLetter"/>
      <w:lvlText w:val="%5."/>
      <w:lvlJc w:val="left"/>
      <w:pPr>
        <w:ind w:left="3600" w:hanging="360"/>
      </w:pPr>
    </w:lvl>
    <w:lvl w:ilvl="5" w:tplc="49353693" w:tentative="1">
      <w:start w:val="1"/>
      <w:numFmt w:val="lowerRoman"/>
      <w:lvlText w:val="%6."/>
      <w:lvlJc w:val="right"/>
      <w:pPr>
        <w:ind w:left="4320" w:hanging="180"/>
      </w:pPr>
    </w:lvl>
    <w:lvl w:ilvl="6" w:tplc="49353693" w:tentative="1">
      <w:start w:val="1"/>
      <w:numFmt w:val="decimal"/>
      <w:lvlText w:val="%7."/>
      <w:lvlJc w:val="left"/>
      <w:pPr>
        <w:ind w:left="5040" w:hanging="360"/>
      </w:pPr>
    </w:lvl>
    <w:lvl w:ilvl="7" w:tplc="49353693" w:tentative="1">
      <w:start w:val="1"/>
      <w:numFmt w:val="lowerLetter"/>
      <w:lvlText w:val="%8."/>
      <w:lvlJc w:val="left"/>
      <w:pPr>
        <w:ind w:left="5760" w:hanging="360"/>
      </w:pPr>
    </w:lvl>
    <w:lvl w:ilvl="8" w:tplc="49353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5">
    <w:multiLevelType w:val="hybridMultilevel"/>
    <w:lvl w:ilvl="0" w:tplc="23726947">
      <w:start w:val="1"/>
      <w:numFmt w:val="decimal"/>
      <w:lvlText w:val="%1."/>
      <w:lvlJc w:val="left"/>
      <w:pPr>
        <w:ind w:left="720" w:hanging="360"/>
      </w:pPr>
    </w:lvl>
    <w:lvl w:ilvl="1" w:tplc="23726947" w:tentative="1">
      <w:start w:val="1"/>
      <w:numFmt w:val="lowerLetter"/>
      <w:lvlText w:val="%2."/>
      <w:lvlJc w:val="left"/>
      <w:pPr>
        <w:ind w:left="1440" w:hanging="360"/>
      </w:pPr>
    </w:lvl>
    <w:lvl w:ilvl="2" w:tplc="23726947" w:tentative="1">
      <w:start w:val="1"/>
      <w:numFmt w:val="lowerRoman"/>
      <w:lvlText w:val="%3."/>
      <w:lvlJc w:val="right"/>
      <w:pPr>
        <w:ind w:left="2160" w:hanging="180"/>
      </w:pPr>
    </w:lvl>
    <w:lvl w:ilvl="3" w:tplc="23726947" w:tentative="1">
      <w:start w:val="1"/>
      <w:numFmt w:val="decimal"/>
      <w:lvlText w:val="%4."/>
      <w:lvlJc w:val="left"/>
      <w:pPr>
        <w:ind w:left="2880" w:hanging="360"/>
      </w:pPr>
    </w:lvl>
    <w:lvl w:ilvl="4" w:tplc="23726947" w:tentative="1">
      <w:start w:val="1"/>
      <w:numFmt w:val="lowerLetter"/>
      <w:lvlText w:val="%5."/>
      <w:lvlJc w:val="left"/>
      <w:pPr>
        <w:ind w:left="3600" w:hanging="360"/>
      </w:pPr>
    </w:lvl>
    <w:lvl w:ilvl="5" w:tplc="23726947" w:tentative="1">
      <w:start w:val="1"/>
      <w:numFmt w:val="lowerRoman"/>
      <w:lvlText w:val="%6."/>
      <w:lvlJc w:val="right"/>
      <w:pPr>
        <w:ind w:left="4320" w:hanging="180"/>
      </w:pPr>
    </w:lvl>
    <w:lvl w:ilvl="6" w:tplc="23726947" w:tentative="1">
      <w:start w:val="1"/>
      <w:numFmt w:val="decimal"/>
      <w:lvlText w:val="%7."/>
      <w:lvlJc w:val="left"/>
      <w:pPr>
        <w:ind w:left="5040" w:hanging="360"/>
      </w:pPr>
    </w:lvl>
    <w:lvl w:ilvl="7" w:tplc="23726947" w:tentative="1">
      <w:start w:val="1"/>
      <w:numFmt w:val="lowerLetter"/>
      <w:lvlText w:val="%8."/>
      <w:lvlJc w:val="left"/>
      <w:pPr>
        <w:ind w:left="5760" w:hanging="360"/>
      </w:pPr>
    </w:lvl>
    <w:lvl w:ilvl="8" w:tplc="23726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4">
    <w:multiLevelType w:val="hybridMultilevel"/>
    <w:lvl w:ilvl="0" w:tplc="86174680">
      <w:start w:val="1"/>
      <w:numFmt w:val="decimal"/>
      <w:lvlText w:val="%1."/>
      <w:lvlJc w:val="left"/>
      <w:pPr>
        <w:ind w:left="720" w:hanging="360"/>
      </w:pPr>
    </w:lvl>
    <w:lvl w:ilvl="1" w:tplc="86174680" w:tentative="1">
      <w:start w:val="1"/>
      <w:numFmt w:val="lowerLetter"/>
      <w:lvlText w:val="%2."/>
      <w:lvlJc w:val="left"/>
      <w:pPr>
        <w:ind w:left="1440" w:hanging="360"/>
      </w:pPr>
    </w:lvl>
    <w:lvl w:ilvl="2" w:tplc="86174680" w:tentative="1">
      <w:start w:val="1"/>
      <w:numFmt w:val="lowerRoman"/>
      <w:lvlText w:val="%3."/>
      <w:lvlJc w:val="right"/>
      <w:pPr>
        <w:ind w:left="2160" w:hanging="180"/>
      </w:pPr>
    </w:lvl>
    <w:lvl w:ilvl="3" w:tplc="86174680" w:tentative="1">
      <w:start w:val="1"/>
      <w:numFmt w:val="decimal"/>
      <w:lvlText w:val="%4."/>
      <w:lvlJc w:val="left"/>
      <w:pPr>
        <w:ind w:left="2880" w:hanging="360"/>
      </w:pPr>
    </w:lvl>
    <w:lvl w:ilvl="4" w:tplc="86174680" w:tentative="1">
      <w:start w:val="1"/>
      <w:numFmt w:val="lowerLetter"/>
      <w:lvlText w:val="%5."/>
      <w:lvlJc w:val="left"/>
      <w:pPr>
        <w:ind w:left="3600" w:hanging="360"/>
      </w:pPr>
    </w:lvl>
    <w:lvl w:ilvl="5" w:tplc="86174680" w:tentative="1">
      <w:start w:val="1"/>
      <w:numFmt w:val="lowerRoman"/>
      <w:lvlText w:val="%6."/>
      <w:lvlJc w:val="right"/>
      <w:pPr>
        <w:ind w:left="4320" w:hanging="180"/>
      </w:pPr>
    </w:lvl>
    <w:lvl w:ilvl="6" w:tplc="86174680" w:tentative="1">
      <w:start w:val="1"/>
      <w:numFmt w:val="decimal"/>
      <w:lvlText w:val="%7."/>
      <w:lvlJc w:val="left"/>
      <w:pPr>
        <w:ind w:left="5040" w:hanging="360"/>
      </w:pPr>
    </w:lvl>
    <w:lvl w:ilvl="7" w:tplc="86174680" w:tentative="1">
      <w:start w:val="1"/>
      <w:numFmt w:val="lowerLetter"/>
      <w:lvlText w:val="%8."/>
      <w:lvlJc w:val="left"/>
      <w:pPr>
        <w:ind w:left="5760" w:hanging="360"/>
      </w:pPr>
    </w:lvl>
    <w:lvl w:ilvl="8" w:tplc="86174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3">
    <w:multiLevelType w:val="hybridMultilevel"/>
    <w:lvl w:ilvl="0" w:tplc="59959587">
      <w:start w:val="1"/>
      <w:numFmt w:val="decimal"/>
      <w:lvlText w:val="%1."/>
      <w:lvlJc w:val="left"/>
      <w:pPr>
        <w:ind w:left="720" w:hanging="360"/>
      </w:pPr>
    </w:lvl>
    <w:lvl w:ilvl="1" w:tplc="59959587" w:tentative="1">
      <w:start w:val="1"/>
      <w:numFmt w:val="lowerLetter"/>
      <w:lvlText w:val="%2."/>
      <w:lvlJc w:val="left"/>
      <w:pPr>
        <w:ind w:left="1440" w:hanging="360"/>
      </w:pPr>
    </w:lvl>
    <w:lvl w:ilvl="2" w:tplc="59959587" w:tentative="1">
      <w:start w:val="1"/>
      <w:numFmt w:val="lowerRoman"/>
      <w:lvlText w:val="%3."/>
      <w:lvlJc w:val="right"/>
      <w:pPr>
        <w:ind w:left="2160" w:hanging="180"/>
      </w:pPr>
    </w:lvl>
    <w:lvl w:ilvl="3" w:tplc="59959587" w:tentative="1">
      <w:start w:val="1"/>
      <w:numFmt w:val="decimal"/>
      <w:lvlText w:val="%4."/>
      <w:lvlJc w:val="left"/>
      <w:pPr>
        <w:ind w:left="2880" w:hanging="360"/>
      </w:pPr>
    </w:lvl>
    <w:lvl w:ilvl="4" w:tplc="59959587" w:tentative="1">
      <w:start w:val="1"/>
      <w:numFmt w:val="lowerLetter"/>
      <w:lvlText w:val="%5."/>
      <w:lvlJc w:val="left"/>
      <w:pPr>
        <w:ind w:left="3600" w:hanging="360"/>
      </w:pPr>
    </w:lvl>
    <w:lvl w:ilvl="5" w:tplc="59959587" w:tentative="1">
      <w:start w:val="1"/>
      <w:numFmt w:val="lowerRoman"/>
      <w:lvlText w:val="%6."/>
      <w:lvlJc w:val="right"/>
      <w:pPr>
        <w:ind w:left="4320" w:hanging="180"/>
      </w:pPr>
    </w:lvl>
    <w:lvl w:ilvl="6" w:tplc="59959587" w:tentative="1">
      <w:start w:val="1"/>
      <w:numFmt w:val="decimal"/>
      <w:lvlText w:val="%7."/>
      <w:lvlJc w:val="left"/>
      <w:pPr>
        <w:ind w:left="5040" w:hanging="360"/>
      </w:pPr>
    </w:lvl>
    <w:lvl w:ilvl="7" w:tplc="59959587" w:tentative="1">
      <w:start w:val="1"/>
      <w:numFmt w:val="lowerLetter"/>
      <w:lvlText w:val="%8."/>
      <w:lvlJc w:val="left"/>
      <w:pPr>
        <w:ind w:left="5760" w:hanging="360"/>
      </w:pPr>
    </w:lvl>
    <w:lvl w:ilvl="8" w:tplc="59959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2">
    <w:multiLevelType w:val="hybridMultilevel"/>
    <w:lvl w:ilvl="0" w:tplc="13790775">
      <w:start w:val="1"/>
      <w:numFmt w:val="decimal"/>
      <w:lvlText w:val="%1."/>
      <w:lvlJc w:val="left"/>
      <w:pPr>
        <w:ind w:left="720" w:hanging="360"/>
      </w:pPr>
    </w:lvl>
    <w:lvl w:ilvl="1" w:tplc="13790775" w:tentative="1">
      <w:start w:val="1"/>
      <w:numFmt w:val="lowerLetter"/>
      <w:lvlText w:val="%2."/>
      <w:lvlJc w:val="left"/>
      <w:pPr>
        <w:ind w:left="1440" w:hanging="360"/>
      </w:pPr>
    </w:lvl>
    <w:lvl w:ilvl="2" w:tplc="13790775" w:tentative="1">
      <w:start w:val="1"/>
      <w:numFmt w:val="lowerRoman"/>
      <w:lvlText w:val="%3."/>
      <w:lvlJc w:val="right"/>
      <w:pPr>
        <w:ind w:left="2160" w:hanging="180"/>
      </w:pPr>
    </w:lvl>
    <w:lvl w:ilvl="3" w:tplc="13790775" w:tentative="1">
      <w:start w:val="1"/>
      <w:numFmt w:val="decimal"/>
      <w:lvlText w:val="%4."/>
      <w:lvlJc w:val="left"/>
      <w:pPr>
        <w:ind w:left="2880" w:hanging="360"/>
      </w:pPr>
    </w:lvl>
    <w:lvl w:ilvl="4" w:tplc="13790775" w:tentative="1">
      <w:start w:val="1"/>
      <w:numFmt w:val="lowerLetter"/>
      <w:lvlText w:val="%5."/>
      <w:lvlJc w:val="left"/>
      <w:pPr>
        <w:ind w:left="3600" w:hanging="360"/>
      </w:pPr>
    </w:lvl>
    <w:lvl w:ilvl="5" w:tplc="13790775" w:tentative="1">
      <w:start w:val="1"/>
      <w:numFmt w:val="lowerRoman"/>
      <w:lvlText w:val="%6."/>
      <w:lvlJc w:val="right"/>
      <w:pPr>
        <w:ind w:left="4320" w:hanging="180"/>
      </w:pPr>
    </w:lvl>
    <w:lvl w:ilvl="6" w:tplc="13790775" w:tentative="1">
      <w:start w:val="1"/>
      <w:numFmt w:val="decimal"/>
      <w:lvlText w:val="%7."/>
      <w:lvlJc w:val="left"/>
      <w:pPr>
        <w:ind w:left="5040" w:hanging="360"/>
      </w:pPr>
    </w:lvl>
    <w:lvl w:ilvl="7" w:tplc="13790775" w:tentative="1">
      <w:start w:val="1"/>
      <w:numFmt w:val="lowerLetter"/>
      <w:lvlText w:val="%8."/>
      <w:lvlJc w:val="left"/>
      <w:pPr>
        <w:ind w:left="5760" w:hanging="360"/>
      </w:pPr>
    </w:lvl>
    <w:lvl w:ilvl="8" w:tplc="13790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1">
    <w:multiLevelType w:val="hybridMultilevel"/>
    <w:lvl w:ilvl="0" w:tplc="19835339">
      <w:start w:val="1"/>
      <w:numFmt w:val="decimal"/>
      <w:lvlText w:val="%1."/>
      <w:lvlJc w:val="left"/>
      <w:pPr>
        <w:ind w:left="720" w:hanging="360"/>
      </w:pPr>
    </w:lvl>
    <w:lvl w:ilvl="1" w:tplc="19835339" w:tentative="1">
      <w:start w:val="1"/>
      <w:numFmt w:val="lowerLetter"/>
      <w:lvlText w:val="%2."/>
      <w:lvlJc w:val="left"/>
      <w:pPr>
        <w:ind w:left="1440" w:hanging="360"/>
      </w:pPr>
    </w:lvl>
    <w:lvl w:ilvl="2" w:tplc="19835339" w:tentative="1">
      <w:start w:val="1"/>
      <w:numFmt w:val="lowerRoman"/>
      <w:lvlText w:val="%3."/>
      <w:lvlJc w:val="right"/>
      <w:pPr>
        <w:ind w:left="2160" w:hanging="180"/>
      </w:pPr>
    </w:lvl>
    <w:lvl w:ilvl="3" w:tplc="19835339" w:tentative="1">
      <w:start w:val="1"/>
      <w:numFmt w:val="decimal"/>
      <w:lvlText w:val="%4."/>
      <w:lvlJc w:val="left"/>
      <w:pPr>
        <w:ind w:left="2880" w:hanging="360"/>
      </w:pPr>
    </w:lvl>
    <w:lvl w:ilvl="4" w:tplc="19835339" w:tentative="1">
      <w:start w:val="1"/>
      <w:numFmt w:val="lowerLetter"/>
      <w:lvlText w:val="%5."/>
      <w:lvlJc w:val="left"/>
      <w:pPr>
        <w:ind w:left="3600" w:hanging="360"/>
      </w:pPr>
    </w:lvl>
    <w:lvl w:ilvl="5" w:tplc="19835339" w:tentative="1">
      <w:start w:val="1"/>
      <w:numFmt w:val="lowerRoman"/>
      <w:lvlText w:val="%6."/>
      <w:lvlJc w:val="right"/>
      <w:pPr>
        <w:ind w:left="4320" w:hanging="180"/>
      </w:pPr>
    </w:lvl>
    <w:lvl w:ilvl="6" w:tplc="19835339" w:tentative="1">
      <w:start w:val="1"/>
      <w:numFmt w:val="decimal"/>
      <w:lvlText w:val="%7."/>
      <w:lvlJc w:val="left"/>
      <w:pPr>
        <w:ind w:left="5040" w:hanging="360"/>
      </w:pPr>
    </w:lvl>
    <w:lvl w:ilvl="7" w:tplc="19835339" w:tentative="1">
      <w:start w:val="1"/>
      <w:numFmt w:val="lowerLetter"/>
      <w:lvlText w:val="%8."/>
      <w:lvlJc w:val="left"/>
      <w:pPr>
        <w:ind w:left="5760" w:hanging="360"/>
      </w:pPr>
    </w:lvl>
    <w:lvl w:ilvl="8" w:tplc="19835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90">
    <w:multiLevelType w:val="hybridMultilevel"/>
    <w:lvl w:ilvl="0" w:tplc="84911887">
      <w:start w:val="1"/>
      <w:numFmt w:val="decimal"/>
      <w:lvlText w:val="%1."/>
      <w:lvlJc w:val="left"/>
      <w:pPr>
        <w:ind w:left="720" w:hanging="360"/>
      </w:pPr>
    </w:lvl>
    <w:lvl w:ilvl="1" w:tplc="84911887" w:tentative="1">
      <w:start w:val="1"/>
      <w:numFmt w:val="lowerLetter"/>
      <w:lvlText w:val="%2."/>
      <w:lvlJc w:val="left"/>
      <w:pPr>
        <w:ind w:left="1440" w:hanging="360"/>
      </w:pPr>
    </w:lvl>
    <w:lvl w:ilvl="2" w:tplc="84911887" w:tentative="1">
      <w:start w:val="1"/>
      <w:numFmt w:val="lowerRoman"/>
      <w:lvlText w:val="%3."/>
      <w:lvlJc w:val="right"/>
      <w:pPr>
        <w:ind w:left="2160" w:hanging="180"/>
      </w:pPr>
    </w:lvl>
    <w:lvl w:ilvl="3" w:tplc="84911887" w:tentative="1">
      <w:start w:val="1"/>
      <w:numFmt w:val="decimal"/>
      <w:lvlText w:val="%4."/>
      <w:lvlJc w:val="left"/>
      <w:pPr>
        <w:ind w:left="2880" w:hanging="360"/>
      </w:pPr>
    </w:lvl>
    <w:lvl w:ilvl="4" w:tplc="84911887" w:tentative="1">
      <w:start w:val="1"/>
      <w:numFmt w:val="lowerLetter"/>
      <w:lvlText w:val="%5."/>
      <w:lvlJc w:val="left"/>
      <w:pPr>
        <w:ind w:left="3600" w:hanging="360"/>
      </w:pPr>
    </w:lvl>
    <w:lvl w:ilvl="5" w:tplc="84911887" w:tentative="1">
      <w:start w:val="1"/>
      <w:numFmt w:val="lowerRoman"/>
      <w:lvlText w:val="%6."/>
      <w:lvlJc w:val="right"/>
      <w:pPr>
        <w:ind w:left="4320" w:hanging="180"/>
      </w:pPr>
    </w:lvl>
    <w:lvl w:ilvl="6" w:tplc="84911887" w:tentative="1">
      <w:start w:val="1"/>
      <w:numFmt w:val="decimal"/>
      <w:lvlText w:val="%7."/>
      <w:lvlJc w:val="left"/>
      <w:pPr>
        <w:ind w:left="5040" w:hanging="360"/>
      </w:pPr>
    </w:lvl>
    <w:lvl w:ilvl="7" w:tplc="84911887" w:tentative="1">
      <w:start w:val="1"/>
      <w:numFmt w:val="lowerLetter"/>
      <w:lvlText w:val="%8."/>
      <w:lvlJc w:val="left"/>
      <w:pPr>
        <w:ind w:left="5760" w:hanging="360"/>
      </w:pPr>
    </w:lvl>
    <w:lvl w:ilvl="8" w:tplc="84911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9">
    <w:multiLevelType w:val="hybridMultilevel"/>
    <w:lvl w:ilvl="0" w:tplc="74947602">
      <w:start w:val="1"/>
      <w:numFmt w:val="decimal"/>
      <w:lvlText w:val="%1."/>
      <w:lvlJc w:val="left"/>
      <w:pPr>
        <w:ind w:left="720" w:hanging="360"/>
      </w:pPr>
    </w:lvl>
    <w:lvl w:ilvl="1" w:tplc="74947602" w:tentative="1">
      <w:start w:val="1"/>
      <w:numFmt w:val="lowerLetter"/>
      <w:lvlText w:val="%2."/>
      <w:lvlJc w:val="left"/>
      <w:pPr>
        <w:ind w:left="1440" w:hanging="360"/>
      </w:pPr>
    </w:lvl>
    <w:lvl w:ilvl="2" w:tplc="74947602" w:tentative="1">
      <w:start w:val="1"/>
      <w:numFmt w:val="lowerRoman"/>
      <w:lvlText w:val="%3."/>
      <w:lvlJc w:val="right"/>
      <w:pPr>
        <w:ind w:left="2160" w:hanging="180"/>
      </w:pPr>
    </w:lvl>
    <w:lvl w:ilvl="3" w:tplc="74947602" w:tentative="1">
      <w:start w:val="1"/>
      <w:numFmt w:val="decimal"/>
      <w:lvlText w:val="%4."/>
      <w:lvlJc w:val="left"/>
      <w:pPr>
        <w:ind w:left="2880" w:hanging="360"/>
      </w:pPr>
    </w:lvl>
    <w:lvl w:ilvl="4" w:tplc="74947602" w:tentative="1">
      <w:start w:val="1"/>
      <w:numFmt w:val="lowerLetter"/>
      <w:lvlText w:val="%5."/>
      <w:lvlJc w:val="left"/>
      <w:pPr>
        <w:ind w:left="3600" w:hanging="360"/>
      </w:pPr>
    </w:lvl>
    <w:lvl w:ilvl="5" w:tplc="74947602" w:tentative="1">
      <w:start w:val="1"/>
      <w:numFmt w:val="lowerRoman"/>
      <w:lvlText w:val="%6."/>
      <w:lvlJc w:val="right"/>
      <w:pPr>
        <w:ind w:left="4320" w:hanging="180"/>
      </w:pPr>
    </w:lvl>
    <w:lvl w:ilvl="6" w:tplc="74947602" w:tentative="1">
      <w:start w:val="1"/>
      <w:numFmt w:val="decimal"/>
      <w:lvlText w:val="%7."/>
      <w:lvlJc w:val="left"/>
      <w:pPr>
        <w:ind w:left="5040" w:hanging="360"/>
      </w:pPr>
    </w:lvl>
    <w:lvl w:ilvl="7" w:tplc="74947602" w:tentative="1">
      <w:start w:val="1"/>
      <w:numFmt w:val="lowerLetter"/>
      <w:lvlText w:val="%8."/>
      <w:lvlJc w:val="left"/>
      <w:pPr>
        <w:ind w:left="5760" w:hanging="360"/>
      </w:pPr>
    </w:lvl>
    <w:lvl w:ilvl="8" w:tplc="74947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8">
    <w:multiLevelType w:val="hybridMultilevel"/>
    <w:lvl w:ilvl="0" w:tplc="19471215">
      <w:start w:val="1"/>
      <w:numFmt w:val="decimal"/>
      <w:lvlText w:val="%1."/>
      <w:lvlJc w:val="left"/>
      <w:pPr>
        <w:ind w:left="720" w:hanging="360"/>
      </w:pPr>
    </w:lvl>
    <w:lvl w:ilvl="1" w:tplc="19471215" w:tentative="1">
      <w:start w:val="1"/>
      <w:numFmt w:val="lowerLetter"/>
      <w:lvlText w:val="%2."/>
      <w:lvlJc w:val="left"/>
      <w:pPr>
        <w:ind w:left="1440" w:hanging="360"/>
      </w:pPr>
    </w:lvl>
    <w:lvl w:ilvl="2" w:tplc="19471215" w:tentative="1">
      <w:start w:val="1"/>
      <w:numFmt w:val="lowerRoman"/>
      <w:lvlText w:val="%3."/>
      <w:lvlJc w:val="right"/>
      <w:pPr>
        <w:ind w:left="2160" w:hanging="180"/>
      </w:pPr>
    </w:lvl>
    <w:lvl w:ilvl="3" w:tplc="19471215" w:tentative="1">
      <w:start w:val="1"/>
      <w:numFmt w:val="decimal"/>
      <w:lvlText w:val="%4."/>
      <w:lvlJc w:val="left"/>
      <w:pPr>
        <w:ind w:left="2880" w:hanging="360"/>
      </w:pPr>
    </w:lvl>
    <w:lvl w:ilvl="4" w:tplc="19471215" w:tentative="1">
      <w:start w:val="1"/>
      <w:numFmt w:val="lowerLetter"/>
      <w:lvlText w:val="%5."/>
      <w:lvlJc w:val="left"/>
      <w:pPr>
        <w:ind w:left="3600" w:hanging="360"/>
      </w:pPr>
    </w:lvl>
    <w:lvl w:ilvl="5" w:tplc="19471215" w:tentative="1">
      <w:start w:val="1"/>
      <w:numFmt w:val="lowerRoman"/>
      <w:lvlText w:val="%6."/>
      <w:lvlJc w:val="right"/>
      <w:pPr>
        <w:ind w:left="4320" w:hanging="180"/>
      </w:pPr>
    </w:lvl>
    <w:lvl w:ilvl="6" w:tplc="19471215" w:tentative="1">
      <w:start w:val="1"/>
      <w:numFmt w:val="decimal"/>
      <w:lvlText w:val="%7."/>
      <w:lvlJc w:val="left"/>
      <w:pPr>
        <w:ind w:left="5040" w:hanging="360"/>
      </w:pPr>
    </w:lvl>
    <w:lvl w:ilvl="7" w:tplc="19471215" w:tentative="1">
      <w:start w:val="1"/>
      <w:numFmt w:val="lowerLetter"/>
      <w:lvlText w:val="%8."/>
      <w:lvlJc w:val="left"/>
      <w:pPr>
        <w:ind w:left="5760" w:hanging="360"/>
      </w:pPr>
    </w:lvl>
    <w:lvl w:ilvl="8" w:tplc="19471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7">
    <w:multiLevelType w:val="hybridMultilevel"/>
    <w:lvl w:ilvl="0" w:tplc="97424237">
      <w:start w:val="1"/>
      <w:numFmt w:val="decimal"/>
      <w:lvlText w:val="%1."/>
      <w:lvlJc w:val="left"/>
      <w:pPr>
        <w:ind w:left="720" w:hanging="360"/>
      </w:pPr>
    </w:lvl>
    <w:lvl w:ilvl="1" w:tplc="97424237" w:tentative="1">
      <w:start w:val="1"/>
      <w:numFmt w:val="lowerLetter"/>
      <w:lvlText w:val="%2."/>
      <w:lvlJc w:val="left"/>
      <w:pPr>
        <w:ind w:left="1440" w:hanging="360"/>
      </w:pPr>
    </w:lvl>
    <w:lvl w:ilvl="2" w:tplc="97424237" w:tentative="1">
      <w:start w:val="1"/>
      <w:numFmt w:val="lowerRoman"/>
      <w:lvlText w:val="%3."/>
      <w:lvlJc w:val="right"/>
      <w:pPr>
        <w:ind w:left="2160" w:hanging="180"/>
      </w:pPr>
    </w:lvl>
    <w:lvl w:ilvl="3" w:tplc="97424237" w:tentative="1">
      <w:start w:val="1"/>
      <w:numFmt w:val="decimal"/>
      <w:lvlText w:val="%4."/>
      <w:lvlJc w:val="left"/>
      <w:pPr>
        <w:ind w:left="2880" w:hanging="360"/>
      </w:pPr>
    </w:lvl>
    <w:lvl w:ilvl="4" w:tplc="97424237" w:tentative="1">
      <w:start w:val="1"/>
      <w:numFmt w:val="lowerLetter"/>
      <w:lvlText w:val="%5."/>
      <w:lvlJc w:val="left"/>
      <w:pPr>
        <w:ind w:left="3600" w:hanging="360"/>
      </w:pPr>
    </w:lvl>
    <w:lvl w:ilvl="5" w:tplc="97424237" w:tentative="1">
      <w:start w:val="1"/>
      <w:numFmt w:val="lowerRoman"/>
      <w:lvlText w:val="%6."/>
      <w:lvlJc w:val="right"/>
      <w:pPr>
        <w:ind w:left="4320" w:hanging="180"/>
      </w:pPr>
    </w:lvl>
    <w:lvl w:ilvl="6" w:tplc="97424237" w:tentative="1">
      <w:start w:val="1"/>
      <w:numFmt w:val="decimal"/>
      <w:lvlText w:val="%7."/>
      <w:lvlJc w:val="left"/>
      <w:pPr>
        <w:ind w:left="5040" w:hanging="360"/>
      </w:pPr>
    </w:lvl>
    <w:lvl w:ilvl="7" w:tplc="97424237" w:tentative="1">
      <w:start w:val="1"/>
      <w:numFmt w:val="lowerLetter"/>
      <w:lvlText w:val="%8."/>
      <w:lvlJc w:val="left"/>
      <w:pPr>
        <w:ind w:left="5760" w:hanging="360"/>
      </w:pPr>
    </w:lvl>
    <w:lvl w:ilvl="8" w:tplc="974242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6">
    <w:multiLevelType w:val="hybridMultilevel"/>
    <w:lvl w:ilvl="0" w:tplc="22061853">
      <w:start w:val="1"/>
      <w:numFmt w:val="decimal"/>
      <w:lvlText w:val="%1."/>
      <w:lvlJc w:val="left"/>
      <w:pPr>
        <w:ind w:left="720" w:hanging="360"/>
      </w:pPr>
    </w:lvl>
    <w:lvl w:ilvl="1" w:tplc="22061853" w:tentative="1">
      <w:start w:val="1"/>
      <w:numFmt w:val="lowerLetter"/>
      <w:lvlText w:val="%2."/>
      <w:lvlJc w:val="left"/>
      <w:pPr>
        <w:ind w:left="1440" w:hanging="360"/>
      </w:pPr>
    </w:lvl>
    <w:lvl w:ilvl="2" w:tplc="22061853" w:tentative="1">
      <w:start w:val="1"/>
      <w:numFmt w:val="lowerRoman"/>
      <w:lvlText w:val="%3."/>
      <w:lvlJc w:val="right"/>
      <w:pPr>
        <w:ind w:left="2160" w:hanging="180"/>
      </w:pPr>
    </w:lvl>
    <w:lvl w:ilvl="3" w:tplc="22061853" w:tentative="1">
      <w:start w:val="1"/>
      <w:numFmt w:val="decimal"/>
      <w:lvlText w:val="%4."/>
      <w:lvlJc w:val="left"/>
      <w:pPr>
        <w:ind w:left="2880" w:hanging="360"/>
      </w:pPr>
    </w:lvl>
    <w:lvl w:ilvl="4" w:tplc="22061853" w:tentative="1">
      <w:start w:val="1"/>
      <w:numFmt w:val="lowerLetter"/>
      <w:lvlText w:val="%5."/>
      <w:lvlJc w:val="left"/>
      <w:pPr>
        <w:ind w:left="3600" w:hanging="360"/>
      </w:pPr>
    </w:lvl>
    <w:lvl w:ilvl="5" w:tplc="22061853" w:tentative="1">
      <w:start w:val="1"/>
      <w:numFmt w:val="lowerRoman"/>
      <w:lvlText w:val="%6."/>
      <w:lvlJc w:val="right"/>
      <w:pPr>
        <w:ind w:left="4320" w:hanging="180"/>
      </w:pPr>
    </w:lvl>
    <w:lvl w:ilvl="6" w:tplc="22061853" w:tentative="1">
      <w:start w:val="1"/>
      <w:numFmt w:val="decimal"/>
      <w:lvlText w:val="%7."/>
      <w:lvlJc w:val="left"/>
      <w:pPr>
        <w:ind w:left="5040" w:hanging="360"/>
      </w:pPr>
    </w:lvl>
    <w:lvl w:ilvl="7" w:tplc="22061853" w:tentative="1">
      <w:start w:val="1"/>
      <w:numFmt w:val="lowerLetter"/>
      <w:lvlText w:val="%8."/>
      <w:lvlJc w:val="left"/>
      <w:pPr>
        <w:ind w:left="5760" w:hanging="360"/>
      </w:pPr>
    </w:lvl>
    <w:lvl w:ilvl="8" w:tplc="22061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5">
    <w:multiLevelType w:val="hybridMultilevel"/>
    <w:lvl w:ilvl="0" w:tplc="32106526">
      <w:start w:val="1"/>
      <w:numFmt w:val="decimal"/>
      <w:lvlText w:val="%1."/>
      <w:lvlJc w:val="left"/>
      <w:pPr>
        <w:ind w:left="720" w:hanging="360"/>
      </w:pPr>
    </w:lvl>
    <w:lvl w:ilvl="1" w:tplc="32106526" w:tentative="1">
      <w:start w:val="1"/>
      <w:numFmt w:val="lowerLetter"/>
      <w:lvlText w:val="%2."/>
      <w:lvlJc w:val="left"/>
      <w:pPr>
        <w:ind w:left="1440" w:hanging="360"/>
      </w:pPr>
    </w:lvl>
    <w:lvl w:ilvl="2" w:tplc="32106526" w:tentative="1">
      <w:start w:val="1"/>
      <w:numFmt w:val="lowerRoman"/>
      <w:lvlText w:val="%3."/>
      <w:lvlJc w:val="right"/>
      <w:pPr>
        <w:ind w:left="2160" w:hanging="180"/>
      </w:pPr>
    </w:lvl>
    <w:lvl w:ilvl="3" w:tplc="32106526" w:tentative="1">
      <w:start w:val="1"/>
      <w:numFmt w:val="decimal"/>
      <w:lvlText w:val="%4."/>
      <w:lvlJc w:val="left"/>
      <w:pPr>
        <w:ind w:left="2880" w:hanging="360"/>
      </w:pPr>
    </w:lvl>
    <w:lvl w:ilvl="4" w:tplc="32106526" w:tentative="1">
      <w:start w:val="1"/>
      <w:numFmt w:val="lowerLetter"/>
      <w:lvlText w:val="%5."/>
      <w:lvlJc w:val="left"/>
      <w:pPr>
        <w:ind w:left="3600" w:hanging="360"/>
      </w:pPr>
    </w:lvl>
    <w:lvl w:ilvl="5" w:tplc="32106526" w:tentative="1">
      <w:start w:val="1"/>
      <w:numFmt w:val="lowerRoman"/>
      <w:lvlText w:val="%6."/>
      <w:lvlJc w:val="right"/>
      <w:pPr>
        <w:ind w:left="4320" w:hanging="180"/>
      </w:pPr>
    </w:lvl>
    <w:lvl w:ilvl="6" w:tplc="32106526" w:tentative="1">
      <w:start w:val="1"/>
      <w:numFmt w:val="decimal"/>
      <w:lvlText w:val="%7."/>
      <w:lvlJc w:val="left"/>
      <w:pPr>
        <w:ind w:left="5040" w:hanging="360"/>
      </w:pPr>
    </w:lvl>
    <w:lvl w:ilvl="7" w:tplc="32106526" w:tentative="1">
      <w:start w:val="1"/>
      <w:numFmt w:val="lowerLetter"/>
      <w:lvlText w:val="%8."/>
      <w:lvlJc w:val="left"/>
      <w:pPr>
        <w:ind w:left="5760" w:hanging="360"/>
      </w:pPr>
    </w:lvl>
    <w:lvl w:ilvl="8" w:tplc="32106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4">
    <w:multiLevelType w:val="hybridMultilevel"/>
    <w:lvl w:ilvl="0" w:tplc="57845107">
      <w:start w:val="1"/>
      <w:numFmt w:val="decimal"/>
      <w:lvlText w:val="%1."/>
      <w:lvlJc w:val="left"/>
      <w:pPr>
        <w:ind w:left="720" w:hanging="360"/>
      </w:pPr>
    </w:lvl>
    <w:lvl w:ilvl="1" w:tplc="57845107" w:tentative="1">
      <w:start w:val="1"/>
      <w:numFmt w:val="lowerLetter"/>
      <w:lvlText w:val="%2."/>
      <w:lvlJc w:val="left"/>
      <w:pPr>
        <w:ind w:left="1440" w:hanging="360"/>
      </w:pPr>
    </w:lvl>
    <w:lvl w:ilvl="2" w:tplc="57845107" w:tentative="1">
      <w:start w:val="1"/>
      <w:numFmt w:val="lowerRoman"/>
      <w:lvlText w:val="%3."/>
      <w:lvlJc w:val="right"/>
      <w:pPr>
        <w:ind w:left="2160" w:hanging="180"/>
      </w:pPr>
    </w:lvl>
    <w:lvl w:ilvl="3" w:tplc="57845107" w:tentative="1">
      <w:start w:val="1"/>
      <w:numFmt w:val="decimal"/>
      <w:lvlText w:val="%4."/>
      <w:lvlJc w:val="left"/>
      <w:pPr>
        <w:ind w:left="2880" w:hanging="360"/>
      </w:pPr>
    </w:lvl>
    <w:lvl w:ilvl="4" w:tplc="57845107" w:tentative="1">
      <w:start w:val="1"/>
      <w:numFmt w:val="lowerLetter"/>
      <w:lvlText w:val="%5."/>
      <w:lvlJc w:val="left"/>
      <w:pPr>
        <w:ind w:left="3600" w:hanging="360"/>
      </w:pPr>
    </w:lvl>
    <w:lvl w:ilvl="5" w:tplc="57845107" w:tentative="1">
      <w:start w:val="1"/>
      <w:numFmt w:val="lowerRoman"/>
      <w:lvlText w:val="%6."/>
      <w:lvlJc w:val="right"/>
      <w:pPr>
        <w:ind w:left="4320" w:hanging="180"/>
      </w:pPr>
    </w:lvl>
    <w:lvl w:ilvl="6" w:tplc="57845107" w:tentative="1">
      <w:start w:val="1"/>
      <w:numFmt w:val="decimal"/>
      <w:lvlText w:val="%7."/>
      <w:lvlJc w:val="left"/>
      <w:pPr>
        <w:ind w:left="5040" w:hanging="360"/>
      </w:pPr>
    </w:lvl>
    <w:lvl w:ilvl="7" w:tplc="57845107" w:tentative="1">
      <w:start w:val="1"/>
      <w:numFmt w:val="lowerLetter"/>
      <w:lvlText w:val="%8."/>
      <w:lvlJc w:val="left"/>
      <w:pPr>
        <w:ind w:left="5760" w:hanging="360"/>
      </w:pPr>
    </w:lvl>
    <w:lvl w:ilvl="8" w:tplc="57845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3">
    <w:multiLevelType w:val="hybridMultilevel"/>
    <w:lvl w:ilvl="0" w:tplc="16501149">
      <w:start w:val="1"/>
      <w:numFmt w:val="decimal"/>
      <w:lvlText w:val="%1."/>
      <w:lvlJc w:val="left"/>
      <w:pPr>
        <w:ind w:left="720" w:hanging="360"/>
      </w:pPr>
    </w:lvl>
    <w:lvl w:ilvl="1" w:tplc="16501149" w:tentative="1">
      <w:start w:val="1"/>
      <w:numFmt w:val="lowerLetter"/>
      <w:lvlText w:val="%2."/>
      <w:lvlJc w:val="left"/>
      <w:pPr>
        <w:ind w:left="1440" w:hanging="360"/>
      </w:pPr>
    </w:lvl>
    <w:lvl w:ilvl="2" w:tplc="16501149" w:tentative="1">
      <w:start w:val="1"/>
      <w:numFmt w:val="lowerRoman"/>
      <w:lvlText w:val="%3."/>
      <w:lvlJc w:val="right"/>
      <w:pPr>
        <w:ind w:left="2160" w:hanging="180"/>
      </w:pPr>
    </w:lvl>
    <w:lvl w:ilvl="3" w:tplc="16501149" w:tentative="1">
      <w:start w:val="1"/>
      <w:numFmt w:val="decimal"/>
      <w:lvlText w:val="%4."/>
      <w:lvlJc w:val="left"/>
      <w:pPr>
        <w:ind w:left="2880" w:hanging="360"/>
      </w:pPr>
    </w:lvl>
    <w:lvl w:ilvl="4" w:tplc="16501149" w:tentative="1">
      <w:start w:val="1"/>
      <w:numFmt w:val="lowerLetter"/>
      <w:lvlText w:val="%5."/>
      <w:lvlJc w:val="left"/>
      <w:pPr>
        <w:ind w:left="3600" w:hanging="360"/>
      </w:pPr>
    </w:lvl>
    <w:lvl w:ilvl="5" w:tplc="16501149" w:tentative="1">
      <w:start w:val="1"/>
      <w:numFmt w:val="lowerRoman"/>
      <w:lvlText w:val="%6."/>
      <w:lvlJc w:val="right"/>
      <w:pPr>
        <w:ind w:left="4320" w:hanging="180"/>
      </w:pPr>
    </w:lvl>
    <w:lvl w:ilvl="6" w:tplc="16501149" w:tentative="1">
      <w:start w:val="1"/>
      <w:numFmt w:val="decimal"/>
      <w:lvlText w:val="%7."/>
      <w:lvlJc w:val="left"/>
      <w:pPr>
        <w:ind w:left="5040" w:hanging="360"/>
      </w:pPr>
    </w:lvl>
    <w:lvl w:ilvl="7" w:tplc="16501149" w:tentative="1">
      <w:start w:val="1"/>
      <w:numFmt w:val="lowerLetter"/>
      <w:lvlText w:val="%8."/>
      <w:lvlJc w:val="left"/>
      <w:pPr>
        <w:ind w:left="5760" w:hanging="360"/>
      </w:pPr>
    </w:lvl>
    <w:lvl w:ilvl="8" w:tplc="16501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2">
    <w:multiLevelType w:val="hybridMultilevel"/>
    <w:lvl w:ilvl="0" w:tplc="12968292">
      <w:start w:val="1"/>
      <w:numFmt w:val="decimal"/>
      <w:lvlText w:val="%1."/>
      <w:lvlJc w:val="left"/>
      <w:pPr>
        <w:ind w:left="720" w:hanging="360"/>
      </w:pPr>
    </w:lvl>
    <w:lvl w:ilvl="1" w:tplc="12968292" w:tentative="1">
      <w:start w:val="1"/>
      <w:numFmt w:val="lowerLetter"/>
      <w:lvlText w:val="%2."/>
      <w:lvlJc w:val="left"/>
      <w:pPr>
        <w:ind w:left="1440" w:hanging="360"/>
      </w:pPr>
    </w:lvl>
    <w:lvl w:ilvl="2" w:tplc="12968292" w:tentative="1">
      <w:start w:val="1"/>
      <w:numFmt w:val="lowerRoman"/>
      <w:lvlText w:val="%3."/>
      <w:lvlJc w:val="right"/>
      <w:pPr>
        <w:ind w:left="2160" w:hanging="180"/>
      </w:pPr>
    </w:lvl>
    <w:lvl w:ilvl="3" w:tplc="12968292" w:tentative="1">
      <w:start w:val="1"/>
      <w:numFmt w:val="decimal"/>
      <w:lvlText w:val="%4."/>
      <w:lvlJc w:val="left"/>
      <w:pPr>
        <w:ind w:left="2880" w:hanging="360"/>
      </w:pPr>
    </w:lvl>
    <w:lvl w:ilvl="4" w:tplc="12968292" w:tentative="1">
      <w:start w:val="1"/>
      <w:numFmt w:val="lowerLetter"/>
      <w:lvlText w:val="%5."/>
      <w:lvlJc w:val="left"/>
      <w:pPr>
        <w:ind w:left="3600" w:hanging="360"/>
      </w:pPr>
    </w:lvl>
    <w:lvl w:ilvl="5" w:tplc="12968292" w:tentative="1">
      <w:start w:val="1"/>
      <w:numFmt w:val="lowerRoman"/>
      <w:lvlText w:val="%6."/>
      <w:lvlJc w:val="right"/>
      <w:pPr>
        <w:ind w:left="4320" w:hanging="180"/>
      </w:pPr>
    </w:lvl>
    <w:lvl w:ilvl="6" w:tplc="12968292" w:tentative="1">
      <w:start w:val="1"/>
      <w:numFmt w:val="decimal"/>
      <w:lvlText w:val="%7."/>
      <w:lvlJc w:val="left"/>
      <w:pPr>
        <w:ind w:left="5040" w:hanging="360"/>
      </w:pPr>
    </w:lvl>
    <w:lvl w:ilvl="7" w:tplc="12968292" w:tentative="1">
      <w:start w:val="1"/>
      <w:numFmt w:val="lowerLetter"/>
      <w:lvlText w:val="%8."/>
      <w:lvlJc w:val="left"/>
      <w:pPr>
        <w:ind w:left="5760" w:hanging="360"/>
      </w:pPr>
    </w:lvl>
    <w:lvl w:ilvl="8" w:tplc="12968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1">
    <w:multiLevelType w:val="hybridMultilevel"/>
    <w:lvl w:ilvl="0" w:tplc="24870508">
      <w:start w:val="1"/>
      <w:numFmt w:val="decimal"/>
      <w:lvlText w:val="%1."/>
      <w:lvlJc w:val="left"/>
      <w:pPr>
        <w:ind w:left="720" w:hanging="360"/>
      </w:pPr>
    </w:lvl>
    <w:lvl w:ilvl="1" w:tplc="24870508" w:tentative="1">
      <w:start w:val="1"/>
      <w:numFmt w:val="lowerLetter"/>
      <w:lvlText w:val="%2."/>
      <w:lvlJc w:val="left"/>
      <w:pPr>
        <w:ind w:left="1440" w:hanging="360"/>
      </w:pPr>
    </w:lvl>
    <w:lvl w:ilvl="2" w:tplc="24870508" w:tentative="1">
      <w:start w:val="1"/>
      <w:numFmt w:val="lowerRoman"/>
      <w:lvlText w:val="%3."/>
      <w:lvlJc w:val="right"/>
      <w:pPr>
        <w:ind w:left="2160" w:hanging="180"/>
      </w:pPr>
    </w:lvl>
    <w:lvl w:ilvl="3" w:tplc="24870508" w:tentative="1">
      <w:start w:val="1"/>
      <w:numFmt w:val="decimal"/>
      <w:lvlText w:val="%4."/>
      <w:lvlJc w:val="left"/>
      <w:pPr>
        <w:ind w:left="2880" w:hanging="360"/>
      </w:pPr>
    </w:lvl>
    <w:lvl w:ilvl="4" w:tplc="24870508" w:tentative="1">
      <w:start w:val="1"/>
      <w:numFmt w:val="lowerLetter"/>
      <w:lvlText w:val="%5."/>
      <w:lvlJc w:val="left"/>
      <w:pPr>
        <w:ind w:left="3600" w:hanging="360"/>
      </w:pPr>
    </w:lvl>
    <w:lvl w:ilvl="5" w:tplc="24870508" w:tentative="1">
      <w:start w:val="1"/>
      <w:numFmt w:val="lowerRoman"/>
      <w:lvlText w:val="%6."/>
      <w:lvlJc w:val="right"/>
      <w:pPr>
        <w:ind w:left="4320" w:hanging="180"/>
      </w:pPr>
    </w:lvl>
    <w:lvl w:ilvl="6" w:tplc="24870508" w:tentative="1">
      <w:start w:val="1"/>
      <w:numFmt w:val="decimal"/>
      <w:lvlText w:val="%7."/>
      <w:lvlJc w:val="left"/>
      <w:pPr>
        <w:ind w:left="5040" w:hanging="360"/>
      </w:pPr>
    </w:lvl>
    <w:lvl w:ilvl="7" w:tplc="24870508" w:tentative="1">
      <w:start w:val="1"/>
      <w:numFmt w:val="lowerLetter"/>
      <w:lvlText w:val="%8."/>
      <w:lvlJc w:val="left"/>
      <w:pPr>
        <w:ind w:left="5760" w:hanging="360"/>
      </w:pPr>
    </w:lvl>
    <w:lvl w:ilvl="8" w:tplc="24870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0">
    <w:multiLevelType w:val="hybridMultilevel"/>
    <w:lvl w:ilvl="0" w:tplc="72728805">
      <w:start w:val="1"/>
      <w:numFmt w:val="decimal"/>
      <w:lvlText w:val="%1."/>
      <w:lvlJc w:val="left"/>
      <w:pPr>
        <w:ind w:left="720" w:hanging="360"/>
      </w:pPr>
    </w:lvl>
    <w:lvl w:ilvl="1" w:tplc="72728805" w:tentative="1">
      <w:start w:val="1"/>
      <w:numFmt w:val="lowerLetter"/>
      <w:lvlText w:val="%2."/>
      <w:lvlJc w:val="left"/>
      <w:pPr>
        <w:ind w:left="1440" w:hanging="360"/>
      </w:pPr>
    </w:lvl>
    <w:lvl w:ilvl="2" w:tplc="72728805" w:tentative="1">
      <w:start w:val="1"/>
      <w:numFmt w:val="lowerRoman"/>
      <w:lvlText w:val="%3."/>
      <w:lvlJc w:val="right"/>
      <w:pPr>
        <w:ind w:left="2160" w:hanging="180"/>
      </w:pPr>
    </w:lvl>
    <w:lvl w:ilvl="3" w:tplc="72728805" w:tentative="1">
      <w:start w:val="1"/>
      <w:numFmt w:val="decimal"/>
      <w:lvlText w:val="%4."/>
      <w:lvlJc w:val="left"/>
      <w:pPr>
        <w:ind w:left="2880" w:hanging="360"/>
      </w:pPr>
    </w:lvl>
    <w:lvl w:ilvl="4" w:tplc="72728805" w:tentative="1">
      <w:start w:val="1"/>
      <w:numFmt w:val="lowerLetter"/>
      <w:lvlText w:val="%5."/>
      <w:lvlJc w:val="left"/>
      <w:pPr>
        <w:ind w:left="3600" w:hanging="360"/>
      </w:pPr>
    </w:lvl>
    <w:lvl w:ilvl="5" w:tplc="72728805" w:tentative="1">
      <w:start w:val="1"/>
      <w:numFmt w:val="lowerRoman"/>
      <w:lvlText w:val="%6."/>
      <w:lvlJc w:val="right"/>
      <w:pPr>
        <w:ind w:left="4320" w:hanging="180"/>
      </w:pPr>
    </w:lvl>
    <w:lvl w:ilvl="6" w:tplc="72728805" w:tentative="1">
      <w:start w:val="1"/>
      <w:numFmt w:val="decimal"/>
      <w:lvlText w:val="%7."/>
      <w:lvlJc w:val="left"/>
      <w:pPr>
        <w:ind w:left="5040" w:hanging="360"/>
      </w:pPr>
    </w:lvl>
    <w:lvl w:ilvl="7" w:tplc="72728805" w:tentative="1">
      <w:start w:val="1"/>
      <w:numFmt w:val="lowerLetter"/>
      <w:lvlText w:val="%8."/>
      <w:lvlJc w:val="left"/>
      <w:pPr>
        <w:ind w:left="5760" w:hanging="360"/>
      </w:pPr>
    </w:lvl>
    <w:lvl w:ilvl="8" w:tplc="72728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79">
    <w:multiLevelType w:val="hybridMultilevel"/>
    <w:lvl w:ilvl="0" w:tplc="43686667">
      <w:start w:val="1"/>
      <w:numFmt w:val="decimal"/>
      <w:lvlText w:val="%1."/>
      <w:lvlJc w:val="left"/>
      <w:pPr>
        <w:ind w:left="720" w:hanging="360"/>
      </w:pPr>
    </w:lvl>
    <w:lvl w:ilvl="1" w:tplc="43686667" w:tentative="1">
      <w:start w:val="1"/>
      <w:numFmt w:val="lowerLetter"/>
      <w:lvlText w:val="%2."/>
      <w:lvlJc w:val="left"/>
      <w:pPr>
        <w:ind w:left="1440" w:hanging="360"/>
      </w:pPr>
    </w:lvl>
    <w:lvl w:ilvl="2" w:tplc="43686667" w:tentative="1">
      <w:start w:val="1"/>
      <w:numFmt w:val="lowerRoman"/>
      <w:lvlText w:val="%3."/>
      <w:lvlJc w:val="right"/>
      <w:pPr>
        <w:ind w:left="2160" w:hanging="180"/>
      </w:pPr>
    </w:lvl>
    <w:lvl w:ilvl="3" w:tplc="43686667" w:tentative="1">
      <w:start w:val="1"/>
      <w:numFmt w:val="decimal"/>
      <w:lvlText w:val="%4."/>
      <w:lvlJc w:val="left"/>
      <w:pPr>
        <w:ind w:left="2880" w:hanging="360"/>
      </w:pPr>
    </w:lvl>
    <w:lvl w:ilvl="4" w:tplc="43686667" w:tentative="1">
      <w:start w:val="1"/>
      <w:numFmt w:val="lowerLetter"/>
      <w:lvlText w:val="%5."/>
      <w:lvlJc w:val="left"/>
      <w:pPr>
        <w:ind w:left="3600" w:hanging="360"/>
      </w:pPr>
    </w:lvl>
    <w:lvl w:ilvl="5" w:tplc="43686667" w:tentative="1">
      <w:start w:val="1"/>
      <w:numFmt w:val="lowerRoman"/>
      <w:lvlText w:val="%6."/>
      <w:lvlJc w:val="right"/>
      <w:pPr>
        <w:ind w:left="4320" w:hanging="180"/>
      </w:pPr>
    </w:lvl>
    <w:lvl w:ilvl="6" w:tplc="43686667" w:tentative="1">
      <w:start w:val="1"/>
      <w:numFmt w:val="decimal"/>
      <w:lvlText w:val="%7."/>
      <w:lvlJc w:val="left"/>
      <w:pPr>
        <w:ind w:left="5040" w:hanging="360"/>
      </w:pPr>
    </w:lvl>
    <w:lvl w:ilvl="7" w:tplc="43686667" w:tentative="1">
      <w:start w:val="1"/>
      <w:numFmt w:val="lowerLetter"/>
      <w:lvlText w:val="%8."/>
      <w:lvlJc w:val="left"/>
      <w:pPr>
        <w:ind w:left="5760" w:hanging="360"/>
      </w:pPr>
    </w:lvl>
    <w:lvl w:ilvl="8" w:tplc="43686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78">
    <w:multiLevelType w:val="hybridMultilevel"/>
    <w:lvl w:ilvl="0" w:tplc="34467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678">
    <w:abstractNumId w:val="19678"/>
  </w:num>
  <w:num w:numId="19679">
    <w:abstractNumId w:val="19679"/>
  </w:num>
  <w:num w:numId="19680">
    <w:abstractNumId w:val="19680"/>
  </w:num>
  <w:num w:numId="19681">
    <w:abstractNumId w:val="19681"/>
  </w:num>
  <w:num w:numId="19682">
    <w:abstractNumId w:val="19682"/>
  </w:num>
  <w:num w:numId="19683">
    <w:abstractNumId w:val="19683"/>
  </w:num>
  <w:num w:numId="19684">
    <w:abstractNumId w:val="19684"/>
  </w:num>
  <w:num w:numId="19685">
    <w:abstractNumId w:val="19685"/>
  </w:num>
  <w:num w:numId="19686">
    <w:abstractNumId w:val="19686"/>
  </w:num>
  <w:num w:numId="19687">
    <w:abstractNumId w:val="19687"/>
  </w:num>
  <w:num w:numId="19688">
    <w:abstractNumId w:val="19688"/>
  </w:num>
  <w:num w:numId="19689">
    <w:abstractNumId w:val="19689"/>
  </w:num>
  <w:num w:numId="19690">
    <w:abstractNumId w:val="19690"/>
  </w:num>
  <w:num w:numId="19691">
    <w:abstractNumId w:val="19691"/>
  </w:num>
  <w:num w:numId="19692">
    <w:abstractNumId w:val="19692"/>
  </w:num>
  <w:num w:numId="19693">
    <w:abstractNumId w:val="19693"/>
  </w:num>
  <w:num w:numId="19694">
    <w:abstractNumId w:val="19694"/>
  </w:num>
  <w:num w:numId="19695">
    <w:abstractNumId w:val="19695"/>
  </w:num>
  <w:num w:numId="19696">
    <w:abstractNumId w:val="19696"/>
  </w:num>
  <w:num w:numId="19697">
    <w:abstractNumId w:val="19697"/>
  </w:num>
  <w:num w:numId="19698">
    <w:abstractNumId w:val="19698"/>
  </w:num>
  <w:num w:numId="19699">
    <w:abstractNumId w:val="19699"/>
  </w:num>
  <w:num w:numId="19700">
    <w:abstractNumId w:val="19700"/>
  </w:num>
  <w:num w:numId="19701">
    <w:abstractNumId w:val="19701"/>
  </w:num>
  <w:num w:numId="19702">
    <w:abstractNumId w:val="19702"/>
  </w:num>
  <w:num w:numId="19703">
    <w:abstractNumId w:val="19703"/>
  </w:num>
  <w:num w:numId="19704">
    <w:abstractNumId w:val="19704"/>
  </w:num>
  <w:num w:numId="19705">
    <w:abstractNumId w:val="19705"/>
  </w:num>
  <w:num w:numId="19706">
    <w:abstractNumId w:val="19706"/>
  </w:num>
  <w:num w:numId="19707">
    <w:abstractNumId w:val="19707"/>
  </w:num>
  <w:num w:numId="19708">
    <w:abstractNumId w:val="19708"/>
  </w:num>
  <w:num w:numId="19709">
    <w:abstractNumId w:val="19709"/>
  </w:num>
  <w:num w:numId="19710">
    <w:abstractNumId w:val="19710"/>
  </w:num>
  <w:num w:numId="19711">
    <w:abstractNumId w:val="19711"/>
  </w:num>
  <w:num w:numId="19712">
    <w:abstractNumId w:val="19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94535313" Type="http://schemas.openxmlformats.org/officeDocument/2006/relationships/comments" Target="comments.xml"/><Relationship Id="rId699640237" Type="http://schemas.microsoft.com/office/2011/relationships/commentsExtended" Target="commentsExtended.xml"/><Relationship Id="rId32400880" Type="http://schemas.openxmlformats.org/officeDocument/2006/relationships/image" Target="media/imgrId32400880.jpg"/><Relationship Id="rId17126a654150423cb" Type="http://schemas.openxmlformats.org/officeDocument/2006/relationships/hyperlink" Target="https://iservice.lombardini.it/jsp/Template2/manuale.jsp?id=642&amp;parent=1273&amp;txts=3.3.2" TargetMode="External"/><Relationship Id="rId66956a6541506002a" Type="http://schemas.openxmlformats.org/officeDocument/2006/relationships/hyperlink" Target="https://iservice.lombardini.it/jsp/Template2/manuale.jsp?id=642&amp;parent=1273&amp;txts=3.3.2" TargetMode="External"/><Relationship Id="rId26176a65415060392" Type="http://schemas.openxmlformats.org/officeDocument/2006/relationships/hyperlink" Target="https://iservice.lombardini.it/jsp/Template2/manuale.jsp?id=593&amp;parent=1273" TargetMode="External"/><Relationship Id="rId90486a65415060664" Type="http://schemas.openxmlformats.org/officeDocument/2006/relationships/hyperlink" Target="https://iservice.lombardini.it/jsp/Template2/manuale.jsp?id=585&amp;parent=1273" TargetMode="External"/><Relationship Id="rId42436a6541506089d" Type="http://schemas.openxmlformats.org/officeDocument/2006/relationships/hyperlink" Target="https://iservice.lombardini.it/jsp/Template2/manuale.jsp?id=602&amp;parent=1273" TargetMode="External"/><Relationship Id="rId92156a65415060a30" Type="http://schemas.openxmlformats.org/officeDocument/2006/relationships/hyperlink" Target="https://iservice.lombardini.it/jsp/Template2/manuale.jsp?id=602&amp;parent=1273" TargetMode="External"/><Relationship Id="rId17756a6541509a932" Type="http://schemas.openxmlformats.org/officeDocument/2006/relationships/hyperlink" Target="https://iservice.lombardini.it/jsp/Template2/manuale.jsp?id=642&amp;parent=1273&amp;txts=3.3.2" TargetMode="External"/><Relationship Id="rId42676a6541509ac99" Type="http://schemas.openxmlformats.org/officeDocument/2006/relationships/hyperlink" Target="https://iservice.lombardini.it/jsp/Template2/manuale.jsp?id=593&amp;parent=1273" TargetMode="External"/><Relationship Id="rId14666a6541509af7f" Type="http://schemas.openxmlformats.org/officeDocument/2006/relationships/hyperlink" Target="https://iservice.lombardini.it/jsp/Template2/manuale.jsp?id=585&amp;parent=1273" TargetMode="External"/><Relationship Id="rId91146a6541509b1c7" Type="http://schemas.openxmlformats.org/officeDocument/2006/relationships/hyperlink" Target="https://iservice.lombardini.it/jsp/Template2/manuale.jsp?id=602&amp;parent=1273" TargetMode="External"/><Relationship Id="rId98496a6541509b377" Type="http://schemas.openxmlformats.org/officeDocument/2006/relationships/hyperlink" Target="https://iservice.lombardini.it/jsp/Template2/manuale.jsp?id=602&amp;parent=1273" TargetMode="External"/><Relationship Id="rId32666a654150b0195" Type="http://schemas.openxmlformats.org/officeDocument/2006/relationships/hyperlink" Target="https://iservice.lombardini.it/jsp/Template2/manuale.jsp?id=642&amp;parent=1273&amp;txts=3.3.2" TargetMode="External"/><Relationship Id="rId38916a654150b0512" Type="http://schemas.openxmlformats.org/officeDocument/2006/relationships/hyperlink" Target="https://iservice.lombardini.it/jsp/Template2/manuale.jsp?id=593&amp;parent=1273" TargetMode="External"/><Relationship Id="rId68106a654150b07d1" Type="http://schemas.openxmlformats.org/officeDocument/2006/relationships/hyperlink" Target="https://iservice.lombardini.it/jsp/Template2/manuale.jsp?id=585&amp;parent=1273" TargetMode="External"/><Relationship Id="rId57966a654150b09f4" Type="http://schemas.openxmlformats.org/officeDocument/2006/relationships/hyperlink" Target="https://iservice.lombardini.it/jsp/Template2/manuale.jsp?id=602&amp;parent=1273" TargetMode="External"/><Relationship Id="rId82326a654150b0b73" Type="http://schemas.openxmlformats.org/officeDocument/2006/relationships/hyperlink" Target="https://iservice.lombardini.it/jsp/Template2/manuale.jsp?id=602&amp;parent=1273" TargetMode="External"/><Relationship Id="rId83576a654150c341a" Type="http://schemas.openxmlformats.org/officeDocument/2006/relationships/hyperlink" Target="https://iservice.lombardini.it/jsp/Template2/manuale.jsp?id=642&amp;parent=1273&amp;txts=3.3.2" TargetMode="External"/><Relationship Id="rId44396a654150c36f4" Type="http://schemas.openxmlformats.org/officeDocument/2006/relationships/hyperlink" Target="https://iservice.lombardini.it/jsp/Template2/manuale.jsp?id=640&amp;parent=1273" TargetMode="External"/><Relationship Id="rId12116a654150cd2e0" Type="http://schemas.openxmlformats.org/officeDocument/2006/relationships/hyperlink" Target="https://iservice.lombardini.it/jsp/Template2/manuale.jsp?id=640&amp;parent=1273" TargetMode="External"/><Relationship Id="rId74846a65415041ee4" Type="http://schemas.openxmlformats.org/officeDocument/2006/relationships/image" Target="media/imgrId74846a65415041ee4.jpg"/><Relationship Id="rId39116a6541504e55c" Type="http://schemas.openxmlformats.org/officeDocument/2006/relationships/image" Target="media/imgrId39116a6541504e55c.jpg"/><Relationship Id="rId60846a65415054834" Type="http://schemas.openxmlformats.org/officeDocument/2006/relationships/image" Target="media/imgrId60846a65415054834.jpg"/><Relationship Id="rId83206a6541505d42c" Type="http://schemas.openxmlformats.org/officeDocument/2006/relationships/image" Target="media/imgrId83206a6541505d42c.jpg"/><Relationship Id="rId41246a6541505fc3e" Type="http://schemas.openxmlformats.org/officeDocument/2006/relationships/image" Target="media/imgrId41246a6541505fc3e.jpg"/><Relationship Id="rId45376a65415067d3d" Type="http://schemas.openxmlformats.org/officeDocument/2006/relationships/image" Target="media/imgrId45376a65415067d3d.jpg"/><Relationship Id="rId19046a65415070317" Type="http://schemas.openxmlformats.org/officeDocument/2006/relationships/image" Target="media/imgrId19046a65415070317.jpg"/><Relationship Id="rId27766a654150731d3" Type="http://schemas.openxmlformats.org/officeDocument/2006/relationships/image" Target="media/imgrId27766a654150731d3.jpg"/><Relationship Id="rId15406a6541507901c" Type="http://schemas.openxmlformats.org/officeDocument/2006/relationships/image" Target="media/imgrId15406a6541507901c.jpg"/><Relationship Id="rId35486a65415087f9a" Type="http://schemas.openxmlformats.org/officeDocument/2006/relationships/image" Target="media/imgrId35486a65415087f9a.jpg"/><Relationship Id="rId28636a65415090bad" Type="http://schemas.openxmlformats.org/officeDocument/2006/relationships/image" Target="media/imgrId28636a65415090bad.png"/><Relationship Id="rId59086a65415097c14" Type="http://schemas.openxmlformats.org/officeDocument/2006/relationships/image" Target="media/imgrId59086a65415097c14.png"/><Relationship Id="rId86316a6541509a4f6" Type="http://schemas.openxmlformats.org/officeDocument/2006/relationships/image" Target="media/imgrId86316a6541509a4f6.jpg"/><Relationship Id="rId49536a654150a5152" Type="http://schemas.openxmlformats.org/officeDocument/2006/relationships/image" Target="media/imgrId49536a654150a5152.jpg"/><Relationship Id="rId91846a654150ac4e6" Type="http://schemas.openxmlformats.org/officeDocument/2006/relationships/image" Target="media/imgrId91846a654150ac4e6.jpg"/><Relationship Id="rId81356a654150afda5" Type="http://schemas.openxmlformats.org/officeDocument/2006/relationships/image" Target="media/imgrId81356a654150afda5.jpg"/><Relationship Id="rId58626a654150b787c" Type="http://schemas.openxmlformats.org/officeDocument/2006/relationships/image" Target="media/imgrId58626a654150b787c.jpg"/><Relationship Id="rId80216a654150bfeb0" Type="http://schemas.openxmlformats.org/officeDocument/2006/relationships/image" Target="media/imgrId80216a654150bfeb0.jpg"/><Relationship Id="rId20026a654150c3090" Type="http://schemas.openxmlformats.org/officeDocument/2006/relationships/image" Target="media/imgrId20026a654150c3090.jpg"/><Relationship Id="rId32596a654150cc665" Type="http://schemas.openxmlformats.org/officeDocument/2006/relationships/image" Target="media/imgrId32596a654150cc665.jpg"/><Relationship Id="rId59296a654150da0a5" Type="http://schemas.openxmlformats.org/officeDocument/2006/relationships/image" Target="media/imgrId59296a654150da0a5.jpg"/><Relationship Id="rId83126a654150e2879" Type="http://schemas.openxmlformats.org/officeDocument/2006/relationships/image" Target="media/imgrId83126a654150e2879.png"/><Relationship Id="rId75796a654150eb1f7" Type="http://schemas.openxmlformats.org/officeDocument/2006/relationships/image" Target="media/imgrId75796a654150eb1f7.png"/><Relationship Id="rId49846a654150f0e00" Type="http://schemas.openxmlformats.org/officeDocument/2006/relationships/image" Target="media/imgrId49846a654150f0e00.jpg"/><Relationship Id="rId35816a65415104bb7" Type="http://schemas.openxmlformats.org/officeDocument/2006/relationships/image" Target="media/imgrId35816a65415104bb7.png"/><Relationship Id="rId50736a6541510bbb9" Type="http://schemas.openxmlformats.org/officeDocument/2006/relationships/image" Target="media/imgrId50736a6541510bbb9.png"/><Relationship Id="rId88566a6541510fb4b" Type="http://schemas.openxmlformats.org/officeDocument/2006/relationships/image" Target="media/imgrId88566a6541510fb4b.jpg"/><Relationship Id="rId47466a654151177c7" Type="http://schemas.openxmlformats.org/officeDocument/2006/relationships/image" Target="media/imgrId47466a654151177c7.png"/><Relationship Id="rId45826a6541511f64a" Type="http://schemas.openxmlformats.org/officeDocument/2006/relationships/image" Target="media/imgrId45826a6541511f64a.png"/><Relationship Id="rId43836a65415121fce" Type="http://schemas.openxmlformats.org/officeDocument/2006/relationships/image" Target="media/imgrId43836a65415121fce.jpg"/><Relationship Id="rId75746a6541512c848" Type="http://schemas.openxmlformats.org/officeDocument/2006/relationships/image" Target="media/imgrId75746a6541512c848.png"/><Relationship Id="rId88396a654151362c1" Type="http://schemas.openxmlformats.org/officeDocument/2006/relationships/image" Target="media/imgrId88396a654151362c1.png"/><Relationship Id="rId77086a6541513ab2f" Type="http://schemas.openxmlformats.org/officeDocument/2006/relationships/image" Target="media/imgrId77086a6541513ab2f.png"/><Relationship Id="rId90146a65415141444" Type="http://schemas.openxmlformats.org/officeDocument/2006/relationships/image" Target="media/imgrId90146a65415141444.jpg"/><Relationship Id="rId37356a6541514a9c3" Type="http://schemas.openxmlformats.org/officeDocument/2006/relationships/image" Target="media/imgrId37356a6541514a9c3.png"/><Relationship Id="rId53426a654151551c6" Type="http://schemas.openxmlformats.org/officeDocument/2006/relationships/image" Target="media/imgrId53426a654151551c6.png"/><Relationship Id="rId48806a6541515c56a" Type="http://schemas.openxmlformats.org/officeDocument/2006/relationships/image" Target="media/imgrId48806a6541515c56a.png"/><Relationship Id="rId92306a65415164745" Type="http://schemas.openxmlformats.org/officeDocument/2006/relationships/image" Target="media/imgrId92306a65415164745.png"/><Relationship Id="rId13256a6541516b914" Type="http://schemas.openxmlformats.org/officeDocument/2006/relationships/image" Target="media/imgrId13256a6541516b914.png"/><Relationship Id="rId53636a65415172a09" Type="http://schemas.openxmlformats.org/officeDocument/2006/relationships/image" Target="media/imgrId53636a65415172a09.png"/><Relationship Id="rId70946a6541517b096" Type="http://schemas.openxmlformats.org/officeDocument/2006/relationships/image" Target="media/imgrId70946a6541517b096.png"/><Relationship Id="rId68776a6541517f721" Type="http://schemas.openxmlformats.org/officeDocument/2006/relationships/image" Target="media/imgrId68776a6541517f721.jpg"/><Relationship Id="rId40606a65415185d3e" Type="http://schemas.openxmlformats.org/officeDocument/2006/relationships/image" Target="media/imgrId40606a65415185d3e.png"/><Relationship Id="rId13606a6541518f371" Type="http://schemas.openxmlformats.org/officeDocument/2006/relationships/image" Target="media/imgrId13606a6541518f371.png"/><Relationship Id="rId66966a654151927fc" Type="http://schemas.openxmlformats.org/officeDocument/2006/relationships/image" Target="media/imgrId66966a654151927fc.jpg"/><Relationship Id="rId47406a6541519bb12" Type="http://schemas.openxmlformats.org/officeDocument/2006/relationships/image" Target="media/imgrId47406a6541519bb12.png"/><Relationship Id="rId11216a654151a1e98" Type="http://schemas.openxmlformats.org/officeDocument/2006/relationships/image" Target="media/imgrId11216a654151a1e98.jpg"/><Relationship Id="rId73946a654151a9ecd" Type="http://schemas.openxmlformats.org/officeDocument/2006/relationships/image" Target="media/imgrId73946a654151a9ecd.png"/><Relationship Id="rId57956a654151b2b77" Type="http://schemas.openxmlformats.org/officeDocument/2006/relationships/image" Target="media/imgrId57956a654151b2b77.png"/><Relationship Id="rId32526a654151be29a" Type="http://schemas.openxmlformats.org/officeDocument/2006/relationships/image" Target="media/imgrId32526a654151be29a.png"/><Relationship Id="rId98566a654151c9013" Type="http://schemas.openxmlformats.org/officeDocument/2006/relationships/image" Target="media/imgrId98566a654151c9013.png"/><Relationship Id="rId24616a654151d3e3d" Type="http://schemas.openxmlformats.org/officeDocument/2006/relationships/image" Target="media/imgrId24616a654151d3e3d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400880" Type="http://schemas.openxmlformats.org/officeDocument/2006/relationships/image" Target="media/imgrId3240088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400880" Type="http://schemas.openxmlformats.org/officeDocument/2006/relationships/image" Target="media/imgrId3240088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400880" Type="http://schemas.openxmlformats.org/officeDocument/2006/relationships/image" Target="media/imgrId3240088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400880" Type="http://schemas.openxmlformats.org/officeDocument/2006/relationships/image" Target="media/imgrId3240088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400880" Type="http://schemas.openxmlformats.org/officeDocument/2006/relationships/image" Target="media/imgrId3240088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400880" Type="http://schemas.openxmlformats.org/officeDocument/2006/relationships/image" Target="media/imgrId3240088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