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9631838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32047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2205422" w:name="ctxt"/>
    <w:bookmarkEnd w:id="6220542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65376a65413ced1c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67856a65413ced2a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2786a65413ced41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0626a65413ced58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49506a65413ced76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(reaplacement)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1976a65413ced82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III/IV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38926a65413ced8e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III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56206a65413ced9a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IV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18906a65413ceda6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6 </w:t>
      </w:r>
      <w:hyperlink r:id="rId65236a65413cedbd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95466a65413cedd0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EGR-T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61526a65413cede4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(Black | Yellow -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20766a65413cedf9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DPF &amp; DOC filter (replacement)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82056a65413cee30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22776a65413cee43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6480417" name="name26486a65413d02282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9996a65413d022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0252120" name="name92576a65413d06e5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8036a65413d06e5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 </w:t>
      </w:r>
      <w:hyperlink r:id="rId82686a65413d0724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72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002480" name="name27256a65413d0e6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326a65413d0e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66286a65413d0ea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  half-bearings are made of special material. Therefore, they must be replaced every time they are assembled to prevent seizures.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810001" name="name26786a65413d121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066a65413d121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>
            <w:pPr>
              <w:numPr>
                <w:ilvl w:val="0"/>
                <w:numId w:val="1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6086203" name="name79096a65413d1b5ef" descr="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.jpg"/>
                          <pic:cNvPicPr/>
                        </pic:nvPicPr>
                        <pic:blipFill>
                          <a:blip r:embed="rId99426a65413d1b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779700" name="name41376a65413d26115" descr="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.jpg"/>
                          <pic:cNvPicPr/>
                        </pic:nvPicPr>
                        <pic:blipFill>
                          <a:blip r:embed="rId12296a65413d26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050793" name="name58666a65413d32840" descr="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.jpg"/>
                          <pic:cNvPicPr/>
                        </pic:nvPicPr>
                        <pic:blipFill>
                          <a:blip r:embed="rId45906a65413d328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Oil spray nozzles</w:t>
            </w:r>
          </w:p>
          <w:p/>
          <w:p/>
          <w:p>
            <w:pPr>
              <w:numPr>
                <w:ilvl w:val="0"/>
                <w:numId w:val="1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correctly in their seat, as shown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capscrews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78665" name="name35726a65413d3cac4" descr="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.jpg"/>
                          <pic:cNvPicPr/>
                        </pic:nvPicPr>
                        <pic:blipFill>
                          <a:blip r:embed="rId14236a65413d3c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28965" name="name32426a65413d3ff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306a65413d3ff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1976a65413d403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805130" name="name66666a65413d49904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69356a65413d499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Lower semi-crankcase</w:t>
            </w:r>
          </w:p>
          <w:p/>
          <w:p/>
          <w:p>
            <w:pPr>
              <w:numPr>
                <w:ilvl w:val="0"/>
                <w:numId w:val="17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  <w:p>
            <w:pPr>
              <w:numPr>
                <w:ilvl w:val="0"/>
                <w:numId w:val="17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987170" name="name36056a65413d5365a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78406a65413d53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8800"/>
                  <wp:effectExtent b="0" l="0" r="0" t="0"/>
                  <wp:docPr id="67591044" name="name65226a65413d60341" descr="9.7_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_9.8.jpg"/>
                          <pic:cNvPicPr/>
                        </pic:nvPicPr>
                        <pic:blipFill>
                          <a:blip r:embed="rId11376a65413d603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9.7 -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 9.8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45"/>
              </w:rPr>
              <w:drawing>
                <wp:inline distT="0" distB="0" distL="0" distR="0">
                  <wp:extent cx="2232000" cy="3124800"/>
                  <wp:effectExtent b="0" l="0" r="0" t="0"/>
                  <wp:docPr id="87629256" name="name87186a65413d6c66b" descr="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.jpg"/>
                          <pic:cNvPicPr/>
                        </pic:nvPicPr>
                        <pic:blipFill>
                          <a:blip r:embed="rId72796a65413d6c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6285807" name="name60816a65413d788f1" descr="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.jpg"/>
                          <pic:cNvPicPr/>
                        </pic:nvPicPr>
                        <pic:blipFill>
                          <a:blip r:embed="rId67046a65413d788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60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K - Torx M10x1.25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38499" name="name26706a65413d7d3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56a65413d7d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2"/>
                <w:numId w:val="1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2"/>
                <w:numId w:val="1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1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>
            <w:pPr>
              <w:numPr>
                <w:ilvl w:val="2"/>
                <w:numId w:val="1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2566a65413d7e5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619002" name="name58386a65413d89dde" descr="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1.jpg"/>
                          <pic:cNvPicPr/>
                        </pic:nvPicPr>
                        <pic:blipFill>
                          <a:blip r:embed="rId14706a65413d89d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Camshaft</w:t>
            </w:r>
          </w:p>
          <w:p/>
          <w:p/>
          <w:p>
            <w:pPr>
              <w:numPr>
                <w:ilvl w:val="0"/>
                <w:numId w:val="1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46682" name="name55896a65413d906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36a65413d90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causes engine malfunction and serious damage.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 7. 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235652" name="name40446a65413d9b3a9" descr="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2.jpg"/>
                          <pic:cNvPicPr/>
                        </pic:nvPicPr>
                        <pic:blipFill>
                          <a:blip r:embed="rId43156a65413d9b3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9689910" name="name14126a65413da4de1" descr="9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3.jpg"/>
                          <pic:cNvPicPr/>
                        </pic:nvPicPr>
                        <pic:blipFill>
                          <a:blip r:embed="rId26986a65413da4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6836a65413da54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9796a65413da60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0972446" name="name34366a65413daf834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77676a65413daf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65088" name="name66186a65413db65bd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1816a65413db65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56792" name="name55966a65413dba3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256a65413dba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81396a65413dba8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17646a65413dbac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053864" name="name39686a65413dc6099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32466a65413dc60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041770" name="name66566a65413dcea68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57396a65413dce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41208" name="name99026a65413dd52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406a65413dd5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46676a65413dd55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937309" name="name57056a65413ddd62c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45646a65413ddd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7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6225" name="name35366a65413de43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096a65413de4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notch K1 on the side of the skirt facing oil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numPr>
                <w:ilvl w:val="0"/>
                <w:numId w:val="17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(Fig. 9.20 -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050104" name="name72236a65413dec01b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42206a65413dec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46612" name="name56136a65413df4025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92146a65413df40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8516137" name="name96696a65413e082d8" descr="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1.jpg"/>
                          <pic:cNvPicPr/>
                        </pic:nvPicPr>
                        <pic:blipFill>
                          <a:blip r:embed="rId62826a65413e08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120153" name="name78576a65413e1301e" descr="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2.jpg"/>
                          <pic:cNvPicPr/>
                        </pic:nvPicPr>
                        <pic:blipFill>
                          <a:blip r:embed="rId19716a65413e13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9.22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196065" name="name13926a65413e163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26a65413e16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piston.</w:t>
            </w:r>
          </w:p>
          <w:p/>
          <w:p/>
          <w:p>
            <w:pPr>
              <w:numPr>
                <w:ilvl w:val="0"/>
                <w:numId w:val="1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44999161" name="name89296a65413e1e7bd" descr="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3.jpg"/>
                          <pic:cNvPicPr/>
                        </pic:nvPicPr>
                        <pic:blipFill>
                          <a:blip r:embed="rId87226a65413e1e7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BDC position of the affected cylinder.</w:t>
            </w:r>
          </w:p>
          <w:p>
            <w:pPr>
              <w:numPr>
                <w:ilvl w:val="0"/>
                <w:numId w:val="1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82844" name="name63456a65413e25a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876a65413e25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54876a65413e262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and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"Molyslip AS COMPOUND 40" on the threads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78185" name="name27666a65413e294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626a65413e29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each cylinder.</w:t>
            </w:r>
          </w:p>
          <w:p>
            <w:pPr>
              <w:numPr>
                <w:ilvl w:val="0"/>
                <w:numId w:val="1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16, position the shaft M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960433" name="name55746a65413e310a6" descr="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4.jpg"/>
                          <pic:cNvPicPr/>
                        </pic:nvPicPr>
                        <pic:blipFill>
                          <a:blip r:embed="rId83656a65413e310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698826" name="name98676a65413e39ca0" descr="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5.jpg"/>
                          <pic:cNvPicPr/>
                        </pic:nvPicPr>
                        <pic:blipFill>
                          <a:blip r:embed="rId58186a65413e39c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217861" name="name78816a65413e44bd2" descr="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6.jpg"/>
                          <pic:cNvPicPr/>
                        </pic:nvPicPr>
                        <pic:blipFill>
                          <a:blip r:embed="rId72946a65413e44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28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7416a65413e45c8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https://www.youtube.com/embed/V4aXYc_0x8U?showinfo=0&amp;rel=0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drain pipe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85060" name="name10686a65413e4b8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26a65413e4b8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2493309" name="name31556a65413e539e3" descr="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7.jpg"/>
                          <pic:cNvPicPr/>
                        </pic:nvPicPr>
                        <pic:blipFill>
                          <a:blip r:embed="rId57526a65413e539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825569" name="name70166a65413e570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196a65413e57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503610" name="name45396a65413e5e1b9" descr="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8.jpg"/>
                          <pic:cNvPicPr/>
                        </pic:nvPicPr>
                        <pic:blipFill>
                          <a:blip r:embed="rId52096a65413e5e1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271316" name="name75036a65413e67112" descr="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9.jpg"/>
                          <pic:cNvPicPr/>
                        </pic:nvPicPr>
                        <pic:blipFill>
                          <a:blip r:embed="rId41486a65413e67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line with the fastening holes (use the aid of tool  </w:t>
            </w:r>
            <w:hyperlink r:id="rId57146a65413e675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978998" name="name29176a65413e6ef40" descr="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0.jpg"/>
                          <pic:cNvPicPr/>
                        </pic:nvPicPr>
                        <pic:blipFill>
                          <a:blip r:embed="rId61786a65413e6ef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0159" name="name63696a65413e75c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626a65413e75c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re-tighten it to the torque value specified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step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90732" name="name65976a65413e7df27" descr="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1.jpg"/>
                          <pic:cNvPicPr/>
                        </pic:nvPicPr>
                        <pic:blipFill>
                          <a:blip r:embed="rId75786a65413e7df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76086" name="name71146a65413e84d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436a65413e84d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1466a65413e851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90076a65413e858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111326" name="name70966a65413e8d617" descr="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2.jpg"/>
                          <pic:cNvPicPr/>
                        </pic:nvPicPr>
                        <pic:blipFill>
                          <a:blip r:embed="rId68996a65413e8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3022122" name="name67036a65413e9299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2676a65413e929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477245" name="name32826a65413e9b7e1" descr="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3.jpg"/>
                          <pic:cNvPicPr/>
                        </pic:nvPicPr>
                        <pic:blipFill>
                          <a:blip r:embed="rId83666a65413e9b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9.5.3 Electronic injectors projection</w:t>
            </w:r>
          </w:p>
          <w:p/>
          <w:p/>
          <w:p>
            <w:pPr>
              <w:numPr>
                <w:ilvl w:val="0"/>
                <w:numId w:val="1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3416a65413e9bc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6.1.4.</w:t>
              </w:r>
            </w:hyperlink>
          </w:p>
          <w:p>
            <w:pPr>
              <w:numPr>
                <w:ilvl w:val="0"/>
                <w:numId w:val="1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8786a65413e9bf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6.1.5.</w:t>
              </w:r>
            </w:hyperlink>
          </w:p>
          <w:p>
            <w:pPr>
              <w:numPr>
                <w:ilvl w:val="0"/>
                <w:numId w:val="1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86646a65413e9c0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59806524" name="name78926a65413ea44b4" descr="9.34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_9.35.jpg"/>
                          <pic:cNvPicPr/>
                        </pic:nvPicPr>
                        <pic:blipFill>
                          <a:blip r:embed="rId50966a65413ea4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9.34 - Fig. 9.35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9.5.4 Valves</w:t>
            </w:r>
          </w:p>
          <w:p/>
          <w:p/>
          <w:p>
            <w:pPr>
              <w:numPr>
                <w:ilvl w:val="0"/>
                <w:numId w:val="1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0326a65413ea4c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2986a65413ea56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5206a65413ea5d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>
            <w:pPr>
              <w:numPr>
                <w:ilvl w:val="0"/>
                <w:numId w:val="1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12876a65413ea60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84096a65413ea68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48316a65413ea6b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858081" name="name84506a65413eaf631" descr="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6.jpg"/>
                          <pic:cNvPicPr/>
                        </pic:nvPicPr>
                        <pic:blipFill>
                          <a:blip r:embed="rId22326a65413eaf6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2565444" name="name89756a65413eb73ce" descr="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7.jpg"/>
                          <pic:cNvPicPr/>
                        </pic:nvPicPr>
                        <pic:blipFill>
                          <a:blip r:embed="rId91686a65413eb73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12000"/>
                  <wp:effectExtent b="0" l="0" r="0" t="0"/>
                  <wp:docPr id="80179073" name="name75156a65413ebed19" descr="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8.jpg"/>
                          <pic:cNvPicPr/>
                        </pic:nvPicPr>
                        <pic:blipFill>
                          <a:blip r:embed="rId45056a65413ebe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9.5.5 Cylinder head</w:t>
            </w:r>
          </w:p>
          <w:p/>
          <w:p/>
          <w:p>
            <w:pPr>
              <w:numPr>
                <w:ilvl w:val="0"/>
                <w:numId w:val="1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7576a65413ebf5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7360981" name="name79176a65413ec8686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54876a65413ec86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8724307" name="name30636a65413ecff2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92396a65413ecff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6195336" name="name80156a65413ed5cf8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44446a65413ed5cf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 (Fig.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68315" name="name48216a65413edca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326a65413edca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7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25681" name="name14316a65413ee3ac6" descr="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9.jpg"/>
                          <pic:cNvPicPr/>
                        </pic:nvPicPr>
                        <pic:blipFill>
                          <a:blip r:embed="rId87216a65413ee3a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6779373" name="name57126a65413eec2ec" descr="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0.jpg"/>
                          <pic:cNvPicPr/>
                        </pic:nvPicPr>
                        <pic:blipFill>
                          <a:blip r:embed="rId11006a65413eec2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5550701" name="name28566a65413ef39ad" descr="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1.jpg"/>
                          <pic:cNvPicPr/>
                        </pic:nvPicPr>
                        <pic:blipFill>
                          <a:blip r:embed="rId19736a65413ef3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21811" name="name59036a65413f038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716a65413f038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710009.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and pauses between cycles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874369" name="name58866a65413f0b4c3" descr="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2.jpg"/>
                          <pic:cNvPicPr/>
                        </pic:nvPicPr>
                        <pic:blipFill>
                          <a:blip r:embed="rId20316a65413f0b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PAUSE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75 Nm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7943151" name="name80556a65413f1761d" descr="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3.jpg"/>
                          <pic:cNvPicPr/>
                        </pic:nvPicPr>
                        <pic:blipFill>
                          <a:blip r:embed="rId88886a65413f17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9.5.6 Rods and valve bridges</w:t>
            </w:r>
          </w:p>
          <w:p/>
          <w:p/>
          <w:p>
            <w:pPr>
              <w:numPr>
                <w:ilvl w:val="0"/>
                <w:numId w:val="1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380377" name="name60426a65413f1e2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666a65413f1e2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79501132" name="name24306a65413f273f5" descr="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4.jpg"/>
                          <pic:cNvPicPr/>
                        </pic:nvPicPr>
                        <pic:blipFill>
                          <a:blip r:embed="rId16066a65413f273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18854951" name="name95226a65413f2de26" descr="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5.jpg"/>
                          <pic:cNvPicPr/>
                        </pic:nvPicPr>
                        <pic:blipFill>
                          <a:blip r:embed="rId14936a65413f2de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78995" name="name96706a65413f312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056a65413f31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contains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must be assembled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n°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973543" name="name97206a65413f3cd1a" descr="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6.jpg"/>
                          <pic:cNvPicPr/>
                        </pic:nvPicPr>
                        <pic:blipFill>
                          <a:blip r:embed="rId99636a65413f3c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 9.46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015247" name="name34056a65413f4401f" descr="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7.jpg"/>
                          <pic:cNvPicPr/>
                        </pic:nvPicPr>
                        <pic:blipFill>
                          <a:blip r:embed="rId23546a65413f440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38410" name="name17446a65413f487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286a65413f487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As seen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⇒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turn the crankshaft anticlockwise by 90°, complying with TDC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cylinder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positioning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rocker arm shaft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the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with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House the tappet in the seat of the rocker arms control rod.</w:t>
            </w:r>
          </w:p>
          <w:p>
            <w:pPr>
              <w:numPr>
                <w:ilvl w:val="0"/>
                <w:numId w:val="1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961428" name="name89166a65413f563fd" descr="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8.jpg"/>
                          <pic:cNvPicPr/>
                        </pic:nvPicPr>
                        <pic:blipFill>
                          <a:blip r:embed="rId85986a65413f563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5687005" name="name46876a65413f5fd43" descr="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9.jpg"/>
                          <pic:cNvPicPr/>
                        </pic:nvPicPr>
                        <pic:blipFill>
                          <a:blip r:embed="rId16306a65413f5f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677307" name="name32806a65413f66ea2" descr="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0.jpg"/>
                          <pic:cNvPicPr/>
                        </pic:nvPicPr>
                        <pic:blipFill>
                          <a:blip r:embed="rId31896a65413f66e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316771" name="name51616a65413f6aa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336a65413f6aa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4586a65413f6b0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2306a65413f6b2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Loctite 480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710017.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80256a65413f6b6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55566a65413f6bc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414111" name="name42156a65413f76f5f" descr="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1.jpg"/>
                          <pic:cNvPicPr/>
                        </pic:nvPicPr>
                        <pic:blipFill>
                          <a:blip r:embed="rId22076a65413f76f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80532170" name="name29306a65413f819f2" descr="9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2.jpg"/>
                          <pic:cNvPicPr/>
                        </pic:nvPicPr>
                        <pic:blipFill>
                          <a:blip r:embed="rId99996a65413f819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Internal 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13020" name="name37506a65413f84e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66a65413f84e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2996a65413f853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822489" name="name94986a65413f8ede9" descr="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3.jpg"/>
                          <pic:cNvPicPr/>
                        </pic:nvPicPr>
                        <pic:blipFill>
                          <a:blip r:embed="rId48236a65413f8ed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800156" name="name60666a65413f942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926a65413f94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60156a65413f948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  - </w:t>
            </w:r>
            <w:hyperlink r:id="rId66866a65413f94f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872760" name="name43356a65413f9c894" descr="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4.jpg"/>
                          <pic:cNvPicPr/>
                        </pic:nvPicPr>
                        <pic:blipFill>
                          <a:blip r:embed="rId83836a65413f9c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255523" name="name94766a65413f9fb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76a65413f9fb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 new or different injectors without the required tool ( </w:t>
            </w:r>
            <w:hyperlink r:id="rId33836a65413fa0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 ( </w:t>
            </w:r>
            <w:hyperlink r:id="rId98016a65413fa01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High-pressure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474079" name="name89546a65413fa35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116a65413fa3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Important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H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853995" name="name53996a65413faed70" descr="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5.jpg"/>
                          <pic:cNvPicPr/>
                        </pic:nvPicPr>
                        <pic:blipFill>
                          <a:blip r:embed="rId47716a65413fae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83458529" name="name26856a65413fc5f49" descr="9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6.jpg"/>
                          <pic:cNvPicPr/>
                        </pic:nvPicPr>
                        <pic:blipFill>
                          <a:blip r:embed="rId88746a65413fc5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10794705" name="name24116a65413fce96f" descr="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7.jpg"/>
                          <pic:cNvPicPr/>
                        </pic:nvPicPr>
                        <pic:blipFill>
                          <a:blip r:embed="rId53576a65413fce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Fuel 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 of </w:t>
            </w:r>
            <w:hyperlink r:id="rId39246a65413fcf5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6.9.2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117130" name="name22886a65413fe1ae3" descr="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8.jpg"/>
                          <pic:cNvPicPr/>
                        </pic:nvPicPr>
                        <pic:blipFill>
                          <a:blip r:embed="rId41726a65413fe1a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608391" name="name93166a65413fec6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076a65413fec6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 </w:t>
            </w:r>
            <w:hyperlink r:id="rId52506a65413fecd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7.10.5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  </w:t>
            </w:r>
            <w:hyperlink r:id="rId76656a65413fece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880000" cy="1418400"/>
                  <wp:effectExtent b="0" l="0" r="0" t="0"/>
                  <wp:docPr id="73563340" name="name79516a65414010ed0" descr="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9.jpg"/>
                          <pic:cNvPicPr/>
                        </pic:nvPicPr>
                        <pic:blipFill>
                          <a:blip r:embed="rId99006a65414010e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15463870" name="name70406a65414028008" descr="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0.jpg"/>
                          <pic:cNvPicPr/>
                        </pic:nvPicPr>
                        <pic:blipFill>
                          <a:blip r:embed="rId42496a65414028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Common Rail</w:t>
            </w:r>
          </w:p>
          <w:p>
            <w:pPr>
              <w:numPr>
                <w:ilvl w:val="0"/>
                <w:numId w:val="17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399287" name="name55986a65414031951" descr="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1.jpg"/>
                          <pic:cNvPicPr/>
                        </pic:nvPicPr>
                        <pic:blipFill>
                          <a:blip r:embed="rId46536a65414031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1201" name="name11356a654140350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26a654140350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W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719470" name="name72906a654140389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556a654140389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70478" name="name28996a6541403c6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016a6541403c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 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402171" name="name30576a654140402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916a65414040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7795965" name="name10096a65414049055" descr="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2.jpg"/>
                          <pic:cNvPicPr/>
                        </pic:nvPicPr>
                        <pic:blipFill>
                          <a:blip r:embed="rId97446a65414049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10981993" name="name98326a654140544fd" descr="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3.jpg"/>
                          <pic:cNvPicPr/>
                        </pic:nvPicPr>
                        <pic:blipFill>
                          <a:blip r:embed="rId26046a65414054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53531260" name="name26026a6541405bfc7" descr="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4.jpg"/>
                          <pic:cNvPicPr/>
                        </pic:nvPicPr>
                        <pic:blipFill>
                          <a:blip r:embed="rId15656a6541405bf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Fuel flow pipes</w:t>
            </w:r>
          </w:p>
          <w:p/>
          <w:p/>
          <w:p/>
          <w:p/>
          <w:p>
            <w:pPr>
              <w:numPr>
                <w:ilvl w:val="0"/>
                <w:numId w:val="1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3573560" name="name45946a65414067e78" descr="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5.jpg"/>
                          <pic:cNvPicPr/>
                        </pic:nvPicPr>
                        <pic:blipFill>
                          <a:blip r:embed="rId69576a65414067e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  Fuel return pipes</w:t>
            </w:r>
          </w:p>
          <w:p/>
          <w:p/>
          <w:p>
            <w:pPr>
              <w:numPr>
                <w:ilvl w:val="0"/>
                <w:numId w:val="1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   Do not disconnect the pipes from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opening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upwards.</w:t>
            </w:r>
          </w:p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904114" name="name80196a654140747a4" descr="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6.jpg"/>
                          <pic:cNvPicPr/>
                        </pic:nvPicPr>
                        <pic:blipFill>
                          <a:blip r:embed="rId37846a65414074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8394767" name="name33066a6541407dbb6" descr="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7.jpg"/>
                          <pic:cNvPicPr/>
                        </pic:nvPicPr>
                        <pic:blipFill>
                          <a:blip r:embed="rId66096a6541407db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87701756" name="name82626a65414086359" descr="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8.jpg"/>
                          <pic:cNvPicPr/>
                        </pic:nvPicPr>
                        <pic:blipFill>
                          <a:blip r:embed="rId65896a65414086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351557" name="name21016a6541408cc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16a6541408cc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3006a6541408d2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fastening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F.</w:t>
            </w:r>
          </w:p>
          <w:p>
            <w:pPr>
              <w:numPr>
                <w:ilvl w:val="0"/>
                <w:numId w:val="1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81626a6541408df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768486" name="name94486a6541409907a" descr="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9.jpg"/>
                          <pic:cNvPicPr/>
                        </pic:nvPicPr>
                        <pic:blipFill>
                          <a:blip r:embed="rId70766a654140990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2211563" name="name57866a654140a0310" descr="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0.jpg"/>
                          <pic:cNvPicPr/>
                        </pic:nvPicPr>
                        <pic:blipFill>
                          <a:blip r:embed="rId81496a654140a0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41534189" name="name78796a654140a8dad" descr="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1.jpg"/>
                          <pic:cNvPicPr/>
                        </pic:nvPicPr>
                        <pic:blipFill>
                          <a:blip r:embed="rId70386a654140a8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7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77866a654140a93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:To replace the oil cartridge, refer to operations of </w:t>
            </w:r>
            <w:hyperlink r:id="rId35676a654140a95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pressure relief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provided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8716226" name="name34176a654140b3bd3" descr="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2.jpg"/>
                          <pic:cNvPicPr/>
                        </pic:nvPicPr>
                        <pic:blipFill>
                          <a:blip r:embed="rId97486a654140b3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T, 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7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on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the external rotor is assembled correctly with 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visible, as shown in the picture (or refer to </w:t>
            </w:r>
            <w:hyperlink r:id="rId76816a654140b4f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V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339569" name="name89986a654140bdb54" descr="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3.jpg"/>
                          <pic:cNvPicPr/>
                        </pic:nvPicPr>
                        <pic:blipFill>
                          <a:blip r:embed="rId35206a654140bd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31717523" name="name34106a654140c609e" descr="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4.jpg"/>
                          <pic:cNvPicPr/>
                        </pic:nvPicPr>
                        <pic:blipFill>
                          <a:blip r:embed="rId60946a654140c60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24303" name="name30836a654140c9b4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2026a654140c9b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141950" name="name95506a654140cd8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406a654140cd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with each assembly (gasket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mounted after the operation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1126a654140cde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assemble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proceed with the operations described in </w:t>
            </w:r>
            <w:hyperlink r:id="rId27926a654140ce1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8046a654140ce2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8726a654140ce2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0986a654140ce3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2.5 mm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assembled on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9506a654140ceb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17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7657743" name="name70656a654140dc794" descr="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5.jpg"/>
                          <pic:cNvPicPr/>
                        </pic:nvPicPr>
                        <pic:blipFill>
                          <a:blip r:embed="rId63466a654140dc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880000" cy="1684800"/>
                  <wp:effectExtent b="0" l="0" r="0" t="0"/>
                  <wp:docPr id="2984340" name="name19056a654140e7aed" descr="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6.jpg"/>
                          <pic:cNvPicPr/>
                        </pic:nvPicPr>
                        <pic:blipFill>
                          <a:blip r:embed="rId80416a654140e7a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32800"/>
                  <wp:effectExtent b="0" l="0" r="0" t="0"/>
                  <wp:docPr id="39635039" name="name67696a654140f21ea" descr="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.jpg"/>
                          <pic:cNvPicPr/>
                        </pic:nvPicPr>
                        <pic:blipFill>
                          <a:blip r:embed="rId68466a654140f2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077837" name="name63166a6541410445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7546a654141044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tool </w:t>
            </w:r>
            <w:hyperlink r:id="rId57146a65414104a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crankshaft L by means of tool </w:t>
            </w:r>
            <w:hyperlink r:id="rId58326a65414104c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ST_43 - ST_46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0"/>
                <w:numId w:val="17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flywheel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Once again,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(2 cycles with 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7346553" name="name26836a6541413e5f3" descr="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7.jpg"/>
                          <pic:cNvPicPr/>
                        </pic:nvPicPr>
                        <pic:blipFill>
                          <a:blip r:embed="rId70966a6541413e5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63822" name="name51526a65414147f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06a65414147f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the wording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visible and facing upwards.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2"/>
              </w:rPr>
              <w:drawing>
                <wp:inline distT="0" distB="0" distL="0" distR="0">
                  <wp:extent cx="2232000" cy="3132000"/>
                  <wp:effectExtent b="0" l="0" r="0" t="0"/>
                  <wp:docPr id="14426852" name="name45266a65414162021" descr="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8.jpg"/>
                          <pic:cNvPicPr/>
                        </pic:nvPicPr>
                        <pic:blipFill>
                          <a:blip r:embed="rId77566a654141620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5956a65414162c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795925" name="name99776a6541416a3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026a6541416a3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70816a6541416a8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/>
          <w:p/>
          <w:p/>
          <w:p/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the damaged component.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28377" name="name72486a654141760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186a65414176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16066a654141765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2.18.2 -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7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 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- S and R;     - E and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- P and 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6200372" name="name15406a6541418669c" descr="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9.jpg"/>
                          <pic:cNvPicPr/>
                        </pic:nvPicPr>
                        <pic:blipFill>
                          <a:blip r:embed="rId71506a65414186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3507813" name="name98186a65414194478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85246a65414194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7699795" name="name73726a654141a0c4f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89516a654141a0c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Sensors and switches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9.13.1.1 T-MAP Sensor</w:t>
            </w:r>
          </w:p>
          <w:p/>
          <w:p/>
          <w:p>
            <w:pPr>
              <w:numPr>
                <w:ilvl w:val="0"/>
                <w:numId w:val="17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776a654141a1b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106068" name="name23686a654141aebf3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38356a654141aeb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9.13.1.2 Coolant temperature sensor</w:t>
            </w:r>
          </w:p>
          <w:p/>
          <w:p/>
          <w:p>
            <w:pPr>
              <w:numPr>
                <w:ilvl w:val="0"/>
                <w:numId w:val="17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550022" name="name93476a654141b95a9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61936a654141b95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9.13.1.3 Oil Pressure Switch</w:t>
            </w:r>
          </w:p>
          <w:p/>
          <w:p/>
          <w:p>
            <w:pPr>
              <w:numPr>
                <w:ilvl w:val="0"/>
                <w:numId w:val="17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457685" name="name64856a654141c6267" descr="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4.jpg"/>
                          <pic:cNvPicPr/>
                        </pic:nvPicPr>
                        <pic:blipFill>
                          <a:blip r:embed="rId36606a654141c6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9.13.1.4 Camshaft phase sensor disassembly</w:t>
            </w:r>
          </w:p>
          <w:p/>
          <w:p/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between the coupling surface P1 to gear teeth G1 (X1).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P1 and the sensor surface S7 (Y1).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(Z1). The value (Z1) permitted must be a MIN of 0.2 mm and a MAX of 1.2 mm. Insert one spacers K2 based on the value (Z1) detected.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K1 have a thickness of 0.2mm.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K1 on the sensor S10.</w:t>
            </w:r>
          </w:p>
          <w:p>
            <w:pPr>
              <w:numPr>
                <w:ilvl w:val="0"/>
                <w:numId w:val="1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phase sensor S10 onto crankcase L using capscrew R2 (tightening torque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65505543" name="name93396a654141d1503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34356a654141d14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10529934" name="name22176a65414208932" descr="9.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A.jpg"/>
                          <pic:cNvPicPr/>
                        </pic:nvPicPr>
                        <pic:blipFill>
                          <a:blip r:embed="rId39526a654142089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9.85A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9.13.1.5 Speed sensor</w:t>
            </w:r>
          </w:p>
          <w:p/>
          <w:p/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phonic wheel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permitted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K based on 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detected.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7006a6541420a9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2659267" name="name79976a65414218229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78636a65414218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173338" name="name37056a654142242e1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53606a654142242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9.13.1.6 Fuel filter water detection sensor</w:t>
            </w:r>
          </w:p>
          <w:p/>
          <w:p/>
          <w:p>
            <w:pPr>
              <w:numPr>
                <w:ilvl w:val="0"/>
                <w:numId w:val="1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3768192" name="name97806a6541422fe30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67016a6541422fe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EGR valve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21151" name="name48206a654142371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486a65414237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49956a65414237f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351923" name="name49146a65414242fa2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52656a65414242f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Alternator</w:t>
            </w:r>
          </w:p>
          <w:p/>
          <w:p/>
          <w:p>
            <w:pPr>
              <w:numPr>
                <w:ilvl w:val="0"/>
                <w:numId w:val="1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9.13.4 Starter Motor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7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to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6066a65414243f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34144" name="name97656a6541424fb4e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54226a6541424fb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9.13.5 Electric cabling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426a654142505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09795" name="name37456a6541425608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7446a65414256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133618" name="name68776a6541426263f" descr="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1.jpg"/>
                          <pic:cNvPicPr/>
                        </pic:nvPicPr>
                        <pic:blipFill>
                          <a:blip r:embed="rId24646a65414262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236750" name="name66526a6541426e2d7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40896a6541426e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621687" name="name12286a6541427a84b" descr="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3.jpg"/>
                          <pic:cNvPicPr/>
                        </pic:nvPicPr>
                        <pic:blipFill>
                          <a:blip r:embed="rId21426a6541427a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591428" name="name39806a6541428652a" descr="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4.jpg"/>
                          <pic:cNvPicPr/>
                        </pic:nvPicPr>
                        <pic:blipFill>
                          <a:blip r:embed="rId21486a65414286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563325" name="name38926a65414291908" descr="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5.jpg"/>
                          <pic:cNvPicPr/>
                        </pic:nvPicPr>
                        <pic:blipFill>
                          <a:blip r:embed="rId72396a654142919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974520" name="name32146a6541429c855" descr="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6.jpg"/>
                          <pic:cNvPicPr/>
                        </pic:nvPicPr>
                        <pic:blipFill>
                          <a:blip r:embed="rId19896a6541429c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192037" name="name76926a654142a98b5" descr="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7.jpg"/>
                          <pic:cNvPicPr/>
                        </pic:nvPicPr>
                        <pic:blipFill>
                          <a:blip r:embed="rId11626a654142a9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715145" name="name65646a654142b5111" descr="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8.jpg"/>
                          <pic:cNvPicPr/>
                        </pic:nvPicPr>
                        <pic:blipFill>
                          <a:blip r:embed="rId79636a654142b5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766576" name="name41336a654142bf1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936a654142bf1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8035188" name="name28906a654142cad3b" descr="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9.jpg"/>
                          <pic:cNvPicPr/>
                        </pic:nvPicPr>
                        <pic:blipFill>
                          <a:blip r:embed="rId13586a654142ca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373439" name="name93456a654142d1c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26a654142d1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69406a654142d27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328057" name="name25826a654142de3f1" descr="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0.jpg"/>
                          <pic:cNvPicPr/>
                        </pic:nvPicPr>
                        <pic:blipFill>
                          <a:blip r:embed="rId87036a654142de3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9776a654142df3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757381" name="name53306a654142ee55c" descr="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1.jpg"/>
                          <pic:cNvPicPr/>
                        </pic:nvPicPr>
                        <pic:blipFill>
                          <a:blip r:embed="rId99286a654142ee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1"/>
              </w:rPr>
              <w:drawing>
                <wp:inline distT="0" distB="0" distL="0" distR="0">
                  <wp:extent cx="5544000" cy="1828800"/>
                  <wp:effectExtent b="0" l="0" r="0" t="0"/>
                  <wp:docPr id="63426528" name="name31876a6541430d760" descr="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2.jpg"/>
                          <pic:cNvPicPr/>
                        </pic:nvPicPr>
                        <pic:blipFill>
                          <a:blip r:embed="rId86586a6541430d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2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9.102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EGR Cooler</w:t>
            </w:r>
          </w:p>
          <w:p/>
          <w:p/>
          <w:p>
            <w:pPr>
              <w:numPr>
                <w:ilvl w:val="0"/>
                <w:numId w:val="17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7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49806a6541430e9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358291" name="name67296a6541431ac52" descr="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3.jpg"/>
                          <pic:cNvPicPr/>
                        </pic:nvPicPr>
                        <pic:blipFill>
                          <a:blip r:embed="rId91696a6541431ac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996a6541431b5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256021" name="name73756a65414326782" descr="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4.jpg"/>
                          <pic:cNvPicPr/>
                        </pic:nvPicPr>
                        <pic:blipFill>
                          <a:blip r:embed="rId92946a654143267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 </w:t>
            </w:r>
            <w:hyperlink r:id="rId45306a654143276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- Fig. 9.103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567615" name="name10356a654143324d0" descr="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5.jpg"/>
                          <pic:cNvPicPr/>
                        </pic:nvPicPr>
                        <pic:blipFill>
                          <a:blip r:embed="rId54296a654143324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M11x1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Main oil delivery line closing plate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idle gear cap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pipe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Screw for cover over injection pump shaft nut (on bell housing)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 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steam separator return tube drilled fastening screw (on cranckase)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(2nd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TURBOCHARGER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 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</w:t>
      </w:r>
      <w:r>
        <w:rPr>
          <w:i/>
          <w:iCs/>
          <w:color w:val="00274C"/>
          <w:sz w:val="20"/>
          <w:szCs w:val="20"/>
          <w:u w:val="none"/>
        </w:rPr>
        <w:t xml:space="preserve">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 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306">
    <w:multiLevelType w:val="hybridMultilevel"/>
    <w:lvl w:ilvl="0" w:tplc="19706371">
      <w:start w:val="1"/>
      <w:numFmt w:val="decimal"/>
      <w:lvlText w:val="%1."/>
      <w:lvlJc w:val="left"/>
      <w:pPr>
        <w:ind w:left="720" w:hanging="360"/>
      </w:pPr>
    </w:lvl>
    <w:lvl w:ilvl="1" w:tplc="19706371" w:tentative="1">
      <w:start w:val="1"/>
      <w:numFmt w:val="lowerLetter"/>
      <w:lvlText w:val="%2."/>
      <w:lvlJc w:val="left"/>
      <w:pPr>
        <w:ind w:left="1440" w:hanging="360"/>
      </w:pPr>
    </w:lvl>
    <w:lvl w:ilvl="2" w:tplc="19706371" w:tentative="1">
      <w:start w:val="1"/>
      <w:numFmt w:val="lowerRoman"/>
      <w:lvlText w:val="%3."/>
      <w:lvlJc w:val="right"/>
      <w:pPr>
        <w:ind w:left="2160" w:hanging="180"/>
      </w:pPr>
    </w:lvl>
    <w:lvl w:ilvl="3" w:tplc="19706371" w:tentative="1">
      <w:start w:val="1"/>
      <w:numFmt w:val="decimal"/>
      <w:lvlText w:val="%4."/>
      <w:lvlJc w:val="left"/>
      <w:pPr>
        <w:ind w:left="2880" w:hanging="360"/>
      </w:pPr>
    </w:lvl>
    <w:lvl w:ilvl="4" w:tplc="19706371" w:tentative="1">
      <w:start w:val="1"/>
      <w:numFmt w:val="lowerLetter"/>
      <w:lvlText w:val="%5."/>
      <w:lvlJc w:val="left"/>
      <w:pPr>
        <w:ind w:left="3600" w:hanging="360"/>
      </w:pPr>
    </w:lvl>
    <w:lvl w:ilvl="5" w:tplc="19706371" w:tentative="1">
      <w:start w:val="1"/>
      <w:numFmt w:val="lowerRoman"/>
      <w:lvlText w:val="%6."/>
      <w:lvlJc w:val="right"/>
      <w:pPr>
        <w:ind w:left="4320" w:hanging="180"/>
      </w:pPr>
    </w:lvl>
    <w:lvl w:ilvl="6" w:tplc="19706371" w:tentative="1">
      <w:start w:val="1"/>
      <w:numFmt w:val="decimal"/>
      <w:lvlText w:val="%7."/>
      <w:lvlJc w:val="left"/>
      <w:pPr>
        <w:ind w:left="5040" w:hanging="360"/>
      </w:pPr>
    </w:lvl>
    <w:lvl w:ilvl="7" w:tplc="19706371" w:tentative="1">
      <w:start w:val="1"/>
      <w:numFmt w:val="lowerLetter"/>
      <w:lvlText w:val="%8."/>
      <w:lvlJc w:val="left"/>
      <w:pPr>
        <w:ind w:left="5760" w:hanging="360"/>
      </w:pPr>
    </w:lvl>
    <w:lvl w:ilvl="8" w:tplc="19706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5">
    <w:multiLevelType w:val="hybridMultilevel"/>
    <w:lvl w:ilvl="0" w:tplc="21768710">
      <w:start w:val="1"/>
      <w:numFmt w:val="decimal"/>
      <w:lvlText w:val="%1."/>
      <w:lvlJc w:val="left"/>
      <w:pPr>
        <w:ind w:left="720" w:hanging="360"/>
      </w:pPr>
    </w:lvl>
    <w:lvl w:ilvl="1" w:tplc="21768710" w:tentative="1">
      <w:start w:val="1"/>
      <w:numFmt w:val="lowerLetter"/>
      <w:lvlText w:val="%2."/>
      <w:lvlJc w:val="left"/>
      <w:pPr>
        <w:ind w:left="1440" w:hanging="360"/>
      </w:pPr>
    </w:lvl>
    <w:lvl w:ilvl="2" w:tplc="21768710" w:tentative="1">
      <w:start w:val="1"/>
      <w:numFmt w:val="lowerRoman"/>
      <w:lvlText w:val="%3."/>
      <w:lvlJc w:val="right"/>
      <w:pPr>
        <w:ind w:left="2160" w:hanging="180"/>
      </w:pPr>
    </w:lvl>
    <w:lvl w:ilvl="3" w:tplc="21768710" w:tentative="1">
      <w:start w:val="1"/>
      <w:numFmt w:val="decimal"/>
      <w:lvlText w:val="%4."/>
      <w:lvlJc w:val="left"/>
      <w:pPr>
        <w:ind w:left="2880" w:hanging="360"/>
      </w:pPr>
    </w:lvl>
    <w:lvl w:ilvl="4" w:tplc="21768710" w:tentative="1">
      <w:start w:val="1"/>
      <w:numFmt w:val="lowerLetter"/>
      <w:lvlText w:val="%5."/>
      <w:lvlJc w:val="left"/>
      <w:pPr>
        <w:ind w:left="3600" w:hanging="360"/>
      </w:pPr>
    </w:lvl>
    <w:lvl w:ilvl="5" w:tplc="21768710" w:tentative="1">
      <w:start w:val="1"/>
      <w:numFmt w:val="lowerRoman"/>
      <w:lvlText w:val="%6."/>
      <w:lvlJc w:val="right"/>
      <w:pPr>
        <w:ind w:left="4320" w:hanging="180"/>
      </w:pPr>
    </w:lvl>
    <w:lvl w:ilvl="6" w:tplc="21768710" w:tentative="1">
      <w:start w:val="1"/>
      <w:numFmt w:val="decimal"/>
      <w:lvlText w:val="%7."/>
      <w:lvlJc w:val="left"/>
      <w:pPr>
        <w:ind w:left="5040" w:hanging="360"/>
      </w:pPr>
    </w:lvl>
    <w:lvl w:ilvl="7" w:tplc="21768710" w:tentative="1">
      <w:start w:val="1"/>
      <w:numFmt w:val="lowerLetter"/>
      <w:lvlText w:val="%8."/>
      <w:lvlJc w:val="left"/>
      <w:pPr>
        <w:ind w:left="5760" w:hanging="360"/>
      </w:pPr>
    </w:lvl>
    <w:lvl w:ilvl="8" w:tplc="21768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4">
    <w:multiLevelType w:val="hybridMultilevel"/>
    <w:lvl w:ilvl="0" w:tplc="53852728">
      <w:start w:val="1"/>
      <w:numFmt w:val="decimal"/>
      <w:lvlText w:val="%1."/>
      <w:lvlJc w:val="left"/>
      <w:pPr>
        <w:ind w:left="720" w:hanging="360"/>
      </w:pPr>
    </w:lvl>
    <w:lvl w:ilvl="1" w:tplc="53852728" w:tentative="1">
      <w:start w:val="1"/>
      <w:numFmt w:val="lowerLetter"/>
      <w:lvlText w:val="%2."/>
      <w:lvlJc w:val="left"/>
      <w:pPr>
        <w:ind w:left="1440" w:hanging="360"/>
      </w:pPr>
    </w:lvl>
    <w:lvl w:ilvl="2" w:tplc="53852728" w:tentative="1">
      <w:start w:val="1"/>
      <w:numFmt w:val="lowerRoman"/>
      <w:lvlText w:val="%3."/>
      <w:lvlJc w:val="right"/>
      <w:pPr>
        <w:ind w:left="2160" w:hanging="180"/>
      </w:pPr>
    </w:lvl>
    <w:lvl w:ilvl="3" w:tplc="53852728" w:tentative="1">
      <w:start w:val="1"/>
      <w:numFmt w:val="decimal"/>
      <w:lvlText w:val="%4."/>
      <w:lvlJc w:val="left"/>
      <w:pPr>
        <w:ind w:left="2880" w:hanging="360"/>
      </w:pPr>
    </w:lvl>
    <w:lvl w:ilvl="4" w:tplc="53852728" w:tentative="1">
      <w:start w:val="1"/>
      <w:numFmt w:val="lowerLetter"/>
      <w:lvlText w:val="%5."/>
      <w:lvlJc w:val="left"/>
      <w:pPr>
        <w:ind w:left="3600" w:hanging="360"/>
      </w:pPr>
    </w:lvl>
    <w:lvl w:ilvl="5" w:tplc="53852728" w:tentative="1">
      <w:start w:val="1"/>
      <w:numFmt w:val="lowerRoman"/>
      <w:lvlText w:val="%6."/>
      <w:lvlJc w:val="right"/>
      <w:pPr>
        <w:ind w:left="4320" w:hanging="180"/>
      </w:pPr>
    </w:lvl>
    <w:lvl w:ilvl="6" w:tplc="53852728" w:tentative="1">
      <w:start w:val="1"/>
      <w:numFmt w:val="decimal"/>
      <w:lvlText w:val="%7."/>
      <w:lvlJc w:val="left"/>
      <w:pPr>
        <w:ind w:left="5040" w:hanging="360"/>
      </w:pPr>
    </w:lvl>
    <w:lvl w:ilvl="7" w:tplc="53852728" w:tentative="1">
      <w:start w:val="1"/>
      <w:numFmt w:val="lowerLetter"/>
      <w:lvlText w:val="%8."/>
      <w:lvlJc w:val="left"/>
      <w:pPr>
        <w:ind w:left="5760" w:hanging="360"/>
      </w:pPr>
    </w:lvl>
    <w:lvl w:ilvl="8" w:tplc="53852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3">
    <w:multiLevelType w:val="hybridMultilevel"/>
    <w:lvl w:ilvl="0" w:tplc="36652627">
      <w:start w:val="1"/>
      <w:numFmt w:val="decimal"/>
      <w:lvlText w:val="%1."/>
      <w:lvlJc w:val="left"/>
      <w:pPr>
        <w:ind w:left="720" w:hanging="360"/>
      </w:pPr>
    </w:lvl>
    <w:lvl w:ilvl="1" w:tplc="36652627" w:tentative="1">
      <w:start w:val="1"/>
      <w:numFmt w:val="lowerLetter"/>
      <w:lvlText w:val="%2."/>
      <w:lvlJc w:val="left"/>
      <w:pPr>
        <w:ind w:left="1440" w:hanging="360"/>
      </w:pPr>
    </w:lvl>
    <w:lvl w:ilvl="2" w:tplc="36652627" w:tentative="1">
      <w:start w:val="1"/>
      <w:numFmt w:val="lowerRoman"/>
      <w:lvlText w:val="%3."/>
      <w:lvlJc w:val="right"/>
      <w:pPr>
        <w:ind w:left="2160" w:hanging="180"/>
      </w:pPr>
    </w:lvl>
    <w:lvl w:ilvl="3" w:tplc="36652627" w:tentative="1">
      <w:start w:val="1"/>
      <w:numFmt w:val="decimal"/>
      <w:lvlText w:val="%4."/>
      <w:lvlJc w:val="left"/>
      <w:pPr>
        <w:ind w:left="2880" w:hanging="360"/>
      </w:pPr>
    </w:lvl>
    <w:lvl w:ilvl="4" w:tplc="36652627" w:tentative="1">
      <w:start w:val="1"/>
      <w:numFmt w:val="lowerLetter"/>
      <w:lvlText w:val="%5."/>
      <w:lvlJc w:val="left"/>
      <w:pPr>
        <w:ind w:left="3600" w:hanging="360"/>
      </w:pPr>
    </w:lvl>
    <w:lvl w:ilvl="5" w:tplc="36652627" w:tentative="1">
      <w:start w:val="1"/>
      <w:numFmt w:val="lowerRoman"/>
      <w:lvlText w:val="%6."/>
      <w:lvlJc w:val="right"/>
      <w:pPr>
        <w:ind w:left="4320" w:hanging="180"/>
      </w:pPr>
    </w:lvl>
    <w:lvl w:ilvl="6" w:tplc="36652627" w:tentative="1">
      <w:start w:val="1"/>
      <w:numFmt w:val="decimal"/>
      <w:lvlText w:val="%7."/>
      <w:lvlJc w:val="left"/>
      <w:pPr>
        <w:ind w:left="5040" w:hanging="360"/>
      </w:pPr>
    </w:lvl>
    <w:lvl w:ilvl="7" w:tplc="36652627" w:tentative="1">
      <w:start w:val="1"/>
      <w:numFmt w:val="lowerLetter"/>
      <w:lvlText w:val="%8."/>
      <w:lvlJc w:val="left"/>
      <w:pPr>
        <w:ind w:left="5760" w:hanging="360"/>
      </w:pPr>
    </w:lvl>
    <w:lvl w:ilvl="8" w:tplc="36652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2">
    <w:multiLevelType w:val="hybridMultilevel"/>
    <w:lvl w:ilvl="0" w:tplc="40478026">
      <w:start w:val="1"/>
      <w:numFmt w:val="decimal"/>
      <w:lvlText w:val="%1."/>
      <w:lvlJc w:val="left"/>
      <w:pPr>
        <w:ind w:left="720" w:hanging="360"/>
      </w:pPr>
    </w:lvl>
    <w:lvl w:ilvl="1" w:tplc="40478026" w:tentative="1">
      <w:start w:val="1"/>
      <w:numFmt w:val="lowerLetter"/>
      <w:lvlText w:val="%2."/>
      <w:lvlJc w:val="left"/>
      <w:pPr>
        <w:ind w:left="1440" w:hanging="360"/>
      </w:pPr>
    </w:lvl>
    <w:lvl w:ilvl="2" w:tplc="40478026" w:tentative="1">
      <w:start w:val="1"/>
      <w:numFmt w:val="lowerRoman"/>
      <w:lvlText w:val="%3."/>
      <w:lvlJc w:val="right"/>
      <w:pPr>
        <w:ind w:left="2160" w:hanging="180"/>
      </w:pPr>
    </w:lvl>
    <w:lvl w:ilvl="3" w:tplc="40478026" w:tentative="1">
      <w:start w:val="1"/>
      <w:numFmt w:val="decimal"/>
      <w:lvlText w:val="%4."/>
      <w:lvlJc w:val="left"/>
      <w:pPr>
        <w:ind w:left="2880" w:hanging="360"/>
      </w:pPr>
    </w:lvl>
    <w:lvl w:ilvl="4" w:tplc="40478026" w:tentative="1">
      <w:start w:val="1"/>
      <w:numFmt w:val="lowerLetter"/>
      <w:lvlText w:val="%5."/>
      <w:lvlJc w:val="left"/>
      <w:pPr>
        <w:ind w:left="3600" w:hanging="360"/>
      </w:pPr>
    </w:lvl>
    <w:lvl w:ilvl="5" w:tplc="40478026" w:tentative="1">
      <w:start w:val="1"/>
      <w:numFmt w:val="lowerRoman"/>
      <w:lvlText w:val="%6."/>
      <w:lvlJc w:val="right"/>
      <w:pPr>
        <w:ind w:left="4320" w:hanging="180"/>
      </w:pPr>
    </w:lvl>
    <w:lvl w:ilvl="6" w:tplc="40478026" w:tentative="1">
      <w:start w:val="1"/>
      <w:numFmt w:val="decimal"/>
      <w:lvlText w:val="%7."/>
      <w:lvlJc w:val="left"/>
      <w:pPr>
        <w:ind w:left="5040" w:hanging="360"/>
      </w:pPr>
    </w:lvl>
    <w:lvl w:ilvl="7" w:tplc="40478026" w:tentative="1">
      <w:start w:val="1"/>
      <w:numFmt w:val="lowerLetter"/>
      <w:lvlText w:val="%8."/>
      <w:lvlJc w:val="left"/>
      <w:pPr>
        <w:ind w:left="5760" w:hanging="360"/>
      </w:pPr>
    </w:lvl>
    <w:lvl w:ilvl="8" w:tplc="40478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1">
    <w:multiLevelType w:val="hybridMultilevel"/>
    <w:lvl w:ilvl="0" w:tplc="32078569">
      <w:start w:val="1"/>
      <w:numFmt w:val="decimal"/>
      <w:lvlText w:val="%1."/>
      <w:lvlJc w:val="left"/>
      <w:pPr>
        <w:ind w:left="720" w:hanging="360"/>
      </w:pPr>
    </w:lvl>
    <w:lvl w:ilvl="1" w:tplc="32078569" w:tentative="1">
      <w:start w:val="1"/>
      <w:numFmt w:val="lowerLetter"/>
      <w:lvlText w:val="%2."/>
      <w:lvlJc w:val="left"/>
      <w:pPr>
        <w:ind w:left="1440" w:hanging="360"/>
      </w:pPr>
    </w:lvl>
    <w:lvl w:ilvl="2" w:tplc="32078569" w:tentative="1">
      <w:start w:val="1"/>
      <w:numFmt w:val="lowerRoman"/>
      <w:lvlText w:val="%3."/>
      <w:lvlJc w:val="right"/>
      <w:pPr>
        <w:ind w:left="2160" w:hanging="180"/>
      </w:pPr>
    </w:lvl>
    <w:lvl w:ilvl="3" w:tplc="32078569" w:tentative="1">
      <w:start w:val="1"/>
      <w:numFmt w:val="decimal"/>
      <w:lvlText w:val="%4."/>
      <w:lvlJc w:val="left"/>
      <w:pPr>
        <w:ind w:left="2880" w:hanging="360"/>
      </w:pPr>
    </w:lvl>
    <w:lvl w:ilvl="4" w:tplc="32078569" w:tentative="1">
      <w:start w:val="1"/>
      <w:numFmt w:val="lowerLetter"/>
      <w:lvlText w:val="%5."/>
      <w:lvlJc w:val="left"/>
      <w:pPr>
        <w:ind w:left="3600" w:hanging="360"/>
      </w:pPr>
    </w:lvl>
    <w:lvl w:ilvl="5" w:tplc="32078569" w:tentative="1">
      <w:start w:val="1"/>
      <w:numFmt w:val="lowerRoman"/>
      <w:lvlText w:val="%6."/>
      <w:lvlJc w:val="right"/>
      <w:pPr>
        <w:ind w:left="4320" w:hanging="180"/>
      </w:pPr>
    </w:lvl>
    <w:lvl w:ilvl="6" w:tplc="32078569" w:tentative="1">
      <w:start w:val="1"/>
      <w:numFmt w:val="decimal"/>
      <w:lvlText w:val="%7."/>
      <w:lvlJc w:val="left"/>
      <w:pPr>
        <w:ind w:left="5040" w:hanging="360"/>
      </w:pPr>
    </w:lvl>
    <w:lvl w:ilvl="7" w:tplc="32078569" w:tentative="1">
      <w:start w:val="1"/>
      <w:numFmt w:val="lowerLetter"/>
      <w:lvlText w:val="%8."/>
      <w:lvlJc w:val="left"/>
      <w:pPr>
        <w:ind w:left="5760" w:hanging="360"/>
      </w:pPr>
    </w:lvl>
    <w:lvl w:ilvl="8" w:tplc="32078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00">
    <w:multiLevelType w:val="hybridMultilevel"/>
    <w:lvl w:ilvl="0" w:tplc="56617320">
      <w:start w:val="1"/>
      <w:numFmt w:val="decimal"/>
      <w:lvlText w:val="%1."/>
      <w:lvlJc w:val="left"/>
      <w:pPr>
        <w:ind w:left="720" w:hanging="360"/>
      </w:pPr>
    </w:lvl>
    <w:lvl w:ilvl="1" w:tplc="56617320" w:tentative="1">
      <w:start w:val="1"/>
      <w:numFmt w:val="lowerLetter"/>
      <w:lvlText w:val="%2."/>
      <w:lvlJc w:val="left"/>
      <w:pPr>
        <w:ind w:left="1440" w:hanging="360"/>
      </w:pPr>
    </w:lvl>
    <w:lvl w:ilvl="2" w:tplc="56617320" w:tentative="1">
      <w:start w:val="1"/>
      <w:numFmt w:val="lowerRoman"/>
      <w:lvlText w:val="%3."/>
      <w:lvlJc w:val="right"/>
      <w:pPr>
        <w:ind w:left="2160" w:hanging="180"/>
      </w:pPr>
    </w:lvl>
    <w:lvl w:ilvl="3" w:tplc="56617320" w:tentative="1">
      <w:start w:val="1"/>
      <w:numFmt w:val="decimal"/>
      <w:lvlText w:val="%4."/>
      <w:lvlJc w:val="left"/>
      <w:pPr>
        <w:ind w:left="2880" w:hanging="360"/>
      </w:pPr>
    </w:lvl>
    <w:lvl w:ilvl="4" w:tplc="56617320" w:tentative="1">
      <w:start w:val="1"/>
      <w:numFmt w:val="lowerLetter"/>
      <w:lvlText w:val="%5."/>
      <w:lvlJc w:val="left"/>
      <w:pPr>
        <w:ind w:left="3600" w:hanging="360"/>
      </w:pPr>
    </w:lvl>
    <w:lvl w:ilvl="5" w:tplc="56617320" w:tentative="1">
      <w:start w:val="1"/>
      <w:numFmt w:val="lowerRoman"/>
      <w:lvlText w:val="%6."/>
      <w:lvlJc w:val="right"/>
      <w:pPr>
        <w:ind w:left="4320" w:hanging="180"/>
      </w:pPr>
    </w:lvl>
    <w:lvl w:ilvl="6" w:tplc="56617320" w:tentative="1">
      <w:start w:val="1"/>
      <w:numFmt w:val="decimal"/>
      <w:lvlText w:val="%7."/>
      <w:lvlJc w:val="left"/>
      <w:pPr>
        <w:ind w:left="5040" w:hanging="360"/>
      </w:pPr>
    </w:lvl>
    <w:lvl w:ilvl="7" w:tplc="56617320" w:tentative="1">
      <w:start w:val="1"/>
      <w:numFmt w:val="lowerLetter"/>
      <w:lvlText w:val="%8."/>
      <w:lvlJc w:val="left"/>
      <w:pPr>
        <w:ind w:left="5760" w:hanging="360"/>
      </w:pPr>
    </w:lvl>
    <w:lvl w:ilvl="8" w:tplc="56617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9">
    <w:multiLevelType w:val="hybridMultilevel"/>
    <w:lvl w:ilvl="0" w:tplc="75387824">
      <w:start w:val="1"/>
      <w:numFmt w:val="decimal"/>
      <w:lvlText w:val="%1."/>
      <w:lvlJc w:val="left"/>
      <w:pPr>
        <w:ind w:left="720" w:hanging="360"/>
      </w:pPr>
    </w:lvl>
    <w:lvl w:ilvl="1" w:tplc="75387824" w:tentative="1">
      <w:start w:val="1"/>
      <w:numFmt w:val="lowerLetter"/>
      <w:lvlText w:val="%2."/>
      <w:lvlJc w:val="left"/>
      <w:pPr>
        <w:ind w:left="1440" w:hanging="360"/>
      </w:pPr>
    </w:lvl>
    <w:lvl w:ilvl="2" w:tplc="75387824" w:tentative="1">
      <w:start w:val="1"/>
      <w:numFmt w:val="lowerRoman"/>
      <w:lvlText w:val="%3."/>
      <w:lvlJc w:val="right"/>
      <w:pPr>
        <w:ind w:left="2160" w:hanging="180"/>
      </w:pPr>
    </w:lvl>
    <w:lvl w:ilvl="3" w:tplc="75387824" w:tentative="1">
      <w:start w:val="1"/>
      <w:numFmt w:val="decimal"/>
      <w:lvlText w:val="%4."/>
      <w:lvlJc w:val="left"/>
      <w:pPr>
        <w:ind w:left="2880" w:hanging="360"/>
      </w:pPr>
    </w:lvl>
    <w:lvl w:ilvl="4" w:tplc="75387824" w:tentative="1">
      <w:start w:val="1"/>
      <w:numFmt w:val="lowerLetter"/>
      <w:lvlText w:val="%5."/>
      <w:lvlJc w:val="left"/>
      <w:pPr>
        <w:ind w:left="3600" w:hanging="360"/>
      </w:pPr>
    </w:lvl>
    <w:lvl w:ilvl="5" w:tplc="75387824" w:tentative="1">
      <w:start w:val="1"/>
      <w:numFmt w:val="lowerRoman"/>
      <w:lvlText w:val="%6."/>
      <w:lvlJc w:val="right"/>
      <w:pPr>
        <w:ind w:left="4320" w:hanging="180"/>
      </w:pPr>
    </w:lvl>
    <w:lvl w:ilvl="6" w:tplc="75387824" w:tentative="1">
      <w:start w:val="1"/>
      <w:numFmt w:val="decimal"/>
      <w:lvlText w:val="%7."/>
      <w:lvlJc w:val="left"/>
      <w:pPr>
        <w:ind w:left="5040" w:hanging="360"/>
      </w:pPr>
    </w:lvl>
    <w:lvl w:ilvl="7" w:tplc="75387824" w:tentative="1">
      <w:start w:val="1"/>
      <w:numFmt w:val="lowerLetter"/>
      <w:lvlText w:val="%8."/>
      <w:lvlJc w:val="left"/>
      <w:pPr>
        <w:ind w:left="5760" w:hanging="360"/>
      </w:pPr>
    </w:lvl>
    <w:lvl w:ilvl="8" w:tplc="75387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8">
    <w:multiLevelType w:val="hybridMultilevel"/>
    <w:lvl w:ilvl="0" w:tplc="15417830">
      <w:start w:val="1"/>
      <w:numFmt w:val="decimal"/>
      <w:lvlText w:val="%1."/>
      <w:lvlJc w:val="left"/>
      <w:pPr>
        <w:ind w:left="720" w:hanging="360"/>
      </w:pPr>
    </w:lvl>
    <w:lvl w:ilvl="1" w:tplc="15417830" w:tentative="1">
      <w:start w:val="1"/>
      <w:numFmt w:val="lowerLetter"/>
      <w:lvlText w:val="%2."/>
      <w:lvlJc w:val="left"/>
      <w:pPr>
        <w:ind w:left="1440" w:hanging="360"/>
      </w:pPr>
    </w:lvl>
    <w:lvl w:ilvl="2" w:tplc="15417830" w:tentative="1">
      <w:start w:val="1"/>
      <w:numFmt w:val="lowerRoman"/>
      <w:lvlText w:val="%3."/>
      <w:lvlJc w:val="right"/>
      <w:pPr>
        <w:ind w:left="2160" w:hanging="180"/>
      </w:pPr>
    </w:lvl>
    <w:lvl w:ilvl="3" w:tplc="15417830" w:tentative="1">
      <w:start w:val="1"/>
      <w:numFmt w:val="decimal"/>
      <w:lvlText w:val="%4."/>
      <w:lvlJc w:val="left"/>
      <w:pPr>
        <w:ind w:left="2880" w:hanging="360"/>
      </w:pPr>
    </w:lvl>
    <w:lvl w:ilvl="4" w:tplc="15417830" w:tentative="1">
      <w:start w:val="1"/>
      <w:numFmt w:val="lowerLetter"/>
      <w:lvlText w:val="%5."/>
      <w:lvlJc w:val="left"/>
      <w:pPr>
        <w:ind w:left="3600" w:hanging="360"/>
      </w:pPr>
    </w:lvl>
    <w:lvl w:ilvl="5" w:tplc="15417830" w:tentative="1">
      <w:start w:val="1"/>
      <w:numFmt w:val="lowerRoman"/>
      <w:lvlText w:val="%6."/>
      <w:lvlJc w:val="right"/>
      <w:pPr>
        <w:ind w:left="4320" w:hanging="180"/>
      </w:pPr>
    </w:lvl>
    <w:lvl w:ilvl="6" w:tplc="15417830" w:tentative="1">
      <w:start w:val="1"/>
      <w:numFmt w:val="decimal"/>
      <w:lvlText w:val="%7."/>
      <w:lvlJc w:val="left"/>
      <w:pPr>
        <w:ind w:left="5040" w:hanging="360"/>
      </w:pPr>
    </w:lvl>
    <w:lvl w:ilvl="7" w:tplc="15417830" w:tentative="1">
      <w:start w:val="1"/>
      <w:numFmt w:val="lowerLetter"/>
      <w:lvlText w:val="%8."/>
      <w:lvlJc w:val="left"/>
      <w:pPr>
        <w:ind w:left="5760" w:hanging="360"/>
      </w:pPr>
    </w:lvl>
    <w:lvl w:ilvl="8" w:tplc="15417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7">
    <w:multiLevelType w:val="hybridMultilevel"/>
    <w:lvl w:ilvl="0" w:tplc="84236368">
      <w:start w:val="1"/>
      <w:numFmt w:val="decimal"/>
      <w:lvlText w:val="%1."/>
      <w:lvlJc w:val="left"/>
      <w:pPr>
        <w:ind w:left="720" w:hanging="360"/>
      </w:pPr>
    </w:lvl>
    <w:lvl w:ilvl="1" w:tplc="84236368" w:tentative="1">
      <w:start w:val="1"/>
      <w:numFmt w:val="lowerLetter"/>
      <w:lvlText w:val="%2."/>
      <w:lvlJc w:val="left"/>
      <w:pPr>
        <w:ind w:left="1440" w:hanging="360"/>
      </w:pPr>
    </w:lvl>
    <w:lvl w:ilvl="2" w:tplc="84236368" w:tentative="1">
      <w:start w:val="1"/>
      <w:numFmt w:val="lowerRoman"/>
      <w:lvlText w:val="%3."/>
      <w:lvlJc w:val="right"/>
      <w:pPr>
        <w:ind w:left="2160" w:hanging="180"/>
      </w:pPr>
    </w:lvl>
    <w:lvl w:ilvl="3" w:tplc="84236368" w:tentative="1">
      <w:start w:val="1"/>
      <w:numFmt w:val="decimal"/>
      <w:lvlText w:val="%4."/>
      <w:lvlJc w:val="left"/>
      <w:pPr>
        <w:ind w:left="2880" w:hanging="360"/>
      </w:pPr>
    </w:lvl>
    <w:lvl w:ilvl="4" w:tplc="84236368" w:tentative="1">
      <w:start w:val="1"/>
      <w:numFmt w:val="lowerLetter"/>
      <w:lvlText w:val="%5."/>
      <w:lvlJc w:val="left"/>
      <w:pPr>
        <w:ind w:left="3600" w:hanging="360"/>
      </w:pPr>
    </w:lvl>
    <w:lvl w:ilvl="5" w:tplc="84236368" w:tentative="1">
      <w:start w:val="1"/>
      <w:numFmt w:val="lowerRoman"/>
      <w:lvlText w:val="%6."/>
      <w:lvlJc w:val="right"/>
      <w:pPr>
        <w:ind w:left="4320" w:hanging="180"/>
      </w:pPr>
    </w:lvl>
    <w:lvl w:ilvl="6" w:tplc="84236368" w:tentative="1">
      <w:start w:val="1"/>
      <w:numFmt w:val="decimal"/>
      <w:lvlText w:val="%7."/>
      <w:lvlJc w:val="left"/>
      <w:pPr>
        <w:ind w:left="5040" w:hanging="360"/>
      </w:pPr>
    </w:lvl>
    <w:lvl w:ilvl="7" w:tplc="84236368" w:tentative="1">
      <w:start w:val="1"/>
      <w:numFmt w:val="lowerLetter"/>
      <w:lvlText w:val="%8."/>
      <w:lvlJc w:val="left"/>
      <w:pPr>
        <w:ind w:left="5760" w:hanging="360"/>
      </w:pPr>
    </w:lvl>
    <w:lvl w:ilvl="8" w:tplc="84236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6">
    <w:multiLevelType w:val="hybridMultilevel"/>
    <w:lvl w:ilvl="0" w:tplc="83564044">
      <w:start w:val="1"/>
      <w:numFmt w:val="decimal"/>
      <w:lvlText w:val="%1."/>
      <w:lvlJc w:val="left"/>
      <w:pPr>
        <w:ind w:left="720" w:hanging="360"/>
      </w:pPr>
    </w:lvl>
    <w:lvl w:ilvl="1" w:tplc="83564044" w:tentative="1">
      <w:start w:val="1"/>
      <w:numFmt w:val="lowerLetter"/>
      <w:lvlText w:val="%2."/>
      <w:lvlJc w:val="left"/>
      <w:pPr>
        <w:ind w:left="1440" w:hanging="360"/>
      </w:pPr>
    </w:lvl>
    <w:lvl w:ilvl="2" w:tplc="83564044" w:tentative="1">
      <w:start w:val="1"/>
      <w:numFmt w:val="lowerRoman"/>
      <w:lvlText w:val="%3."/>
      <w:lvlJc w:val="right"/>
      <w:pPr>
        <w:ind w:left="2160" w:hanging="180"/>
      </w:pPr>
    </w:lvl>
    <w:lvl w:ilvl="3" w:tplc="83564044" w:tentative="1">
      <w:start w:val="1"/>
      <w:numFmt w:val="decimal"/>
      <w:lvlText w:val="%4."/>
      <w:lvlJc w:val="left"/>
      <w:pPr>
        <w:ind w:left="2880" w:hanging="360"/>
      </w:pPr>
    </w:lvl>
    <w:lvl w:ilvl="4" w:tplc="83564044" w:tentative="1">
      <w:start w:val="1"/>
      <w:numFmt w:val="lowerLetter"/>
      <w:lvlText w:val="%5."/>
      <w:lvlJc w:val="left"/>
      <w:pPr>
        <w:ind w:left="3600" w:hanging="360"/>
      </w:pPr>
    </w:lvl>
    <w:lvl w:ilvl="5" w:tplc="83564044" w:tentative="1">
      <w:start w:val="1"/>
      <w:numFmt w:val="lowerRoman"/>
      <w:lvlText w:val="%6."/>
      <w:lvlJc w:val="right"/>
      <w:pPr>
        <w:ind w:left="4320" w:hanging="180"/>
      </w:pPr>
    </w:lvl>
    <w:lvl w:ilvl="6" w:tplc="83564044" w:tentative="1">
      <w:start w:val="1"/>
      <w:numFmt w:val="decimal"/>
      <w:lvlText w:val="%7."/>
      <w:lvlJc w:val="left"/>
      <w:pPr>
        <w:ind w:left="5040" w:hanging="360"/>
      </w:pPr>
    </w:lvl>
    <w:lvl w:ilvl="7" w:tplc="83564044" w:tentative="1">
      <w:start w:val="1"/>
      <w:numFmt w:val="lowerLetter"/>
      <w:lvlText w:val="%8."/>
      <w:lvlJc w:val="left"/>
      <w:pPr>
        <w:ind w:left="5760" w:hanging="360"/>
      </w:pPr>
    </w:lvl>
    <w:lvl w:ilvl="8" w:tplc="83564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5">
    <w:multiLevelType w:val="hybridMultilevel"/>
    <w:lvl w:ilvl="0" w:tplc="94075561">
      <w:start w:val="1"/>
      <w:numFmt w:val="decimal"/>
      <w:lvlText w:val="%1."/>
      <w:lvlJc w:val="left"/>
      <w:pPr>
        <w:ind w:left="720" w:hanging="360"/>
      </w:pPr>
    </w:lvl>
    <w:lvl w:ilvl="1" w:tplc="94075561" w:tentative="1">
      <w:start w:val="1"/>
      <w:numFmt w:val="lowerLetter"/>
      <w:lvlText w:val="%2."/>
      <w:lvlJc w:val="left"/>
      <w:pPr>
        <w:ind w:left="1440" w:hanging="360"/>
      </w:pPr>
    </w:lvl>
    <w:lvl w:ilvl="2" w:tplc="94075561" w:tentative="1">
      <w:start w:val="1"/>
      <w:numFmt w:val="lowerRoman"/>
      <w:lvlText w:val="%3."/>
      <w:lvlJc w:val="right"/>
      <w:pPr>
        <w:ind w:left="2160" w:hanging="180"/>
      </w:pPr>
    </w:lvl>
    <w:lvl w:ilvl="3" w:tplc="94075561" w:tentative="1">
      <w:start w:val="1"/>
      <w:numFmt w:val="decimal"/>
      <w:lvlText w:val="%4."/>
      <w:lvlJc w:val="left"/>
      <w:pPr>
        <w:ind w:left="2880" w:hanging="360"/>
      </w:pPr>
    </w:lvl>
    <w:lvl w:ilvl="4" w:tplc="94075561" w:tentative="1">
      <w:start w:val="1"/>
      <w:numFmt w:val="lowerLetter"/>
      <w:lvlText w:val="%5."/>
      <w:lvlJc w:val="left"/>
      <w:pPr>
        <w:ind w:left="3600" w:hanging="360"/>
      </w:pPr>
    </w:lvl>
    <w:lvl w:ilvl="5" w:tplc="94075561" w:tentative="1">
      <w:start w:val="1"/>
      <w:numFmt w:val="lowerRoman"/>
      <w:lvlText w:val="%6."/>
      <w:lvlJc w:val="right"/>
      <w:pPr>
        <w:ind w:left="4320" w:hanging="180"/>
      </w:pPr>
    </w:lvl>
    <w:lvl w:ilvl="6" w:tplc="94075561" w:tentative="1">
      <w:start w:val="1"/>
      <w:numFmt w:val="decimal"/>
      <w:lvlText w:val="%7."/>
      <w:lvlJc w:val="left"/>
      <w:pPr>
        <w:ind w:left="5040" w:hanging="360"/>
      </w:pPr>
    </w:lvl>
    <w:lvl w:ilvl="7" w:tplc="94075561" w:tentative="1">
      <w:start w:val="1"/>
      <w:numFmt w:val="lowerLetter"/>
      <w:lvlText w:val="%8."/>
      <w:lvlJc w:val="left"/>
      <w:pPr>
        <w:ind w:left="5760" w:hanging="360"/>
      </w:pPr>
    </w:lvl>
    <w:lvl w:ilvl="8" w:tplc="94075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4">
    <w:multiLevelType w:val="hybridMultilevel"/>
    <w:lvl w:ilvl="0" w:tplc="98709518">
      <w:start w:val="1"/>
      <w:numFmt w:val="decimal"/>
      <w:lvlText w:val="%1."/>
      <w:lvlJc w:val="left"/>
      <w:pPr>
        <w:ind w:left="720" w:hanging="360"/>
      </w:pPr>
    </w:lvl>
    <w:lvl w:ilvl="1" w:tplc="98709518" w:tentative="1">
      <w:start w:val="1"/>
      <w:numFmt w:val="lowerLetter"/>
      <w:lvlText w:val="%2."/>
      <w:lvlJc w:val="left"/>
      <w:pPr>
        <w:ind w:left="1440" w:hanging="360"/>
      </w:pPr>
    </w:lvl>
    <w:lvl w:ilvl="2" w:tplc="98709518" w:tentative="1">
      <w:start w:val="1"/>
      <w:numFmt w:val="lowerRoman"/>
      <w:lvlText w:val="%3."/>
      <w:lvlJc w:val="right"/>
      <w:pPr>
        <w:ind w:left="2160" w:hanging="180"/>
      </w:pPr>
    </w:lvl>
    <w:lvl w:ilvl="3" w:tplc="98709518" w:tentative="1">
      <w:start w:val="1"/>
      <w:numFmt w:val="decimal"/>
      <w:lvlText w:val="%4."/>
      <w:lvlJc w:val="left"/>
      <w:pPr>
        <w:ind w:left="2880" w:hanging="360"/>
      </w:pPr>
    </w:lvl>
    <w:lvl w:ilvl="4" w:tplc="98709518" w:tentative="1">
      <w:start w:val="1"/>
      <w:numFmt w:val="lowerLetter"/>
      <w:lvlText w:val="%5."/>
      <w:lvlJc w:val="left"/>
      <w:pPr>
        <w:ind w:left="3600" w:hanging="360"/>
      </w:pPr>
    </w:lvl>
    <w:lvl w:ilvl="5" w:tplc="98709518" w:tentative="1">
      <w:start w:val="1"/>
      <w:numFmt w:val="lowerRoman"/>
      <w:lvlText w:val="%6."/>
      <w:lvlJc w:val="right"/>
      <w:pPr>
        <w:ind w:left="4320" w:hanging="180"/>
      </w:pPr>
    </w:lvl>
    <w:lvl w:ilvl="6" w:tplc="98709518" w:tentative="1">
      <w:start w:val="1"/>
      <w:numFmt w:val="decimal"/>
      <w:lvlText w:val="%7."/>
      <w:lvlJc w:val="left"/>
      <w:pPr>
        <w:ind w:left="5040" w:hanging="360"/>
      </w:pPr>
    </w:lvl>
    <w:lvl w:ilvl="7" w:tplc="98709518" w:tentative="1">
      <w:start w:val="1"/>
      <w:numFmt w:val="lowerLetter"/>
      <w:lvlText w:val="%8."/>
      <w:lvlJc w:val="left"/>
      <w:pPr>
        <w:ind w:left="5760" w:hanging="360"/>
      </w:pPr>
    </w:lvl>
    <w:lvl w:ilvl="8" w:tplc="98709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3">
    <w:multiLevelType w:val="hybridMultilevel"/>
    <w:lvl w:ilvl="0" w:tplc="27118715">
      <w:start w:val="1"/>
      <w:numFmt w:val="decimal"/>
      <w:lvlText w:val="%1."/>
      <w:lvlJc w:val="left"/>
      <w:pPr>
        <w:ind w:left="720" w:hanging="360"/>
      </w:pPr>
    </w:lvl>
    <w:lvl w:ilvl="1" w:tplc="27118715" w:tentative="1">
      <w:start w:val="1"/>
      <w:numFmt w:val="lowerLetter"/>
      <w:lvlText w:val="%2."/>
      <w:lvlJc w:val="left"/>
      <w:pPr>
        <w:ind w:left="1440" w:hanging="360"/>
      </w:pPr>
    </w:lvl>
    <w:lvl w:ilvl="2" w:tplc="27118715" w:tentative="1">
      <w:start w:val="1"/>
      <w:numFmt w:val="lowerRoman"/>
      <w:lvlText w:val="%3."/>
      <w:lvlJc w:val="right"/>
      <w:pPr>
        <w:ind w:left="2160" w:hanging="180"/>
      </w:pPr>
    </w:lvl>
    <w:lvl w:ilvl="3" w:tplc="27118715" w:tentative="1">
      <w:start w:val="1"/>
      <w:numFmt w:val="decimal"/>
      <w:lvlText w:val="%4."/>
      <w:lvlJc w:val="left"/>
      <w:pPr>
        <w:ind w:left="2880" w:hanging="360"/>
      </w:pPr>
    </w:lvl>
    <w:lvl w:ilvl="4" w:tplc="27118715" w:tentative="1">
      <w:start w:val="1"/>
      <w:numFmt w:val="lowerLetter"/>
      <w:lvlText w:val="%5."/>
      <w:lvlJc w:val="left"/>
      <w:pPr>
        <w:ind w:left="3600" w:hanging="360"/>
      </w:pPr>
    </w:lvl>
    <w:lvl w:ilvl="5" w:tplc="27118715" w:tentative="1">
      <w:start w:val="1"/>
      <w:numFmt w:val="lowerRoman"/>
      <w:lvlText w:val="%6."/>
      <w:lvlJc w:val="right"/>
      <w:pPr>
        <w:ind w:left="4320" w:hanging="180"/>
      </w:pPr>
    </w:lvl>
    <w:lvl w:ilvl="6" w:tplc="27118715" w:tentative="1">
      <w:start w:val="1"/>
      <w:numFmt w:val="decimal"/>
      <w:lvlText w:val="%7."/>
      <w:lvlJc w:val="left"/>
      <w:pPr>
        <w:ind w:left="5040" w:hanging="360"/>
      </w:pPr>
    </w:lvl>
    <w:lvl w:ilvl="7" w:tplc="27118715" w:tentative="1">
      <w:start w:val="1"/>
      <w:numFmt w:val="lowerLetter"/>
      <w:lvlText w:val="%8."/>
      <w:lvlJc w:val="left"/>
      <w:pPr>
        <w:ind w:left="5760" w:hanging="360"/>
      </w:pPr>
    </w:lvl>
    <w:lvl w:ilvl="8" w:tplc="27118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2">
    <w:multiLevelType w:val="hybridMultilevel"/>
    <w:lvl w:ilvl="0" w:tplc="18354846">
      <w:start w:val="1"/>
      <w:numFmt w:val="decimal"/>
      <w:lvlText w:val="%1."/>
      <w:lvlJc w:val="left"/>
      <w:pPr>
        <w:ind w:left="720" w:hanging="360"/>
      </w:pPr>
    </w:lvl>
    <w:lvl w:ilvl="1" w:tplc="18354846" w:tentative="1">
      <w:start w:val="1"/>
      <w:numFmt w:val="lowerLetter"/>
      <w:lvlText w:val="%2."/>
      <w:lvlJc w:val="left"/>
      <w:pPr>
        <w:ind w:left="1440" w:hanging="360"/>
      </w:pPr>
    </w:lvl>
    <w:lvl w:ilvl="2" w:tplc="18354846" w:tentative="1">
      <w:start w:val="1"/>
      <w:numFmt w:val="lowerRoman"/>
      <w:lvlText w:val="%3."/>
      <w:lvlJc w:val="right"/>
      <w:pPr>
        <w:ind w:left="2160" w:hanging="180"/>
      </w:pPr>
    </w:lvl>
    <w:lvl w:ilvl="3" w:tplc="18354846" w:tentative="1">
      <w:start w:val="1"/>
      <w:numFmt w:val="decimal"/>
      <w:lvlText w:val="%4."/>
      <w:lvlJc w:val="left"/>
      <w:pPr>
        <w:ind w:left="2880" w:hanging="360"/>
      </w:pPr>
    </w:lvl>
    <w:lvl w:ilvl="4" w:tplc="18354846" w:tentative="1">
      <w:start w:val="1"/>
      <w:numFmt w:val="lowerLetter"/>
      <w:lvlText w:val="%5."/>
      <w:lvlJc w:val="left"/>
      <w:pPr>
        <w:ind w:left="3600" w:hanging="360"/>
      </w:pPr>
    </w:lvl>
    <w:lvl w:ilvl="5" w:tplc="18354846" w:tentative="1">
      <w:start w:val="1"/>
      <w:numFmt w:val="lowerRoman"/>
      <w:lvlText w:val="%6."/>
      <w:lvlJc w:val="right"/>
      <w:pPr>
        <w:ind w:left="4320" w:hanging="180"/>
      </w:pPr>
    </w:lvl>
    <w:lvl w:ilvl="6" w:tplc="18354846" w:tentative="1">
      <w:start w:val="1"/>
      <w:numFmt w:val="decimal"/>
      <w:lvlText w:val="%7."/>
      <w:lvlJc w:val="left"/>
      <w:pPr>
        <w:ind w:left="5040" w:hanging="360"/>
      </w:pPr>
    </w:lvl>
    <w:lvl w:ilvl="7" w:tplc="18354846" w:tentative="1">
      <w:start w:val="1"/>
      <w:numFmt w:val="lowerLetter"/>
      <w:lvlText w:val="%8."/>
      <w:lvlJc w:val="left"/>
      <w:pPr>
        <w:ind w:left="5760" w:hanging="360"/>
      </w:pPr>
    </w:lvl>
    <w:lvl w:ilvl="8" w:tplc="18354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1">
    <w:multiLevelType w:val="hybridMultilevel"/>
    <w:lvl w:ilvl="0" w:tplc="30181376">
      <w:start w:val="1"/>
      <w:numFmt w:val="decimal"/>
      <w:lvlText w:val="%1."/>
      <w:lvlJc w:val="left"/>
      <w:pPr>
        <w:ind w:left="720" w:hanging="360"/>
      </w:pPr>
    </w:lvl>
    <w:lvl w:ilvl="1" w:tplc="30181376" w:tentative="1">
      <w:start w:val="1"/>
      <w:numFmt w:val="lowerLetter"/>
      <w:lvlText w:val="%2."/>
      <w:lvlJc w:val="left"/>
      <w:pPr>
        <w:ind w:left="1440" w:hanging="360"/>
      </w:pPr>
    </w:lvl>
    <w:lvl w:ilvl="2" w:tplc="30181376" w:tentative="1">
      <w:start w:val="1"/>
      <w:numFmt w:val="lowerRoman"/>
      <w:lvlText w:val="%3."/>
      <w:lvlJc w:val="right"/>
      <w:pPr>
        <w:ind w:left="2160" w:hanging="180"/>
      </w:pPr>
    </w:lvl>
    <w:lvl w:ilvl="3" w:tplc="30181376" w:tentative="1">
      <w:start w:val="1"/>
      <w:numFmt w:val="decimal"/>
      <w:lvlText w:val="%4."/>
      <w:lvlJc w:val="left"/>
      <w:pPr>
        <w:ind w:left="2880" w:hanging="360"/>
      </w:pPr>
    </w:lvl>
    <w:lvl w:ilvl="4" w:tplc="30181376" w:tentative="1">
      <w:start w:val="1"/>
      <w:numFmt w:val="lowerLetter"/>
      <w:lvlText w:val="%5."/>
      <w:lvlJc w:val="left"/>
      <w:pPr>
        <w:ind w:left="3600" w:hanging="360"/>
      </w:pPr>
    </w:lvl>
    <w:lvl w:ilvl="5" w:tplc="30181376" w:tentative="1">
      <w:start w:val="1"/>
      <w:numFmt w:val="lowerRoman"/>
      <w:lvlText w:val="%6."/>
      <w:lvlJc w:val="right"/>
      <w:pPr>
        <w:ind w:left="4320" w:hanging="180"/>
      </w:pPr>
    </w:lvl>
    <w:lvl w:ilvl="6" w:tplc="30181376" w:tentative="1">
      <w:start w:val="1"/>
      <w:numFmt w:val="decimal"/>
      <w:lvlText w:val="%7."/>
      <w:lvlJc w:val="left"/>
      <w:pPr>
        <w:ind w:left="5040" w:hanging="360"/>
      </w:pPr>
    </w:lvl>
    <w:lvl w:ilvl="7" w:tplc="30181376" w:tentative="1">
      <w:start w:val="1"/>
      <w:numFmt w:val="lowerLetter"/>
      <w:lvlText w:val="%8."/>
      <w:lvlJc w:val="left"/>
      <w:pPr>
        <w:ind w:left="5760" w:hanging="360"/>
      </w:pPr>
    </w:lvl>
    <w:lvl w:ilvl="8" w:tplc="30181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90">
    <w:multiLevelType w:val="hybridMultilevel"/>
    <w:lvl w:ilvl="0" w:tplc="87713239">
      <w:start w:val="1"/>
      <w:numFmt w:val="decimal"/>
      <w:lvlText w:val="%1."/>
      <w:lvlJc w:val="left"/>
      <w:pPr>
        <w:ind w:left="720" w:hanging="360"/>
      </w:pPr>
    </w:lvl>
    <w:lvl w:ilvl="1" w:tplc="87713239" w:tentative="1">
      <w:start w:val="1"/>
      <w:numFmt w:val="lowerLetter"/>
      <w:lvlText w:val="%2."/>
      <w:lvlJc w:val="left"/>
      <w:pPr>
        <w:ind w:left="1440" w:hanging="360"/>
      </w:pPr>
    </w:lvl>
    <w:lvl w:ilvl="2" w:tplc="87713239" w:tentative="1">
      <w:start w:val="1"/>
      <w:numFmt w:val="lowerRoman"/>
      <w:lvlText w:val="%3."/>
      <w:lvlJc w:val="right"/>
      <w:pPr>
        <w:ind w:left="2160" w:hanging="180"/>
      </w:pPr>
    </w:lvl>
    <w:lvl w:ilvl="3" w:tplc="87713239" w:tentative="1">
      <w:start w:val="1"/>
      <w:numFmt w:val="decimal"/>
      <w:lvlText w:val="%4."/>
      <w:lvlJc w:val="left"/>
      <w:pPr>
        <w:ind w:left="2880" w:hanging="360"/>
      </w:pPr>
    </w:lvl>
    <w:lvl w:ilvl="4" w:tplc="87713239" w:tentative="1">
      <w:start w:val="1"/>
      <w:numFmt w:val="lowerLetter"/>
      <w:lvlText w:val="%5."/>
      <w:lvlJc w:val="left"/>
      <w:pPr>
        <w:ind w:left="3600" w:hanging="360"/>
      </w:pPr>
    </w:lvl>
    <w:lvl w:ilvl="5" w:tplc="87713239" w:tentative="1">
      <w:start w:val="1"/>
      <w:numFmt w:val="lowerRoman"/>
      <w:lvlText w:val="%6."/>
      <w:lvlJc w:val="right"/>
      <w:pPr>
        <w:ind w:left="4320" w:hanging="180"/>
      </w:pPr>
    </w:lvl>
    <w:lvl w:ilvl="6" w:tplc="87713239" w:tentative="1">
      <w:start w:val="1"/>
      <w:numFmt w:val="decimal"/>
      <w:lvlText w:val="%7."/>
      <w:lvlJc w:val="left"/>
      <w:pPr>
        <w:ind w:left="5040" w:hanging="360"/>
      </w:pPr>
    </w:lvl>
    <w:lvl w:ilvl="7" w:tplc="87713239" w:tentative="1">
      <w:start w:val="1"/>
      <w:numFmt w:val="lowerLetter"/>
      <w:lvlText w:val="%8."/>
      <w:lvlJc w:val="left"/>
      <w:pPr>
        <w:ind w:left="5760" w:hanging="360"/>
      </w:pPr>
    </w:lvl>
    <w:lvl w:ilvl="8" w:tplc="87713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9">
    <w:multiLevelType w:val="hybridMultilevel"/>
    <w:lvl w:ilvl="0" w:tplc="11213315">
      <w:start w:val="1"/>
      <w:numFmt w:val="decimal"/>
      <w:lvlText w:val="%1."/>
      <w:lvlJc w:val="left"/>
      <w:pPr>
        <w:ind w:left="720" w:hanging="360"/>
      </w:pPr>
    </w:lvl>
    <w:lvl w:ilvl="1" w:tplc="11213315" w:tentative="1">
      <w:start w:val="1"/>
      <w:numFmt w:val="lowerLetter"/>
      <w:lvlText w:val="%2."/>
      <w:lvlJc w:val="left"/>
      <w:pPr>
        <w:ind w:left="1440" w:hanging="360"/>
      </w:pPr>
    </w:lvl>
    <w:lvl w:ilvl="2" w:tplc="11213315" w:tentative="1">
      <w:start w:val="1"/>
      <w:numFmt w:val="lowerRoman"/>
      <w:lvlText w:val="%3."/>
      <w:lvlJc w:val="right"/>
      <w:pPr>
        <w:ind w:left="2160" w:hanging="180"/>
      </w:pPr>
    </w:lvl>
    <w:lvl w:ilvl="3" w:tplc="11213315" w:tentative="1">
      <w:start w:val="1"/>
      <w:numFmt w:val="decimal"/>
      <w:lvlText w:val="%4."/>
      <w:lvlJc w:val="left"/>
      <w:pPr>
        <w:ind w:left="2880" w:hanging="360"/>
      </w:pPr>
    </w:lvl>
    <w:lvl w:ilvl="4" w:tplc="11213315" w:tentative="1">
      <w:start w:val="1"/>
      <w:numFmt w:val="lowerLetter"/>
      <w:lvlText w:val="%5."/>
      <w:lvlJc w:val="left"/>
      <w:pPr>
        <w:ind w:left="3600" w:hanging="360"/>
      </w:pPr>
    </w:lvl>
    <w:lvl w:ilvl="5" w:tplc="11213315" w:tentative="1">
      <w:start w:val="1"/>
      <w:numFmt w:val="lowerRoman"/>
      <w:lvlText w:val="%6."/>
      <w:lvlJc w:val="right"/>
      <w:pPr>
        <w:ind w:left="4320" w:hanging="180"/>
      </w:pPr>
    </w:lvl>
    <w:lvl w:ilvl="6" w:tplc="11213315" w:tentative="1">
      <w:start w:val="1"/>
      <w:numFmt w:val="decimal"/>
      <w:lvlText w:val="%7."/>
      <w:lvlJc w:val="left"/>
      <w:pPr>
        <w:ind w:left="5040" w:hanging="360"/>
      </w:pPr>
    </w:lvl>
    <w:lvl w:ilvl="7" w:tplc="11213315" w:tentative="1">
      <w:start w:val="1"/>
      <w:numFmt w:val="lowerLetter"/>
      <w:lvlText w:val="%8."/>
      <w:lvlJc w:val="left"/>
      <w:pPr>
        <w:ind w:left="5760" w:hanging="360"/>
      </w:pPr>
    </w:lvl>
    <w:lvl w:ilvl="8" w:tplc="11213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8">
    <w:multiLevelType w:val="hybridMultilevel"/>
    <w:lvl w:ilvl="0" w:tplc="43667448">
      <w:start w:val="1"/>
      <w:numFmt w:val="decimal"/>
      <w:lvlText w:val="%1."/>
      <w:lvlJc w:val="left"/>
      <w:pPr>
        <w:ind w:left="720" w:hanging="360"/>
      </w:pPr>
    </w:lvl>
    <w:lvl w:ilvl="1" w:tplc="43667448" w:tentative="1">
      <w:start w:val="1"/>
      <w:numFmt w:val="lowerLetter"/>
      <w:lvlText w:val="%2."/>
      <w:lvlJc w:val="left"/>
      <w:pPr>
        <w:ind w:left="1440" w:hanging="360"/>
      </w:pPr>
    </w:lvl>
    <w:lvl w:ilvl="2" w:tplc="43667448" w:tentative="1">
      <w:start w:val="1"/>
      <w:numFmt w:val="lowerRoman"/>
      <w:lvlText w:val="%3."/>
      <w:lvlJc w:val="right"/>
      <w:pPr>
        <w:ind w:left="2160" w:hanging="180"/>
      </w:pPr>
    </w:lvl>
    <w:lvl w:ilvl="3" w:tplc="43667448" w:tentative="1">
      <w:start w:val="1"/>
      <w:numFmt w:val="decimal"/>
      <w:lvlText w:val="%4."/>
      <w:lvlJc w:val="left"/>
      <w:pPr>
        <w:ind w:left="2880" w:hanging="360"/>
      </w:pPr>
    </w:lvl>
    <w:lvl w:ilvl="4" w:tplc="43667448" w:tentative="1">
      <w:start w:val="1"/>
      <w:numFmt w:val="lowerLetter"/>
      <w:lvlText w:val="%5."/>
      <w:lvlJc w:val="left"/>
      <w:pPr>
        <w:ind w:left="3600" w:hanging="360"/>
      </w:pPr>
    </w:lvl>
    <w:lvl w:ilvl="5" w:tplc="43667448" w:tentative="1">
      <w:start w:val="1"/>
      <w:numFmt w:val="lowerRoman"/>
      <w:lvlText w:val="%6."/>
      <w:lvlJc w:val="right"/>
      <w:pPr>
        <w:ind w:left="4320" w:hanging="180"/>
      </w:pPr>
    </w:lvl>
    <w:lvl w:ilvl="6" w:tplc="43667448" w:tentative="1">
      <w:start w:val="1"/>
      <w:numFmt w:val="decimal"/>
      <w:lvlText w:val="%7."/>
      <w:lvlJc w:val="left"/>
      <w:pPr>
        <w:ind w:left="5040" w:hanging="360"/>
      </w:pPr>
    </w:lvl>
    <w:lvl w:ilvl="7" w:tplc="43667448" w:tentative="1">
      <w:start w:val="1"/>
      <w:numFmt w:val="lowerLetter"/>
      <w:lvlText w:val="%8."/>
      <w:lvlJc w:val="left"/>
      <w:pPr>
        <w:ind w:left="5760" w:hanging="360"/>
      </w:pPr>
    </w:lvl>
    <w:lvl w:ilvl="8" w:tplc="43667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7">
    <w:multiLevelType w:val="hybridMultilevel"/>
    <w:lvl w:ilvl="0" w:tplc="60028977">
      <w:start w:val="1"/>
      <w:numFmt w:val="decimal"/>
      <w:lvlText w:val="%1."/>
      <w:lvlJc w:val="left"/>
      <w:pPr>
        <w:ind w:left="720" w:hanging="360"/>
      </w:pPr>
    </w:lvl>
    <w:lvl w:ilvl="1" w:tplc="60028977" w:tentative="1">
      <w:start w:val="1"/>
      <w:numFmt w:val="lowerLetter"/>
      <w:lvlText w:val="%2."/>
      <w:lvlJc w:val="left"/>
      <w:pPr>
        <w:ind w:left="1440" w:hanging="360"/>
      </w:pPr>
    </w:lvl>
    <w:lvl w:ilvl="2" w:tplc="60028977" w:tentative="1">
      <w:start w:val="1"/>
      <w:numFmt w:val="lowerRoman"/>
      <w:lvlText w:val="%3."/>
      <w:lvlJc w:val="right"/>
      <w:pPr>
        <w:ind w:left="2160" w:hanging="180"/>
      </w:pPr>
    </w:lvl>
    <w:lvl w:ilvl="3" w:tplc="60028977" w:tentative="1">
      <w:start w:val="1"/>
      <w:numFmt w:val="decimal"/>
      <w:lvlText w:val="%4."/>
      <w:lvlJc w:val="left"/>
      <w:pPr>
        <w:ind w:left="2880" w:hanging="360"/>
      </w:pPr>
    </w:lvl>
    <w:lvl w:ilvl="4" w:tplc="60028977" w:tentative="1">
      <w:start w:val="1"/>
      <w:numFmt w:val="lowerLetter"/>
      <w:lvlText w:val="%5."/>
      <w:lvlJc w:val="left"/>
      <w:pPr>
        <w:ind w:left="3600" w:hanging="360"/>
      </w:pPr>
    </w:lvl>
    <w:lvl w:ilvl="5" w:tplc="60028977" w:tentative="1">
      <w:start w:val="1"/>
      <w:numFmt w:val="lowerRoman"/>
      <w:lvlText w:val="%6."/>
      <w:lvlJc w:val="right"/>
      <w:pPr>
        <w:ind w:left="4320" w:hanging="180"/>
      </w:pPr>
    </w:lvl>
    <w:lvl w:ilvl="6" w:tplc="60028977" w:tentative="1">
      <w:start w:val="1"/>
      <w:numFmt w:val="decimal"/>
      <w:lvlText w:val="%7."/>
      <w:lvlJc w:val="left"/>
      <w:pPr>
        <w:ind w:left="5040" w:hanging="360"/>
      </w:pPr>
    </w:lvl>
    <w:lvl w:ilvl="7" w:tplc="60028977" w:tentative="1">
      <w:start w:val="1"/>
      <w:numFmt w:val="lowerLetter"/>
      <w:lvlText w:val="%8."/>
      <w:lvlJc w:val="left"/>
      <w:pPr>
        <w:ind w:left="5760" w:hanging="360"/>
      </w:pPr>
    </w:lvl>
    <w:lvl w:ilvl="8" w:tplc="60028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6">
    <w:multiLevelType w:val="hybridMultilevel"/>
    <w:lvl w:ilvl="0" w:tplc="38520336">
      <w:start w:val="1"/>
      <w:numFmt w:val="decimal"/>
      <w:lvlText w:val="%1."/>
      <w:lvlJc w:val="left"/>
      <w:pPr>
        <w:ind w:left="720" w:hanging="360"/>
      </w:pPr>
    </w:lvl>
    <w:lvl w:ilvl="1" w:tplc="38520336" w:tentative="1">
      <w:start w:val="1"/>
      <w:numFmt w:val="lowerLetter"/>
      <w:lvlText w:val="%2."/>
      <w:lvlJc w:val="left"/>
      <w:pPr>
        <w:ind w:left="1440" w:hanging="360"/>
      </w:pPr>
    </w:lvl>
    <w:lvl w:ilvl="2" w:tplc="38520336" w:tentative="1">
      <w:start w:val="1"/>
      <w:numFmt w:val="lowerRoman"/>
      <w:lvlText w:val="%3."/>
      <w:lvlJc w:val="right"/>
      <w:pPr>
        <w:ind w:left="2160" w:hanging="180"/>
      </w:pPr>
    </w:lvl>
    <w:lvl w:ilvl="3" w:tplc="38520336" w:tentative="1">
      <w:start w:val="1"/>
      <w:numFmt w:val="decimal"/>
      <w:lvlText w:val="%4."/>
      <w:lvlJc w:val="left"/>
      <w:pPr>
        <w:ind w:left="2880" w:hanging="360"/>
      </w:pPr>
    </w:lvl>
    <w:lvl w:ilvl="4" w:tplc="38520336" w:tentative="1">
      <w:start w:val="1"/>
      <w:numFmt w:val="lowerLetter"/>
      <w:lvlText w:val="%5."/>
      <w:lvlJc w:val="left"/>
      <w:pPr>
        <w:ind w:left="3600" w:hanging="360"/>
      </w:pPr>
    </w:lvl>
    <w:lvl w:ilvl="5" w:tplc="38520336" w:tentative="1">
      <w:start w:val="1"/>
      <w:numFmt w:val="lowerRoman"/>
      <w:lvlText w:val="%6."/>
      <w:lvlJc w:val="right"/>
      <w:pPr>
        <w:ind w:left="4320" w:hanging="180"/>
      </w:pPr>
    </w:lvl>
    <w:lvl w:ilvl="6" w:tplc="38520336" w:tentative="1">
      <w:start w:val="1"/>
      <w:numFmt w:val="decimal"/>
      <w:lvlText w:val="%7."/>
      <w:lvlJc w:val="left"/>
      <w:pPr>
        <w:ind w:left="5040" w:hanging="360"/>
      </w:pPr>
    </w:lvl>
    <w:lvl w:ilvl="7" w:tplc="38520336" w:tentative="1">
      <w:start w:val="1"/>
      <w:numFmt w:val="lowerLetter"/>
      <w:lvlText w:val="%8."/>
      <w:lvlJc w:val="left"/>
      <w:pPr>
        <w:ind w:left="5760" w:hanging="360"/>
      </w:pPr>
    </w:lvl>
    <w:lvl w:ilvl="8" w:tplc="38520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5">
    <w:multiLevelType w:val="hybridMultilevel"/>
    <w:lvl w:ilvl="0" w:tplc="33928426">
      <w:start w:val="1"/>
      <w:numFmt w:val="decimal"/>
      <w:lvlText w:val="%1."/>
      <w:lvlJc w:val="left"/>
      <w:pPr>
        <w:ind w:left="720" w:hanging="360"/>
      </w:pPr>
    </w:lvl>
    <w:lvl w:ilvl="1" w:tplc="33928426" w:tentative="1">
      <w:start w:val="1"/>
      <w:numFmt w:val="lowerLetter"/>
      <w:lvlText w:val="%2."/>
      <w:lvlJc w:val="left"/>
      <w:pPr>
        <w:ind w:left="1440" w:hanging="360"/>
      </w:pPr>
    </w:lvl>
    <w:lvl w:ilvl="2" w:tplc="33928426" w:tentative="1">
      <w:start w:val="1"/>
      <w:numFmt w:val="lowerRoman"/>
      <w:lvlText w:val="%3."/>
      <w:lvlJc w:val="right"/>
      <w:pPr>
        <w:ind w:left="2160" w:hanging="180"/>
      </w:pPr>
    </w:lvl>
    <w:lvl w:ilvl="3" w:tplc="33928426" w:tentative="1">
      <w:start w:val="1"/>
      <w:numFmt w:val="decimal"/>
      <w:lvlText w:val="%4."/>
      <w:lvlJc w:val="left"/>
      <w:pPr>
        <w:ind w:left="2880" w:hanging="360"/>
      </w:pPr>
    </w:lvl>
    <w:lvl w:ilvl="4" w:tplc="33928426" w:tentative="1">
      <w:start w:val="1"/>
      <w:numFmt w:val="lowerLetter"/>
      <w:lvlText w:val="%5."/>
      <w:lvlJc w:val="left"/>
      <w:pPr>
        <w:ind w:left="3600" w:hanging="360"/>
      </w:pPr>
    </w:lvl>
    <w:lvl w:ilvl="5" w:tplc="33928426" w:tentative="1">
      <w:start w:val="1"/>
      <w:numFmt w:val="lowerRoman"/>
      <w:lvlText w:val="%6."/>
      <w:lvlJc w:val="right"/>
      <w:pPr>
        <w:ind w:left="4320" w:hanging="180"/>
      </w:pPr>
    </w:lvl>
    <w:lvl w:ilvl="6" w:tplc="33928426" w:tentative="1">
      <w:start w:val="1"/>
      <w:numFmt w:val="decimal"/>
      <w:lvlText w:val="%7."/>
      <w:lvlJc w:val="left"/>
      <w:pPr>
        <w:ind w:left="5040" w:hanging="360"/>
      </w:pPr>
    </w:lvl>
    <w:lvl w:ilvl="7" w:tplc="33928426" w:tentative="1">
      <w:start w:val="1"/>
      <w:numFmt w:val="lowerLetter"/>
      <w:lvlText w:val="%8."/>
      <w:lvlJc w:val="left"/>
      <w:pPr>
        <w:ind w:left="5760" w:hanging="360"/>
      </w:pPr>
    </w:lvl>
    <w:lvl w:ilvl="8" w:tplc="33928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4">
    <w:multiLevelType w:val="hybridMultilevel"/>
    <w:lvl w:ilvl="0" w:tplc="67614960">
      <w:start w:val="1"/>
      <w:numFmt w:val="decimal"/>
      <w:lvlText w:val="%1."/>
      <w:lvlJc w:val="left"/>
      <w:pPr>
        <w:ind w:left="720" w:hanging="360"/>
      </w:pPr>
    </w:lvl>
    <w:lvl w:ilvl="1" w:tplc="67614960" w:tentative="1">
      <w:start w:val="1"/>
      <w:numFmt w:val="lowerLetter"/>
      <w:lvlText w:val="%2."/>
      <w:lvlJc w:val="left"/>
      <w:pPr>
        <w:ind w:left="1440" w:hanging="360"/>
      </w:pPr>
    </w:lvl>
    <w:lvl w:ilvl="2" w:tplc="67614960" w:tentative="1">
      <w:start w:val="1"/>
      <w:numFmt w:val="lowerRoman"/>
      <w:lvlText w:val="%3."/>
      <w:lvlJc w:val="right"/>
      <w:pPr>
        <w:ind w:left="2160" w:hanging="180"/>
      </w:pPr>
    </w:lvl>
    <w:lvl w:ilvl="3" w:tplc="67614960" w:tentative="1">
      <w:start w:val="1"/>
      <w:numFmt w:val="decimal"/>
      <w:lvlText w:val="%4."/>
      <w:lvlJc w:val="left"/>
      <w:pPr>
        <w:ind w:left="2880" w:hanging="360"/>
      </w:pPr>
    </w:lvl>
    <w:lvl w:ilvl="4" w:tplc="67614960" w:tentative="1">
      <w:start w:val="1"/>
      <w:numFmt w:val="lowerLetter"/>
      <w:lvlText w:val="%5."/>
      <w:lvlJc w:val="left"/>
      <w:pPr>
        <w:ind w:left="3600" w:hanging="360"/>
      </w:pPr>
    </w:lvl>
    <w:lvl w:ilvl="5" w:tplc="67614960" w:tentative="1">
      <w:start w:val="1"/>
      <w:numFmt w:val="lowerRoman"/>
      <w:lvlText w:val="%6."/>
      <w:lvlJc w:val="right"/>
      <w:pPr>
        <w:ind w:left="4320" w:hanging="180"/>
      </w:pPr>
    </w:lvl>
    <w:lvl w:ilvl="6" w:tplc="67614960" w:tentative="1">
      <w:start w:val="1"/>
      <w:numFmt w:val="decimal"/>
      <w:lvlText w:val="%7."/>
      <w:lvlJc w:val="left"/>
      <w:pPr>
        <w:ind w:left="5040" w:hanging="360"/>
      </w:pPr>
    </w:lvl>
    <w:lvl w:ilvl="7" w:tplc="67614960" w:tentative="1">
      <w:start w:val="1"/>
      <w:numFmt w:val="lowerLetter"/>
      <w:lvlText w:val="%8."/>
      <w:lvlJc w:val="left"/>
      <w:pPr>
        <w:ind w:left="5760" w:hanging="360"/>
      </w:pPr>
    </w:lvl>
    <w:lvl w:ilvl="8" w:tplc="67614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3">
    <w:multiLevelType w:val="hybridMultilevel"/>
    <w:lvl w:ilvl="0" w:tplc="67289174">
      <w:start w:val="1"/>
      <w:numFmt w:val="decimal"/>
      <w:lvlText w:val="%1."/>
      <w:lvlJc w:val="left"/>
      <w:pPr>
        <w:ind w:left="720" w:hanging="360"/>
      </w:pPr>
    </w:lvl>
    <w:lvl w:ilvl="1" w:tplc="67289174" w:tentative="1">
      <w:start w:val="1"/>
      <w:numFmt w:val="lowerLetter"/>
      <w:lvlText w:val="%2."/>
      <w:lvlJc w:val="left"/>
      <w:pPr>
        <w:ind w:left="1440" w:hanging="360"/>
      </w:pPr>
    </w:lvl>
    <w:lvl w:ilvl="2" w:tplc="67289174" w:tentative="1">
      <w:start w:val="1"/>
      <w:numFmt w:val="lowerRoman"/>
      <w:lvlText w:val="%3."/>
      <w:lvlJc w:val="right"/>
      <w:pPr>
        <w:ind w:left="2160" w:hanging="180"/>
      </w:pPr>
    </w:lvl>
    <w:lvl w:ilvl="3" w:tplc="67289174" w:tentative="1">
      <w:start w:val="1"/>
      <w:numFmt w:val="decimal"/>
      <w:lvlText w:val="%4."/>
      <w:lvlJc w:val="left"/>
      <w:pPr>
        <w:ind w:left="2880" w:hanging="360"/>
      </w:pPr>
    </w:lvl>
    <w:lvl w:ilvl="4" w:tplc="67289174" w:tentative="1">
      <w:start w:val="1"/>
      <w:numFmt w:val="lowerLetter"/>
      <w:lvlText w:val="%5."/>
      <w:lvlJc w:val="left"/>
      <w:pPr>
        <w:ind w:left="3600" w:hanging="360"/>
      </w:pPr>
    </w:lvl>
    <w:lvl w:ilvl="5" w:tplc="67289174" w:tentative="1">
      <w:start w:val="1"/>
      <w:numFmt w:val="lowerRoman"/>
      <w:lvlText w:val="%6."/>
      <w:lvlJc w:val="right"/>
      <w:pPr>
        <w:ind w:left="4320" w:hanging="180"/>
      </w:pPr>
    </w:lvl>
    <w:lvl w:ilvl="6" w:tplc="67289174" w:tentative="1">
      <w:start w:val="1"/>
      <w:numFmt w:val="decimal"/>
      <w:lvlText w:val="%7."/>
      <w:lvlJc w:val="left"/>
      <w:pPr>
        <w:ind w:left="5040" w:hanging="360"/>
      </w:pPr>
    </w:lvl>
    <w:lvl w:ilvl="7" w:tplc="67289174" w:tentative="1">
      <w:start w:val="1"/>
      <w:numFmt w:val="lowerLetter"/>
      <w:lvlText w:val="%8."/>
      <w:lvlJc w:val="left"/>
      <w:pPr>
        <w:ind w:left="5760" w:hanging="360"/>
      </w:pPr>
    </w:lvl>
    <w:lvl w:ilvl="8" w:tplc="67289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2">
    <w:multiLevelType w:val="hybridMultilevel"/>
    <w:lvl w:ilvl="0" w:tplc="52786216">
      <w:start w:val="1"/>
      <w:numFmt w:val="decimal"/>
      <w:lvlText w:val="%1."/>
      <w:lvlJc w:val="left"/>
      <w:pPr>
        <w:ind w:left="720" w:hanging="360"/>
      </w:pPr>
    </w:lvl>
    <w:lvl w:ilvl="1" w:tplc="52786216" w:tentative="1">
      <w:start w:val="1"/>
      <w:numFmt w:val="lowerLetter"/>
      <w:lvlText w:val="%2."/>
      <w:lvlJc w:val="left"/>
      <w:pPr>
        <w:ind w:left="1440" w:hanging="360"/>
      </w:pPr>
    </w:lvl>
    <w:lvl w:ilvl="2" w:tplc="52786216" w:tentative="1">
      <w:start w:val="1"/>
      <w:numFmt w:val="lowerRoman"/>
      <w:lvlText w:val="%3."/>
      <w:lvlJc w:val="right"/>
      <w:pPr>
        <w:ind w:left="2160" w:hanging="180"/>
      </w:pPr>
    </w:lvl>
    <w:lvl w:ilvl="3" w:tplc="52786216" w:tentative="1">
      <w:start w:val="1"/>
      <w:numFmt w:val="decimal"/>
      <w:lvlText w:val="%4."/>
      <w:lvlJc w:val="left"/>
      <w:pPr>
        <w:ind w:left="2880" w:hanging="360"/>
      </w:pPr>
    </w:lvl>
    <w:lvl w:ilvl="4" w:tplc="52786216" w:tentative="1">
      <w:start w:val="1"/>
      <w:numFmt w:val="lowerLetter"/>
      <w:lvlText w:val="%5."/>
      <w:lvlJc w:val="left"/>
      <w:pPr>
        <w:ind w:left="3600" w:hanging="360"/>
      </w:pPr>
    </w:lvl>
    <w:lvl w:ilvl="5" w:tplc="52786216" w:tentative="1">
      <w:start w:val="1"/>
      <w:numFmt w:val="lowerRoman"/>
      <w:lvlText w:val="%6."/>
      <w:lvlJc w:val="right"/>
      <w:pPr>
        <w:ind w:left="4320" w:hanging="180"/>
      </w:pPr>
    </w:lvl>
    <w:lvl w:ilvl="6" w:tplc="52786216" w:tentative="1">
      <w:start w:val="1"/>
      <w:numFmt w:val="decimal"/>
      <w:lvlText w:val="%7."/>
      <w:lvlJc w:val="left"/>
      <w:pPr>
        <w:ind w:left="5040" w:hanging="360"/>
      </w:pPr>
    </w:lvl>
    <w:lvl w:ilvl="7" w:tplc="52786216" w:tentative="1">
      <w:start w:val="1"/>
      <w:numFmt w:val="lowerLetter"/>
      <w:lvlText w:val="%8."/>
      <w:lvlJc w:val="left"/>
      <w:pPr>
        <w:ind w:left="5760" w:hanging="360"/>
      </w:pPr>
    </w:lvl>
    <w:lvl w:ilvl="8" w:tplc="52786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1">
    <w:multiLevelType w:val="hybridMultilevel"/>
    <w:lvl w:ilvl="0" w:tplc="88859731">
      <w:start w:val="1"/>
      <w:numFmt w:val="decimal"/>
      <w:lvlText w:val="%1."/>
      <w:lvlJc w:val="left"/>
      <w:pPr>
        <w:ind w:left="720" w:hanging="360"/>
      </w:pPr>
    </w:lvl>
    <w:lvl w:ilvl="1" w:tplc="88859731" w:tentative="1">
      <w:start w:val="1"/>
      <w:numFmt w:val="lowerLetter"/>
      <w:lvlText w:val="%2."/>
      <w:lvlJc w:val="left"/>
      <w:pPr>
        <w:ind w:left="1440" w:hanging="360"/>
      </w:pPr>
    </w:lvl>
    <w:lvl w:ilvl="2" w:tplc="88859731" w:tentative="1">
      <w:start w:val="1"/>
      <w:numFmt w:val="lowerRoman"/>
      <w:lvlText w:val="%3."/>
      <w:lvlJc w:val="right"/>
      <w:pPr>
        <w:ind w:left="2160" w:hanging="180"/>
      </w:pPr>
    </w:lvl>
    <w:lvl w:ilvl="3" w:tplc="88859731" w:tentative="1">
      <w:start w:val="1"/>
      <w:numFmt w:val="decimal"/>
      <w:lvlText w:val="%4."/>
      <w:lvlJc w:val="left"/>
      <w:pPr>
        <w:ind w:left="2880" w:hanging="360"/>
      </w:pPr>
    </w:lvl>
    <w:lvl w:ilvl="4" w:tplc="88859731" w:tentative="1">
      <w:start w:val="1"/>
      <w:numFmt w:val="lowerLetter"/>
      <w:lvlText w:val="%5."/>
      <w:lvlJc w:val="left"/>
      <w:pPr>
        <w:ind w:left="3600" w:hanging="360"/>
      </w:pPr>
    </w:lvl>
    <w:lvl w:ilvl="5" w:tplc="88859731" w:tentative="1">
      <w:start w:val="1"/>
      <w:numFmt w:val="lowerRoman"/>
      <w:lvlText w:val="%6."/>
      <w:lvlJc w:val="right"/>
      <w:pPr>
        <w:ind w:left="4320" w:hanging="180"/>
      </w:pPr>
    </w:lvl>
    <w:lvl w:ilvl="6" w:tplc="88859731" w:tentative="1">
      <w:start w:val="1"/>
      <w:numFmt w:val="decimal"/>
      <w:lvlText w:val="%7."/>
      <w:lvlJc w:val="left"/>
      <w:pPr>
        <w:ind w:left="5040" w:hanging="360"/>
      </w:pPr>
    </w:lvl>
    <w:lvl w:ilvl="7" w:tplc="88859731" w:tentative="1">
      <w:start w:val="1"/>
      <w:numFmt w:val="lowerLetter"/>
      <w:lvlText w:val="%8."/>
      <w:lvlJc w:val="left"/>
      <w:pPr>
        <w:ind w:left="5760" w:hanging="360"/>
      </w:pPr>
    </w:lvl>
    <w:lvl w:ilvl="8" w:tplc="88859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0">
    <w:multiLevelType w:val="hybridMultilevel"/>
    <w:lvl w:ilvl="0" w:tplc="90854172">
      <w:start w:val="1"/>
      <w:numFmt w:val="decimal"/>
      <w:lvlText w:val="%1."/>
      <w:lvlJc w:val="left"/>
      <w:pPr>
        <w:ind w:left="720" w:hanging="360"/>
      </w:pPr>
    </w:lvl>
    <w:lvl w:ilvl="1" w:tplc="90854172" w:tentative="1">
      <w:start w:val="1"/>
      <w:numFmt w:val="lowerLetter"/>
      <w:lvlText w:val="%2."/>
      <w:lvlJc w:val="left"/>
      <w:pPr>
        <w:ind w:left="1440" w:hanging="360"/>
      </w:pPr>
    </w:lvl>
    <w:lvl w:ilvl="2" w:tplc="90854172" w:tentative="1">
      <w:start w:val="1"/>
      <w:numFmt w:val="lowerRoman"/>
      <w:lvlText w:val="%3."/>
      <w:lvlJc w:val="right"/>
      <w:pPr>
        <w:ind w:left="2160" w:hanging="180"/>
      </w:pPr>
    </w:lvl>
    <w:lvl w:ilvl="3" w:tplc="90854172" w:tentative="1">
      <w:start w:val="1"/>
      <w:numFmt w:val="decimal"/>
      <w:lvlText w:val="%4."/>
      <w:lvlJc w:val="left"/>
      <w:pPr>
        <w:ind w:left="2880" w:hanging="360"/>
      </w:pPr>
    </w:lvl>
    <w:lvl w:ilvl="4" w:tplc="90854172" w:tentative="1">
      <w:start w:val="1"/>
      <w:numFmt w:val="lowerLetter"/>
      <w:lvlText w:val="%5."/>
      <w:lvlJc w:val="left"/>
      <w:pPr>
        <w:ind w:left="3600" w:hanging="360"/>
      </w:pPr>
    </w:lvl>
    <w:lvl w:ilvl="5" w:tplc="90854172" w:tentative="1">
      <w:start w:val="1"/>
      <w:numFmt w:val="lowerRoman"/>
      <w:lvlText w:val="%6."/>
      <w:lvlJc w:val="right"/>
      <w:pPr>
        <w:ind w:left="4320" w:hanging="180"/>
      </w:pPr>
    </w:lvl>
    <w:lvl w:ilvl="6" w:tplc="90854172" w:tentative="1">
      <w:start w:val="1"/>
      <w:numFmt w:val="decimal"/>
      <w:lvlText w:val="%7."/>
      <w:lvlJc w:val="left"/>
      <w:pPr>
        <w:ind w:left="5040" w:hanging="360"/>
      </w:pPr>
    </w:lvl>
    <w:lvl w:ilvl="7" w:tplc="90854172" w:tentative="1">
      <w:start w:val="1"/>
      <w:numFmt w:val="lowerLetter"/>
      <w:lvlText w:val="%8."/>
      <w:lvlJc w:val="left"/>
      <w:pPr>
        <w:ind w:left="5760" w:hanging="360"/>
      </w:pPr>
    </w:lvl>
    <w:lvl w:ilvl="8" w:tplc="90854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9">
    <w:multiLevelType w:val="hybridMultilevel"/>
    <w:lvl w:ilvl="0" w:tplc="44776961">
      <w:start w:val="1"/>
      <w:numFmt w:val="decimal"/>
      <w:lvlText w:val="%1."/>
      <w:lvlJc w:val="left"/>
      <w:pPr>
        <w:ind w:left="720" w:hanging="360"/>
      </w:pPr>
    </w:lvl>
    <w:lvl w:ilvl="1" w:tplc="44776961" w:tentative="1">
      <w:start w:val="1"/>
      <w:numFmt w:val="lowerLetter"/>
      <w:lvlText w:val="%2."/>
      <w:lvlJc w:val="left"/>
      <w:pPr>
        <w:ind w:left="1440" w:hanging="360"/>
      </w:pPr>
    </w:lvl>
    <w:lvl w:ilvl="2" w:tplc="44776961" w:tentative="1">
      <w:start w:val="1"/>
      <w:numFmt w:val="lowerRoman"/>
      <w:lvlText w:val="%3."/>
      <w:lvlJc w:val="right"/>
      <w:pPr>
        <w:ind w:left="2160" w:hanging="180"/>
      </w:pPr>
    </w:lvl>
    <w:lvl w:ilvl="3" w:tplc="44776961" w:tentative="1">
      <w:start w:val="1"/>
      <w:numFmt w:val="decimal"/>
      <w:lvlText w:val="%4."/>
      <w:lvlJc w:val="left"/>
      <w:pPr>
        <w:ind w:left="2880" w:hanging="360"/>
      </w:pPr>
    </w:lvl>
    <w:lvl w:ilvl="4" w:tplc="44776961" w:tentative="1">
      <w:start w:val="1"/>
      <w:numFmt w:val="lowerLetter"/>
      <w:lvlText w:val="%5."/>
      <w:lvlJc w:val="left"/>
      <w:pPr>
        <w:ind w:left="3600" w:hanging="360"/>
      </w:pPr>
    </w:lvl>
    <w:lvl w:ilvl="5" w:tplc="44776961" w:tentative="1">
      <w:start w:val="1"/>
      <w:numFmt w:val="lowerRoman"/>
      <w:lvlText w:val="%6."/>
      <w:lvlJc w:val="right"/>
      <w:pPr>
        <w:ind w:left="4320" w:hanging="180"/>
      </w:pPr>
    </w:lvl>
    <w:lvl w:ilvl="6" w:tplc="44776961" w:tentative="1">
      <w:start w:val="1"/>
      <w:numFmt w:val="decimal"/>
      <w:lvlText w:val="%7."/>
      <w:lvlJc w:val="left"/>
      <w:pPr>
        <w:ind w:left="5040" w:hanging="360"/>
      </w:pPr>
    </w:lvl>
    <w:lvl w:ilvl="7" w:tplc="44776961" w:tentative="1">
      <w:start w:val="1"/>
      <w:numFmt w:val="lowerLetter"/>
      <w:lvlText w:val="%8."/>
      <w:lvlJc w:val="left"/>
      <w:pPr>
        <w:ind w:left="5760" w:hanging="360"/>
      </w:pPr>
    </w:lvl>
    <w:lvl w:ilvl="8" w:tplc="44776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8">
    <w:multiLevelType w:val="hybridMultilevel"/>
    <w:lvl w:ilvl="0" w:tplc="63925846">
      <w:start w:val="1"/>
      <w:numFmt w:val="decimal"/>
      <w:lvlText w:val="%1."/>
      <w:lvlJc w:val="left"/>
      <w:pPr>
        <w:ind w:left="720" w:hanging="360"/>
      </w:pPr>
    </w:lvl>
    <w:lvl w:ilvl="1" w:tplc="63925846" w:tentative="1">
      <w:start w:val="1"/>
      <w:numFmt w:val="lowerLetter"/>
      <w:lvlText w:val="%2."/>
      <w:lvlJc w:val="left"/>
      <w:pPr>
        <w:ind w:left="1440" w:hanging="360"/>
      </w:pPr>
    </w:lvl>
    <w:lvl w:ilvl="2" w:tplc="63925846" w:tentative="1">
      <w:start w:val="1"/>
      <w:numFmt w:val="lowerRoman"/>
      <w:lvlText w:val="%3."/>
      <w:lvlJc w:val="right"/>
      <w:pPr>
        <w:ind w:left="2160" w:hanging="180"/>
      </w:pPr>
    </w:lvl>
    <w:lvl w:ilvl="3" w:tplc="63925846" w:tentative="1">
      <w:start w:val="1"/>
      <w:numFmt w:val="decimal"/>
      <w:lvlText w:val="%4."/>
      <w:lvlJc w:val="left"/>
      <w:pPr>
        <w:ind w:left="2880" w:hanging="360"/>
      </w:pPr>
    </w:lvl>
    <w:lvl w:ilvl="4" w:tplc="63925846" w:tentative="1">
      <w:start w:val="1"/>
      <w:numFmt w:val="lowerLetter"/>
      <w:lvlText w:val="%5."/>
      <w:lvlJc w:val="left"/>
      <w:pPr>
        <w:ind w:left="3600" w:hanging="360"/>
      </w:pPr>
    </w:lvl>
    <w:lvl w:ilvl="5" w:tplc="63925846" w:tentative="1">
      <w:start w:val="1"/>
      <w:numFmt w:val="lowerRoman"/>
      <w:lvlText w:val="%6."/>
      <w:lvlJc w:val="right"/>
      <w:pPr>
        <w:ind w:left="4320" w:hanging="180"/>
      </w:pPr>
    </w:lvl>
    <w:lvl w:ilvl="6" w:tplc="63925846" w:tentative="1">
      <w:start w:val="1"/>
      <w:numFmt w:val="decimal"/>
      <w:lvlText w:val="%7."/>
      <w:lvlJc w:val="left"/>
      <w:pPr>
        <w:ind w:left="5040" w:hanging="360"/>
      </w:pPr>
    </w:lvl>
    <w:lvl w:ilvl="7" w:tplc="63925846" w:tentative="1">
      <w:start w:val="1"/>
      <w:numFmt w:val="lowerLetter"/>
      <w:lvlText w:val="%8."/>
      <w:lvlJc w:val="left"/>
      <w:pPr>
        <w:ind w:left="5760" w:hanging="360"/>
      </w:pPr>
    </w:lvl>
    <w:lvl w:ilvl="8" w:tplc="63925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7">
    <w:multiLevelType w:val="hybridMultilevel"/>
    <w:lvl w:ilvl="0" w:tplc="41125921">
      <w:start w:val="1"/>
      <w:numFmt w:val="decimal"/>
      <w:lvlText w:val="%1."/>
      <w:lvlJc w:val="left"/>
      <w:pPr>
        <w:ind w:left="720" w:hanging="360"/>
      </w:pPr>
    </w:lvl>
    <w:lvl w:ilvl="1" w:tplc="41125921" w:tentative="1">
      <w:start w:val="1"/>
      <w:numFmt w:val="lowerLetter"/>
      <w:lvlText w:val="%2."/>
      <w:lvlJc w:val="left"/>
      <w:pPr>
        <w:ind w:left="1440" w:hanging="360"/>
      </w:pPr>
    </w:lvl>
    <w:lvl w:ilvl="2" w:tplc="41125921" w:tentative="1">
      <w:start w:val="1"/>
      <w:numFmt w:val="lowerRoman"/>
      <w:lvlText w:val="%3."/>
      <w:lvlJc w:val="right"/>
      <w:pPr>
        <w:ind w:left="2160" w:hanging="180"/>
      </w:pPr>
    </w:lvl>
    <w:lvl w:ilvl="3" w:tplc="41125921" w:tentative="1">
      <w:start w:val="1"/>
      <w:numFmt w:val="decimal"/>
      <w:lvlText w:val="%4."/>
      <w:lvlJc w:val="left"/>
      <w:pPr>
        <w:ind w:left="2880" w:hanging="360"/>
      </w:pPr>
    </w:lvl>
    <w:lvl w:ilvl="4" w:tplc="41125921" w:tentative="1">
      <w:start w:val="1"/>
      <w:numFmt w:val="lowerLetter"/>
      <w:lvlText w:val="%5."/>
      <w:lvlJc w:val="left"/>
      <w:pPr>
        <w:ind w:left="3600" w:hanging="360"/>
      </w:pPr>
    </w:lvl>
    <w:lvl w:ilvl="5" w:tplc="41125921" w:tentative="1">
      <w:start w:val="1"/>
      <w:numFmt w:val="lowerRoman"/>
      <w:lvlText w:val="%6."/>
      <w:lvlJc w:val="right"/>
      <w:pPr>
        <w:ind w:left="4320" w:hanging="180"/>
      </w:pPr>
    </w:lvl>
    <w:lvl w:ilvl="6" w:tplc="41125921" w:tentative="1">
      <w:start w:val="1"/>
      <w:numFmt w:val="decimal"/>
      <w:lvlText w:val="%7."/>
      <w:lvlJc w:val="left"/>
      <w:pPr>
        <w:ind w:left="5040" w:hanging="360"/>
      </w:pPr>
    </w:lvl>
    <w:lvl w:ilvl="7" w:tplc="41125921" w:tentative="1">
      <w:start w:val="1"/>
      <w:numFmt w:val="lowerLetter"/>
      <w:lvlText w:val="%8."/>
      <w:lvlJc w:val="left"/>
      <w:pPr>
        <w:ind w:left="5760" w:hanging="360"/>
      </w:pPr>
    </w:lvl>
    <w:lvl w:ilvl="8" w:tplc="41125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6">
    <w:multiLevelType w:val="hybridMultilevel"/>
    <w:lvl w:ilvl="0" w:tplc="44711315">
      <w:start w:val="1"/>
      <w:numFmt w:val="decimal"/>
      <w:lvlText w:val="%1."/>
      <w:lvlJc w:val="left"/>
      <w:pPr>
        <w:ind w:left="720" w:hanging="360"/>
      </w:pPr>
    </w:lvl>
    <w:lvl w:ilvl="1" w:tplc="44711315" w:tentative="1">
      <w:start w:val="1"/>
      <w:numFmt w:val="lowerLetter"/>
      <w:lvlText w:val="%2."/>
      <w:lvlJc w:val="left"/>
      <w:pPr>
        <w:ind w:left="1440" w:hanging="360"/>
      </w:pPr>
    </w:lvl>
    <w:lvl w:ilvl="2" w:tplc="44711315" w:tentative="1">
      <w:start w:val="1"/>
      <w:numFmt w:val="lowerRoman"/>
      <w:lvlText w:val="%3."/>
      <w:lvlJc w:val="right"/>
      <w:pPr>
        <w:ind w:left="2160" w:hanging="180"/>
      </w:pPr>
    </w:lvl>
    <w:lvl w:ilvl="3" w:tplc="44711315" w:tentative="1">
      <w:start w:val="1"/>
      <w:numFmt w:val="decimal"/>
      <w:lvlText w:val="%4."/>
      <w:lvlJc w:val="left"/>
      <w:pPr>
        <w:ind w:left="2880" w:hanging="360"/>
      </w:pPr>
    </w:lvl>
    <w:lvl w:ilvl="4" w:tplc="44711315" w:tentative="1">
      <w:start w:val="1"/>
      <w:numFmt w:val="lowerLetter"/>
      <w:lvlText w:val="%5."/>
      <w:lvlJc w:val="left"/>
      <w:pPr>
        <w:ind w:left="3600" w:hanging="360"/>
      </w:pPr>
    </w:lvl>
    <w:lvl w:ilvl="5" w:tplc="44711315" w:tentative="1">
      <w:start w:val="1"/>
      <w:numFmt w:val="lowerRoman"/>
      <w:lvlText w:val="%6."/>
      <w:lvlJc w:val="right"/>
      <w:pPr>
        <w:ind w:left="4320" w:hanging="180"/>
      </w:pPr>
    </w:lvl>
    <w:lvl w:ilvl="6" w:tplc="44711315" w:tentative="1">
      <w:start w:val="1"/>
      <w:numFmt w:val="decimal"/>
      <w:lvlText w:val="%7."/>
      <w:lvlJc w:val="left"/>
      <w:pPr>
        <w:ind w:left="5040" w:hanging="360"/>
      </w:pPr>
    </w:lvl>
    <w:lvl w:ilvl="7" w:tplc="44711315" w:tentative="1">
      <w:start w:val="1"/>
      <w:numFmt w:val="lowerLetter"/>
      <w:lvlText w:val="%8."/>
      <w:lvlJc w:val="left"/>
      <w:pPr>
        <w:ind w:left="5760" w:hanging="360"/>
      </w:pPr>
    </w:lvl>
    <w:lvl w:ilvl="8" w:tplc="44711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5">
    <w:multiLevelType w:val="hybridMultilevel"/>
    <w:lvl w:ilvl="0" w:tplc="14956729">
      <w:start w:val="1"/>
      <w:numFmt w:val="decimal"/>
      <w:lvlText w:val="%1."/>
      <w:lvlJc w:val="left"/>
      <w:pPr>
        <w:ind w:left="720" w:hanging="360"/>
      </w:pPr>
    </w:lvl>
    <w:lvl w:ilvl="1" w:tplc="14956729" w:tentative="1">
      <w:start w:val="1"/>
      <w:numFmt w:val="lowerLetter"/>
      <w:lvlText w:val="%2."/>
      <w:lvlJc w:val="left"/>
      <w:pPr>
        <w:ind w:left="1440" w:hanging="360"/>
      </w:pPr>
    </w:lvl>
    <w:lvl w:ilvl="2" w:tplc="14956729" w:tentative="1">
      <w:start w:val="1"/>
      <w:numFmt w:val="lowerRoman"/>
      <w:lvlText w:val="%3."/>
      <w:lvlJc w:val="right"/>
      <w:pPr>
        <w:ind w:left="2160" w:hanging="180"/>
      </w:pPr>
    </w:lvl>
    <w:lvl w:ilvl="3" w:tplc="14956729" w:tentative="1">
      <w:start w:val="1"/>
      <w:numFmt w:val="decimal"/>
      <w:lvlText w:val="%4."/>
      <w:lvlJc w:val="left"/>
      <w:pPr>
        <w:ind w:left="2880" w:hanging="360"/>
      </w:pPr>
    </w:lvl>
    <w:lvl w:ilvl="4" w:tplc="14956729" w:tentative="1">
      <w:start w:val="1"/>
      <w:numFmt w:val="lowerLetter"/>
      <w:lvlText w:val="%5."/>
      <w:lvlJc w:val="left"/>
      <w:pPr>
        <w:ind w:left="3600" w:hanging="360"/>
      </w:pPr>
    </w:lvl>
    <w:lvl w:ilvl="5" w:tplc="14956729" w:tentative="1">
      <w:start w:val="1"/>
      <w:numFmt w:val="lowerRoman"/>
      <w:lvlText w:val="%6."/>
      <w:lvlJc w:val="right"/>
      <w:pPr>
        <w:ind w:left="4320" w:hanging="180"/>
      </w:pPr>
    </w:lvl>
    <w:lvl w:ilvl="6" w:tplc="14956729" w:tentative="1">
      <w:start w:val="1"/>
      <w:numFmt w:val="decimal"/>
      <w:lvlText w:val="%7."/>
      <w:lvlJc w:val="left"/>
      <w:pPr>
        <w:ind w:left="5040" w:hanging="360"/>
      </w:pPr>
    </w:lvl>
    <w:lvl w:ilvl="7" w:tplc="14956729" w:tentative="1">
      <w:start w:val="1"/>
      <w:numFmt w:val="lowerLetter"/>
      <w:lvlText w:val="%8."/>
      <w:lvlJc w:val="left"/>
      <w:pPr>
        <w:ind w:left="5760" w:hanging="360"/>
      </w:pPr>
    </w:lvl>
    <w:lvl w:ilvl="8" w:tplc="14956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4">
    <w:multiLevelType w:val="hybridMultilevel"/>
    <w:lvl w:ilvl="0" w:tplc="60409036">
      <w:start w:val="1"/>
      <w:numFmt w:val="decimal"/>
      <w:lvlText w:val="%1."/>
      <w:lvlJc w:val="left"/>
      <w:pPr>
        <w:ind w:left="720" w:hanging="360"/>
      </w:pPr>
    </w:lvl>
    <w:lvl w:ilvl="1" w:tplc="60409036" w:tentative="1">
      <w:start w:val="1"/>
      <w:numFmt w:val="lowerLetter"/>
      <w:lvlText w:val="%2."/>
      <w:lvlJc w:val="left"/>
      <w:pPr>
        <w:ind w:left="1440" w:hanging="360"/>
      </w:pPr>
    </w:lvl>
    <w:lvl w:ilvl="2" w:tplc="60409036" w:tentative="1">
      <w:start w:val="1"/>
      <w:numFmt w:val="lowerRoman"/>
      <w:lvlText w:val="%3."/>
      <w:lvlJc w:val="right"/>
      <w:pPr>
        <w:ind w:left="2160" w:hanging="180"/>
      </w:pPr>
    </w:lvl>
    <w:lvl w:ilvl="3" w:tplc="60409036" w:tentative="1">
      <w:start w:val="1"/>
      <w:numFmt w:val="decimal"/>
      <w:lvlText w:val="%4."/>
      <w:lvlJc w:val="left"/>
      <w:pPr>
        <w:ind w:left="2880" w:hanging="360"/>
      </w:pPr>
    </w:lvl>
    <w:lvl w:ilvl="4" w:tplc="60409036" w:tentative="1">
      <w:start w:val="1"/>
      <w:numFmt w:val="lowerLetter"/>
      <w:lvlText w:val="%5."/>
      <w:lvlJc w:val="left"/>
      <w:pPr>
        <w:ind w:left="3600" w:hanging="360"/>
      </w:pPr>
    </w:lvl>
    <w:lvl w:ilvl="5" w:tplc="60409036" w:tentative="1">
      <w:start w:val="1"/>
      <w:numFmt w:val="lowerRoman"/>
      <w:lvlText w:val="%6."/>
      <w:lvlJc w:val="right"/>
      <w:pPr>
        <w:ind w:left="4320" w:hanging="180"/>
      </w:pPr>
    </w:lvl>
    <w:lvl w:ilvl="6" w:tplc="60409036" w:tentative="1">
      <w:start w:val="1"/>
      <w:numFmt w:val="decimal"/>
      <w:lvlText w:val="%7."/>
      <w:lvlJc w:val="left"/>
      <w:pPr>
        <w:ind w:left="5040" w:hanging="360"/>
      </w:pPr>
    </w:lvl>
    <w:lvl w:ilvl="7" w:tplc="60409036" w:tentative="1">
      <w:start w:val="1"/>
      <w:numFmt w:val="lowerLetter"/>
      <w:lvlText w:val="%8."/>
      <w:lvlJc w:val="left"/>
      <w:pPr>
        <w:ind w:left="5760" w:hanging="360"/>
      </w:pPr>
    </w:lvl>
    <w:lvl w:ilvl="8" w:tplc="60409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3">
    <w:multiLevelType w:val="hybridMultilevel"/>
    <w:lvl w:ilvl="0" w:tplc="30965508">
      <w:start w:val="1"/>
      <w:numFmt w:val="decimal"/>
      <w:lvlText w:val="%1."/>
      <w:lvlJc w:val="left"/>
      <w:pPr>
        <w:ind w:left="720" w:hanging="360"/>
      </w:pPr>
    </w:lvl>
    <w:lvl w:ilvl="1" w:tplc="30965508" w:tentative="1">
      <w:start w:val="1"/>
      <w:numFmt w:val="lowerLetter"/>
      <w:lvlText w:val="%2."/>
      <w:lvlJc w:val="left"/>
      <w:pPr>
        <w:ind w:left="1440" w:hanging="360"/>
      </w:pPr>
    </w:lvl>
    <w:lvl w:ilvl="2" w:tplc="30965508" w:tentative="1">
      <w:start w:val="1"/>
      <w:numFmt w:val="lowerRoman"/>
      <w:lvlText w:val="%3."/>
      <w:lvlJc w:val="right"/>
      <w:pPr>
        <w:ind w:left="2160" w:hanging="180"/>
      </w:pPr>
    </w:lvl>
    <w:lvl w:ilvl="3" w:tplc="30965508" w:tentative="1">
      <w:start w:val="1"/>
      <w:numFmt w:val="decimal"/>
      <w:lvlText w:val="%4."/>
      <w:lvlJc w:val="left"/>
      <w:pPr>
        <w:ind w:left="2880" w:hanging="360"/>
      </w:pPr>
    </w:lvl>
    <w:lvl w:ilvl="4" w:tplc="30965508" w:tentative="1">
      <w:start w:val="1"/>
      <w:numFmt w:val="lowerLetter"/>
      <w:lvlText w:val="%5."/>
      <w:lvlJc w:val="left"/>
      <w:pPr>
        <w:ind w:left="3600" w:hanging="360"/>
      </w:pPr>
    </w:lvl>
    <w:lvl w:ilvl="5" w:tplc="30965508" w:tentative="1">
      <w:start w:val="1"/>
      <w:numFmt w:val="lowerRoman"/>
      <w:lvlText w:val="%6."/>
      <w:lvlJc w:val="right"/>
      <w:pPr>
        <w:ind w:left="4320" w:hanging="180"/>
      </w:pPr>
    </w:lvl>
    <w:lvl w:ilvl="6" w:tplc="30965508" w:tentative="1">
      <w:start w:val="1"/>
      <w:numFmt w:val="decimal"/>
      <w:lvlText w:val="%7."/>
      <w:lvlJc w:val="left"/>
      <w:pPr>
        <w:ind w:left="5040" w:hanging="360"/>
      </w:pPr>
    </w:lvl>
    <w:lvl w:ilvl="7" w:tplc="30965508" w:tentative="1">
      <w:start w:val="1"/>
      <w:numFmt w:val="lowerLetter"/>
      <w:lvlText w:val="%8."/>
      <w:lvlJc w:val="left"/>
      <w:pPr>
        <w:ind w:left="5760" w:hanging="360"/>
      </w:pPr>
    </w:lvl>
    <w:lvl w:ilvl="8" w:tplc="30965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2">
    <w:multiLevelType w:val="hybridMultilevel"/>
    <w:lvl w:ilvl="0" w:tplc="24820761">
      <w:start w:val="1"/>
      <w:numFmt w:val="decimal"/>
      <w:lvlText w:val="%1."/>
      <w:lvlJc w:val="left"/>
      <w:pPr>
        <w:ind w:left="720" w:hanging="360"/>
      </w:pPr>
    </w:lvl>
    <w:lvl w:ilvl="1" w:tplc="24820761" w:tentative="1">
      <w:start w:val="1"/>
      <w:numFmt w:val="lowerLetter"/>
      <w:lvlText w:val="%2."/>
      <w:lvlJc w:val="left"/>
      <w:pPr>
        <w:ind w:left="1440" w:hanging="360"/>
      </w:pPr>
    </w:lvl>
    <w:lvl w:ilvl="2" w:tplc="24820761" w:tentative="1">
      <w:start w:val="1"/>
      <w:numFmt w:val="lowerRoman"/>
      <w:lvlText w:val="%3."/>
      <w:lvlJc w:val="right"/>
      <w:pPr>
        <w:ind w:left="2160" w:hanging="180"/>
      </w:pPr>
    </w:lvl>
    <w:lvl w:ilvl="3" w:tplc="24820761" w:tentative="1">
      <w:start w:val="1"/>
      <w:numFmt w:val="decimal"/>
      <w:lvlText w:val="%4."/>
      <w:lvlJc w:val="left"/>
      <w:pPr>
        <w:ind w:left="2880" w:hanging="360"/>
      </w:pPr>
    </w:lvl>
    <w:lvl w:ilvl="4" w:tplc="24820761" w:tentative="1">
      <w:start w:val="1"/>
      <w:numFmt w:val="lowerLetter"/>
      <w:lvlText w:val="%5."/>
      <w:lvlJc w:val="left"/>
      <w:pPr>
        <w:ind w:left="3600" w:hanging="360"/>
      </w:pPr>
    </w:lvl>
    <w:lvl w:ilvl="5" w:tplc="24820761" w:tentative="1">
      <w:start w:val="1"/>
      <w:numFmt w:val="lowerRoman"/>
      <w:lvlText w:val="%6."/>
      <w:lvlJc w:val="right"/>
      <w:pPr>
        <w:ind w:left="4320" w:hanging="180"/>
      </w:pPr>
    </w:lvl>
    <w:lvl w:ilvl="6" w:tplc="24820761" w:tentative="1">
      <w:start w:val="1"/>
      <w:numFmt w:val="decimal"/>
      <w:lvlText w:val="%7."/>
      <w:lvlJc w:val="left"/>
      <w:pPr>
        <w:ind w:left="5040" w:hanging="360"/>
      </w:pPr>
    </w:lvl>
    <w:lvl w:ilvl="7" w:tplc="24820761" w:tentative="1">
      <w:start w:val="1"/>
      <w:numFmt w:val="lowerLetter"/>
      <w:lvlText w:val="%8."/>
      <w:lvlJc w:val="left"/>
      <w:pPr>
        <w:ind w:left="5760" w:hanging="360"/>
      </w:pPr>
    </w:lvl>
    <w:lvl w:ilvl="8" w:tplc="24820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1">
    <w:multiLevelType w:val="hybridMultilevel"/>
    <w:lvl w:ilvl="0" w:tplc="88577972">
      <w:start w:val="1"/>
      <w:numFmt w:val="decimal"/>
      <w:lvlText w:val="%1."/>
      <w:lvlJc w:val="left"/>
      <w:pPr>
        <w:ind w:left="720" w:hanging="360"/>
      </w:pPr>
    </w:lvl>
    <w:lvl w:ilvl="1" w:tplc="88577972" w:tentative="1">
      <w:start w:val="1"/>
      <w:numFmt w:val="lowerLetter"/>
      <w:lvlText w:val="%2."/>
      <w:lvlJc w:val="left"/>
      <w:pPr>
        <w:ind w:left="1440" w:hanging="360"/>
      </w:pPr>
    </w:lvl>
    <w:lvl w:ilvl="2" w:tplc="88577972" w:tentative="1">
      <w:start w:val="1"/>
      <w:numFmt w:val="lowerRoman"/>
      <w:lvlText w:val="%3."/>
      <w:lvlJc w:val="right"/>
      <w:pPr>
        <w:ind w:left="2160" w:hanging="180"/>
      </w:pPr>
    </w:lvl>
    <w:lvl w:ilvl="3" w:tplc="88577972" w:tentative="1">
      <w:start w:val="1"/>
      <w:numFmt w:val="decimal"/>
      <w:lvlText w:val="%4."/>
      <w:lvlJc w:val="left"/>
      <w:pPr>
        <w:ind w:left="2880" w:hanging="360"/>
      </w:pPr>
    </w:lvl>
    <w:lvl w:ilvl="4" w:tplc="88577972" w:tentative="1">
      <w:start w:val="1"/>
      <w:numFmt w:val="lowerLetter"/>
      <w:lvlText w:val="%5."/>
      <w:lvlJc w:val="left"/>
      <w:pPr>
        <w:ind w:left="3600" w:hanging="360"/>
      </w:pPr>
    </w:lvl>
    <w:lvl w:ilvl="5" w:tplc="88577972" w:tentative="1">
      <w:start w:val="1"/>
      <w:numFmt w:val="lowerRoman"/>
      <w:lvlText w:val="%6."/>
      <w:lvlJc w:val="right"/>
      <w:pPr>
        <w:ind w:left="4320" w:hanging="180"/>
      </w:pPr>
    </w:lvl>
    <w:lvl w:ilvl="6" w:tplc="88577972" w:tentative="1">
      <w:start w:val="1"/>
      <w:numFmt w:val="decimal"/>
      <w:lvlText w:val="%7."/>
      <w:lvlJc w:val="left"/>
      <w:pPr>
        <w:ind w:left="5040" w:hanging="360"/>
      </w:pPr>
    </w:lvl>
    <w:lvl w:ilvl="7" w:tplc="88577972" w:tentative="1">
      <w:start w:val="1"/>
      <w:numFmt w:val="lowerLetter"/>
      <w:lvlText w:val="%8."/>
      <w:lvlJc w:val="left"/>
      <w:pPr>
        <w:ind w:left="5760" w:hanging="360"/>
      </w:pPr>
    </w:lvl>
    <w:lvl w:ilvl="8" w:tplc="88577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70">
    <w:multiLevelType w:val="hybridMultilevel"/>
    <w:lvl w:ilvl="0" w:tplc="48296679">
      <w:start w:val="1"/>
      <w:numFmt w:val="decimal"/>
      <w:lvlText w:val="%1."/>
      <w:lvlJc w:val="left"/>
      <w:pPr>
        <w:ind w:left="720" w:hanging="360"/>
      </w:pPr>
    </w:lvl>
    <w:lvl w:ilvl="1" w:tplc="48296679" w:tentative="1">
      <w:start w:val="1"/>
      <w:numFmt w:val="lowerLetter"/>
      <w:lvlText w:val="%2."/>
      <w:lvlJc w:val="left"/>
      <w:pPr>
        <w:ind w:left="1440" w:hanging="360"/>
      </w:pPr>
    </w:lvl>
    <w:lvl w:ilvl="2" w:tplc="48296679" w:tentative="1">
      <w:start w:val="1"/>
      <w:numFmt w:val="lowerRoman"/>
      <w:lvlText w:val="%3."/>
      <w:lvlJc w:val="right"/>
      <w:pPr>
        <w:ind w:left="2160" w:hanging="180"/>
      </w:pPr>
    </w:lvl>
    <w:lvl w:ilvl="3" w:tplc="48296679" w:tentative="1">
      <w:start w:val="1"/>
      <w:numFmt w:val="decimal"/>
      <w:lvlText w:val="%4."/>
      <w:lvlJc w:val="left"/>
      <w:pPr>
        <w:ind w:left="2880" w:hanging="360"/>
      </w:pPr>
    </w:lvl>
    <w:lvl w:ilvl="4" w:tplc="48296679" w:tentative="1">
      <w:start w:val="1"/>
      <w:numFmt w:val="lowerLetter"/>
      <w:lvlText w:val="%5."/>
      <w:lvlJc w:val="left"/>
      <w:pPr>
        <w:ind w:left="3600" w:hanging="360"/>
      </w:pPr>
    </w:lvl>
    <w:lvl w:ilvl="5" w:tplc="48296679" w:tentative="1">
      <w:start w:val="1"/>
      <w:numFmt w:val="lowerRoman"/>
      <w:lvlText w:val="%6."/>
      <w:lvlJc w:val="right"/>
      <w:pPr>
        <w:ind w:left="4320" w:hanging="180"/>
      </w:pPr>
    </w:lvl>
    <w:lvl w:ilvl="6" w:tplc="48296679" w:tentative="1">
      <w:start w:val="1"/>
      <w:numFmt w:val="decimal"/>
      <w:lvlText w:val="%7."/>
      <w:lvlJc w:val="left"/>
      <w:pPr>
        <w:ind w:left="5040" w:hanging="360"/>
      </w:pPr>
    </w:lvl>
    <w:lvl w:ilvl="7" w:tplc="48296679" w:tentative="1">
      <w:start w:val="1"/>
      <w:numFmt w:val="lowerLetter"/>
      <w:lvlText w:val="%8."/>
      <w:lvlJc w:val="left"/>
      <w:pPr>
        <w:ind w:left="5760" w:hanging="360"/>
      </w:pPr>
    </w:lvl>
    <w:lvl w:ilvl="8" w:tplc="48296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9">
    <w:multiLevelType w:val="hybridMultilevel"/>
    <w:lvl w:ilvl="0" w:tplc="28353849">
      <w:start w:val="1"/>
      <w:numFmt w:val="decimal"/>
      <w:lvlText w:val="%1."/>
      <w:lvlJc w:val="left"/>
      <w:pPr>
        <w:ind w:left="720" w:hanging="360"/>
      </w:pPr>
    </w:lvl>
    <w:lvl w:ilvl="1" w:tplc="28353849" w:tentative="1">
      <w:start w:val="1"/>
      <w:numFmt w:val="lowerLetter"/>
      <w:lvlText w:val="%2."/>
      <w:lvlJc w:val="left"/>
      <w:pPr>
        <w:ind w:left="1440" w:hanging="360"/>
      </w:pPr>
    </w:lvl>
    <w:lvl w:ilvl="2" w:tplc="28353849" w:tentative="1">
      <w:start w:val="1"/>
      <w:numFmt w:val="lowerRoman"/>
      <w:lvlText w:val="%3."/>
      <w:lvlJc w:val="right"/>
      <w:pPr>
        <w:ind w:left="2160" w:hanging="180"/>
      </w:pPr>
    </w:lvl>
    <w:lvl w:ilvl="3" w:tplc="28353849" w:tentative="1">
      <w:start w:val="1"/>
      <w:numFmt w:val="decimal"/>
      <w:lvlText w:val="%4."/>
      <w:lvlJc w:val="left"/>
      <w:pPr>
        <w:ind w:left="2880" w:hanging="360"/>
      </w:pPr>
    </w:lvl>
    <w:lvl w:ilvl="4" w:tplc="28353849" w:tentative="1">
      <w:start w:val="1"/>
      <w:numFmt w:val="lowerLetter"/>
      <w:lvlText w:val="%5."/>
      <w:lvlJc w:val="left"/>
      <w:pPr>
        <w:ind w:left="3600" w:hanging="360"/>
      </w:pPr>
    </w:lvl>
    <w:lvl w:ilvl="5" w:tplc="28353849" w:tentative="1">
      <w:start w:val="1"/>
      <w:numFmt w:val="lowerRoman"/>
      <w:lvlText w:val="%6."/>
      <w:lvlJc w:val="right"/>
      <w:pPr>
        <w:ind w:left="4320" w:hanging="180"/>
      </w:pPr>
    </w:lvl>
    <w:lvl w:ilvl="6" w:tplc="28353849" w:tentative="1">
      <w:start w:val="1"/>
      <w:numFmt w:val="decimal"/>
      <w:lvlText w:val="%7."/>
      <w:lvlJc w:val="left"/>
      <w:pPr>
        <w:ind w:left="5040" w:hanging="360"/>
      </w:pPr>
    </w:lvl>
    <w:lvl w:ilvl="7" w:tplc="28353849" w:tentative="1">
      <w:start w:val="1"/>
      <w:numFmt w:val="lowerLetter"/>
      <w:lvlText w:val="%8."/>
      <w:lvlJc w:val="left"/>
      <w:pPr>
        <w:ind w:left="5760" w:hanging="360"/>
      </w:pPr>
    </w:lvl>
    <w:lvl w:ilvl="8" w:tplc="28353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8">
    <w:multiLevelType w:val="hybridMultilevel"/>
    <w:lvl w:ilvl="0" w:tplc="99877393">
      <w:start w:val="1"/>
      <w:numFmt w:val="decimal"/>
      <w:lvlText w:val="%1."/>
      <w:lvlJc w:val="left"/>
      <w:pPr>
        <w:ind w:left="720" w:hanging="360"/>
      </w:pPr>
    </w:lvl>
    <w:lvl w:ilvl="1" w:tplc="99877393" w:tentative="1">
      <w:start w:val="1"/>
      <w:numFmt w:val="lowerLetter"/>
      <w:lvlText w:val="%2."/>
      <w:lvlJc w:val="left"/>
      <w:pPr>
        <w:ind w:left="1440" w:hanging="360"/>
      </w:pPr>
    </w:lvl>
    <w:lvl w:ilvl="2" w:tplc="99877393" w:tentative="1">
      <w:start w:val="1"/>
      <w:numFmt w:val="lowerRoman"/>
      <w:lvlText w:val="%3."/>
      <w:lvlJc w:val="right"/>
      <w:pPr>
        <w:ind w:left="2160" w:hanging="180"/>
      </w:pPr>
    </w:lvl>
    <w:lvl w:ilvl="3" w:tplc="99877393" w:tentative="1">
      <w:start w:val="1"/>
      <w:numFmt w:val="decimal"/>
      <w:lvlText w:val="%4."/>
      <w:lvlJc w:val="left"/>
      <w:pPr>
        <w:ind w:left="2880" w:hanging="360"/>
      </w:pPr>
    </w:lvl>
    <w:lvl w:ilvl="4" w:tplc="99877393" w:tentative="1">
      <w:start w:val="1"/>
      <w:numFmt w:val="lowerLetter"/>
      <w:lvlText w:val="%5."/>
      <w:lvlJc w:val="left"/>
      <w:pPr>
        <w:ind w:left="3600" w:hanging="360"/>
      </w:pPr>
    </w:lvl>
    <w:lvl w:ilvl="5" w:tplc="99877393" w:tentative="1">
      <w:start w:val="1"/>
      <w:numFmt w:val="lowerRoman"/>
      <w:lvlText w:val="%6."/>
      <w:lvlJc w:val="right"/>
      <w:pPr>
        <w:ind w:left="4320" w:hanging="180"/>
      </w:pPr>
    </w:lvl>
    <w:lvl w:ilvl="6" w:tplc="99877393" w:tentative="1">
      <w:start w:val="1"/>
      <w:numFmt w:val="decimal"/>
      <w:lvlText w:val="%7."/>
      <w:lvlJc w:val="left"/>
      <w:pPr>
        <w:ind w:left="5040" w:hanging="360"/>
      </w:pPr>
    </w:lvl>
    <w:lvl w:ilvl="7" w:tplc="99877393" w:tentative="1">
      <w:start w:val="1"/>
      <w:numFmt w:val="lowerLetter"/>
      <w:lvlText w:val="%8."/>
      <w:lvlJc w:val="left"/>
      <w:pPr>
        <w:ind w:left="5760" w:hanging="360"/>
      </w:pPr>
    </w:lvl>
    <w:lvl w:ilvl="8" w:tplc="99877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7">
    <w:multiLevelType w:val="hybridMultilevel"/>
    <w:lvl w:ilvl="0" w:tplc="33658606">
      <w:start w:val="1"/>
      <w:numFmt w:val="decimal"/>
      <w:lvlText w:val="%1."/>
      <w:lvlJc w:val="left"/>
      <w:pPr>
        <w:ind w:left="720" w:hanging="360"/>
      </w:pPr>
    </w:lvl>
    <w:lvl w:ilvl="1" w:tplc="33658606" w:tentative="1">
      <w:start w:val="1"/>
      <w:numFmt w:val="lowerLetter"/>
      <w:lvlText w:val="%2."/>
      <w:lvlJc w:val="left"/>
      <w:pPr>
        <w:ind w:left="1440" w:hanging="360"/>
      </w:pPr>
    </w:lvl>
    <w:lvl w:ilvl="2" w:tplc="33658606" w:tentative="1">
      <w:start w:val="1"/>
      <w:numFmt w:val="lowerRoman"/>
      <w:lvlText w:val="%3."/>
      <w:lvlJc w:val="right"/>
      <w:pPr>
        <w:ind w:left="2160" w:hanging="180"/>
      </w:pPr>
    </w:lvl>
    <w:lvl w:ilvl="3" w:tplc="33658606" w:tentative="1">
      <w:start w:val="1"/>
      <w:numFmt w:val="decimal"/>
      <w:lvlText w:val="%4."/>
      <w:lvlJc w:val="left"/>
      <w:pPr>
        <w:ind w:left="2880" w:hanging="360"/>
      </w:pPr>
    </w:lvl>
    <w:lvl w:ilvl="4" w:tplc="33658606" w:tentative="1">
      <w:start w:val="1"/>
      <w:numFmt w:val="lowerLetter"/>
      <w:lvlText w:val="%5."/>
      <w:lvlJc w:val="left"/>
      <w:pPr>
        <w:ind w:left="3600" w:hanging="360"/>
      </w:pPr>
    </w:lvl>
    <w:lvl w:ilvl="5" w:tplc="33658606" w:tentative="1">
      <w:start w:val="1"/>
      <w:numFmt w:val="lowerRoman"/>
      <w:lvlText w:val="%6."/>
      <w:lvlJc w:val="right"/>
      <w:pPr>
        <w:ind w:left="4320" w:hanging="180"/>
      </w:pPr>
    </w:lvl>
    <w:lvl w:ilvl="6" w:tplc="33658606" w:tentative="1">
      <w:start w:val="1"/>
      <w:numFmt w:val="decimal"/>
      <w:lvlText w:val="%7."/>
      <w:lvlJc w:val="left"/>
      <w:pPr>
        <w:ind w:left="5040" w:hanging="360"/>
      </w:pPr>
    </w:lvl>
    <w:lvl w:ilvl="7" w:tplc="33658606" w:tentative="1">
      <w:start w:val="1"/>
      <w:numFmt w:val="lowerLetter"/>
      <w:lvlText w:val="%8."/>
      <w:lvlJc w:val="left"/>
      <w:pPr>
        <w:ind w:left="5760" w:hanging="360"/>
      </w:pPr>
    </w:lvl>
    <w:lvl w:ilvl="8" w:tplc="33658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6">
    <w:multiLevelType w:val="hybridMultilevel"/>
    <w:lvl w:ilvl="0" w:tplc="58251024">
      <w:start w:val="1"/>
      <w:numFmt w:val="decimal"/>
      <w:lvlText w:val="%1."/>
      <w:lvlJc w:val="left"/>
      <w:pPr>
        <w:ind w:left="720" w:hanging="360"/>
      </w:pPr>
    </w:lvl>
    <w:lvl w:ilvl="1" w:tplc="58251024" w:tentative="1">
      <w:start w:val="1"/>
      <w:numFmt w:val="lowerLetter"/>
      <w:lvlText w:val="%2."/>
      <w:lvlJc w:val="left"/>
      <w:pPr>
        <w:ind w:left="1440" w:hanging="360"/>
      </w:pPr>
    </w:lvl>
    <w:lvl w:ilvl="2" w:tplc="58251024" w:tentative="1">
      <w:start w:val="1"/>
      <w:numFmt w:val="lowerRoman"/>
      <w:lvlText w:val="%3."/>
      <w:lvlJc w:val="right"/>
      <w:pPr>
        <w:ind w:left="2160" w:hanging="180"/>
      </w:pPr>
    </w:lvl>
    <w:lvl w:ilvl="3" w:tplc="58251024" w:tentative="1">
      <w:start w:val="1"/>
      <w:numFmt w:val="decimal"/>
      <w:lvlText w:val="%4."/>
      <w:lvlJc w:val="left"/>
      <w:pPr>
        <w:ind w:left="2880" w:hanging="360"/>
      </w:pPr>
    </w:lvl>
    <w:lvl w:ilvl="4" w:tplc="58251024" w:tentative="1">
      <w:start w:val="1"/>
      <w:numFmt w:val="lowerLetter"/>
      <w:lvlText w:val="%5."/>
      <w:lvlJc w:val="left"/>
      <w:pPr>
        <w:ind w:left="3600" w:hanging="360"/>
      </w:pPr>
    </w:lvl>
    <w:lvl w:ilvl="5" w:tplc="58251024" w:tentative="1">
      <w:start w:val="1"/>
      <w:numFmt w:val="lowerRoman"/>
      <w:lvlText w:val="%6."/>
      <w:lvlJc w:val="right"/>
      <w:pPr>
        <w:ind w:left="4320" w:hanging="180"/>
      </w:pPr>
    </w:lvl>
    <w:lvl w:ilvl="6" w:tplc="58251024" w:tentative="1">
      <w:start w:val="1"/>
      <w:numFmt w:val="decimal"/>
      <w:lvlText w:val="%7."/>
      <w:lvlJc w:val="left"/>
      <w:pPr>
        <w:ind w:left="5040" w:hanging="360"/>
      </w:pPr>
    </w:lvl>
    <w:lvl w:ilvl="7" w:tplc="58251024" w:tentative="1">
      <w:start w:val="1"/>
      <w:numFmt w:val="lowerLetter"/>
      <w:lvlText w:val="%8."/>
      <w:lvlJc w:val="left"/>
      <w:pPr>
        <w:ind w:left="5760" w:hanging="360"/>
      </w:pPr>
    </w:lvl>
    <w:lvl w:ilvl="8" w:tplc="58251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5">
    <w:multiLevelType w:val="hybridMultilevel"/>
    <w:lvl w:ilvl="0" w:tplc="71364838">
      <w:start w:val="1"/>
      <w:numFmt w:val="decimal"/>
      <w:lvlText w:val="%1."/>
      <w:lvlJc w:val="left"/>
      <w:pPr>
        <w:ind w:left="720" w:hanging="360"/>
      </w:pPr>
    </w:lvl>
    <w:lvl w:ilvl="1" w:tplc="71364838" w:tentative="1">
      <w:start w:val="1"/>
      <w:numFmt w:val="lowerLetter"/>
      <w:lvlText w:val="%2."/>
      <w:lvlJc w:val="left"/>
      <w:pPr>
        <w:ind w:left="1440" w:hanging="360"/>
      </w:pPr>
    </w:lvl>
    <w:lvl w:ilvl="2" w:tplc="71364838" w:tentative="1">
      <w:start w:val="1"/>
      <w:numFmt w:val="lowerRoman"/>
      <w:lvlText w:val="%3."/>
      <w:lvlJc w:val="right"/>
      <w:pPr>
        <w:ind w:left="2160" w:hanging="180"/>
      </w:pPr>
    </w:lvl>
    <w:lvl w:ilvl="3" w:tplc="71364838" w:tentative="1">
      <w:start w:val="1"/>
      <w:numFmt w:val="decimal"/>
      <w:lvlText w:val="%4."/>
      <w:lvlJc w:val="left"/>
      <w:pPr>
        <w:ind w:left="2880" w:hanging="360"/>
      </w:pPr>
    </w:lvl>
    <w:lvl w:ilvl="4" w:tplc="71364838" w:tentative="1">
      <w:start w:val="1"/>
      <w:numFmt w:val="lowerLetter"/>
      <w:lvlText w:val="%5."/>
      <w:lvlJc w:val="left"/>
      <w:pPr>
        <w:ind w:left="3600" w:hanging="360"/>
      </w:pPr>
    </w:lvl>
    <w:lvl w:ilvl="5" w:tplc="71364838" w:tentative="1">
      <w:start w:val="1"/>
      <w:numFmt w:val="lowerRoman"/>
      <w:lvlText w:val="%6."/>
      <w:lvlJc w:val="right"/>
      <w:pPr>
        <w:ind w:left="4320" w:hanging="180"/>
      </w:pPr>
    </w:lvl>
    <w:lvl w:ilvl="6" w:tplc="71364838" w:tentative="1">
      <w:start w:val="1"/>
      <w:numFmt w:val="decimal"/>
      <w:lvlText w:val="%7."/>
      <w:lvlJc w:val="left"/>
      <w:pPr>
        <w:ind w:left="5040" w:hanging="360"/>
      </w:pPr>
    </w:lvl>
    <w:lvl w:ilvl="7" w:tplc="71364838" w:tentative="1">
      <w:start w:val="1"/>
      <w:numFmt w:val="lowerLetter"/>
      <w:lvlText w:val="%8."/>
      <w:lvlJc w:val="left"/>
      <w:pPr>
        <w:ind w:left="5760" w:hanging="360"/>
      </w:pPr>
    </w:lvl>
    <w:lvl w:ilvl="8" w:tplc="71364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4">
    <w:multiLevelType w:val="hybridMultilevel"/>
    <w:lvl w:ilvl="0" w:tplc="74690354">
      <w:start w:val="1"/>
      <w:numFmt w:val="decimal"/>
      <w:lvlText w:val="%1."/>
      <w:lvlJc w:val="left"/>
      <w:pPr>
        <w:ind w:left="720" w:hanging="360"/>
      </w:pPr>
    </w:lvl>
    <w:lvl w:ilvl="1" w:tplc="74690354" w:tentative="1">
      <w:start w:val="1"/>
      <w:numFmt w:val="lowerLetter"/>
      <w:lvlText w:val="%2."/>
      <w:lvlJc w:val="left"/>
      <w:pPr>
        <w:ind w:left="1440" w:hanging="360"/>
      </w:pPr>
    </w:lvl>
    <w:lvl w:ilvl="2" w:tplc="74690354" w:tentative="1">
      <w:start w:val="1"/>
      <w:numFmt w:val="lowerRoman"/>
      <w:lvlText w:val="%3."/>
      <w:lvlJc w:val="right"/>
      <w:pPr>
        <w:ind w:left="2160" w:hanging="180"/>
      </w:pPr>
    </w:lvl>
    <w:lvl w:ilvl="3" w:tplc="74690354" w:tentative="1">
      <w:start w:val="1"/>
      <w:numFmt w:val="decimal"/>
      <w:lvlText w:val="%4."/>
      <w:lvlJc w:val="left"/>
      <w:pPr>
        <w:ind w:left="2880" w:hanging="360"/>
      </w:pPr>
    </w:lvl>
    <w:lvl w:ilvl="4" w:tplc="74690354" w:tentative="1">
      <w:start w:val="1"/>
      <w:numFmt w:val="lowerLetter"/>
      <w:lvlText w:val="%5."/>
      <w:lvlJc w:val="left"/>
      <w:pPr>
        <w:ind w:left="3600" w:hanging="360"/>
      </w:pPr>
    </w:lvl>
    <w:lvl w:ilvl="5" w:tplc="74690354" w:tentative="1">
      <w:start w:val="1"/>
      <w:numFmt w:val="lowerRoman"/>
      <w:lvlText w:val="%6."/>
      <w:lvlJc w:val="right"/>
      <w:pPr>
        <w:ind w:left="4320" w:hanging="180"/>
      </w:pPr>
    </w:lvl>
    <w:lvl w:ilvl="6" w:tplc="74690354" w:tentative="1">
      <w:start w:val="1"/>
      <w:numFmt w:val="decimal"/>
      <w:lvlText w:val="%7."/>
      <w:lvlJc w:val="left"/>
      <w:pPr>
        <w:ind w:left="5040" w:hanging="360"/>
      </w:pPr>
    </w:lvl>
    <w:lvl w:ilvl="7" w:tplc="74690354" w:tentative="1">
      <w:start w:val="1"/>
      <w:numFmt w:val="lowerLetter"/>
      <w:lvlText w:val="%8."/>
      <w:lvlJc w:val="left"/>
      <w:pPr>
        <w:ind w:left="5760" w:hanging="360"/>
      </w:pPr>
    </w:lvl>
    <w:lvl w:ilvl="8" w:tplc="74690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3">
    <w:multiLevelType w:val="hybridMultilevel"/>
    <w:lvl w:ilvl="0" w:tplc="66222714">
      <w:start w:val="1"/>
      <w:numFmt w:val="decimal"/>
      <w:lvlText w:val="%1."/>
      <w:lvlJc w:val="left"/>
      <w:pPr>
        <w:ind w:left="720" w:hanging="360"/>
      </w:pPr>
    </w:lvl>
    <w:lvl w:ilvl="1" w:tplc="66222714" w:tentative="1">
      <w:start w:val="1"/>
      <w:numFmt w:val="lowerLetter"/>
      <w:lvlText w:val="%2."/>
      <w:lvlJc w:val="left"/>
      <w:pPr>
        <w:ind w:left="1440" w:hanging="360"/>
      </w:pPr>
    </w:lvl>
    <w:lvl w:ilvl="2" w:tplc="66222714" w:tentative="1">
      <w:start w:val="1"/>
      <w:numFmt w:val="lowerRoman"/>
      <w:lvlText w:val="%3."/>
      <w:lvlJc w:val="right"/>
      <w:pPr>
        <w:ind w:left="2160" w:hanging="180"/>
      </w:pPr>
    </w:lvl>
    <w:lvl w:ilvl="3" w:tplc="66222714" w:tentative="1">
      <w:start w:val="1"/>
      <w:numFmt w:val="decimal"/>
      <w:lvlText w:val="%4."/>
      <w:lvlJc w:val="left"/>
      <w:pPr>
        <w:ind w:left="2880" w:hanging="360"/>
      </w:pPr>
    </w:lvl>
    <w:lvl w:ilvl="4" w:tplc="66222714" w:tentative="1">
      <w:start w:val="1"/>
      <w:numFmt w:val="lowerLetter"/>
      <w:lvlText w:val="%5."/>
      <w:lvlJc w:val="left"/>
      <w:pPr>
        <w:ind w:left="3600" w:hanging="360"/>
      </w:pPr>
    </w:lvl>
    <w:lvl w:ilvl="5" w:tplc="66222714" w:tentative="1">
      <w:start w:val="1"/>
      <w:numFmt w:val="lowerRoman"/>
      <w:lvlText w:val="%6."/>
      <w:lvlJc w:val="right"/>
      <w:pPr>
        <w:ind w:left="4320" w:hanging="180"/>
      </w:pPr>
    </w:lvl>
    <w:lvl w:ilvl="6" w:tplc="66222714" w:tentative="1">
      <w:start w:val="1"/>
      <w:numFmt w:val="decimal"/>
      <w:lvlText w:val="%7."/>
      <w:lvlJc w:val="left"/>
      <w:pPr>
        <w:ind w:left="5040" w:hanging="360"/>
      </w:pPr>
    </w:lvl>
    <w:lvl w:ilvl="7" w:tplc="66222714" w:tentative="1">
      <w:start w:val="1"/>
      <w:numFmt w:val="lowerLetter"/>
      <w:lvlText w:val="%8."/>
      <w:lvlJc w:val="left"/>
      <w:pPr>
        <w:ind w:left="5760" w:hanging="360"/>
      </w:pPr>
    </w:lvl>
    <w:lvl w:ilvl="8" w:tplc="66222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2">
    <w:multiLevelType w:val="hybridMultilevel"/>
    <w:lvl w:ilvl="0" w:tplc="31475315">
      <w:start w:val="1"/>
      <w:numFmt w:val="decimal"/>
      <w:lvlText w:val="%1."/>
      <w:lvlJc w:val="left"/>
      <w:pPr>
        <w:ind w:left="720" w:hanging="360"/>
      </w:pPr>
    </w:lvl>
    <w:lvl w:ilvl="1" w:tplc="31475315" w:tentative="1">
      <w:start w:val="1"/>
      <w:numFmt w:val="lowerLetter"/>
      <w:lvlText w:val="%2."/>
      <w:lvlJc w:val="left"/>
      <w:pPr>
        <w:ind w:left="1440" w:hanging="360"/>
      </w:pPr>
    </w:lvl>
    <w:lvl w:ilvl="2" w:tplc="31475315" w:tentative="1">
      <w:start w:val="1"/>
      <w:numFmt w:val="lowerRoman"/>
      <w:lvlText w:val="%3."/>
      <w:lvlJc w:val="right"/>
      <w:pPr>
        <w:ind w:left="2160" w:hanging="180"/>
      </w:pPr>
    </w:lvl>
    <w:lvl w:ilvl="3" w:tplc="31475315" w:tentative="1">
      <w:start w:val="1"/>
      <w:numFmt w:val="decimal"/>
      <w:lvlText w:val="%4."/>
      <w:lvlJc w:val="left"/>
      <w:pPr>
        <w:ind w:left="2880" w:hanging="360"/>
      </w:pPr>
    </w:lvl>
    <w:lvl w:ilvl="4" w:tplc="31475315" w:tentative="1">
      <w:start w:val="1"/>
      <w:numFmt w:val="lowerLetter"/>
      <w:lvlText w:val="%5."/>
      <w:lvlJc w:val="left"/>
      <w:pPr>
        <w:ind w:left="3600" w:hanging="360"/>
      </w:pPr>
    </w:lvl>
    <w:lvl w:ilvl="5" w:tplc="31475315" w:tentative="1">
      <w:start w:val="1"/>
      <w:numFmt w:val="lowerRoman"/>
      <w:lvlText w:val="%6."/>
      <w:lvlJc w:val="right"/>
      <w:pPr>
        <w:ind w:left="4320" w:hanging="180"/>
      </w:pPr>
    </w:lvl>
    <w:lvl w:ilvl="6" w:tplc="31475315" w:tentative="1">
      <w:start w:val="1"/>
      <w:numFmt w:val="decimal"/>
      <w:lvlText w:val="%7."/>
      <w:lvlJc w:val="left"/>
      <w:pPr>
        <w:ind w:left="5040" w:hanging="360"/>
      </w:pPr>
    </w:lvl>
    <w:lvl w:ilvl="7" w:tplc="31475315" w:tentative="1">
      <w:start w:val="1"/>
      <w:numFmt w:val="lowerLetter"/>
      <w:lvlText w:val="%8."/>
      <w:lvlJc w:val="left"/>
      <w:pPr>
        <w:ind w:left="5760" w:hanging="360"/>
      </w:pPr>
    </w:lvl>
    <w:lvl w:ilvl="8" w:tplc="31475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1">
    <w:multiLevelType w:val="hybridMultilevel"/>
    <w:lvl w:ilvl="0" w:tplc="68490907">
      <w:start w:val="1"/>
      <w:numFmt w:val="decimal"/>
      <w:lvlText w:val="%1."/>
      <w:lvlJc w:val="left"/>
      <w:pPr>
        <w:ind w:left="720" w:hanging="360"/>
      </w:pPr>
    </w:lvl>
    <w:lvl w:ilvl="1" w:tplc="68490907" w:tentative="1">
      <w:start w:val="1"/>
      <w:numFmt w:val="lowerLetter"/>
      <w:lvlText w:val="%2."/>
      <w:lvlJc w:val="left"/>
      <w:pPr>
        <w:ind w:left="1440" w:hanging="360"/>
      </w:pPr>
    </w:lvl>
    <w:lvl w:ilvl="2" w:tplc="68490907" w:tentative="1">
      <w:start w:val="1"/>
      <w:numFmt w:val="lowerRoman"/>
      <w:lvlText w:val="%3."/>
      <w:lvlJc w:val="right"/>
      <w:pPr>
        <w:ind w:left="2160" w:hanging="180"/>
      </w:pPr>
    </w:lvl>
    <w:lvl w:ilvl="3" w:tplc="68490907" w:tentative="1">
      <w:start w:val="1"/>
      <w:numFmt w:val="decimal"/>
      <w:lvlText w:val="%4."/>
      <w:lvlJc w:val="left"/>
      <w:pPr>
        <w:ind w:left="2880" w:hanging="360"/>
      </w:pPr>
    </w:lvl>
    <w:lvl w:ilvl="4" w:tplc="68490907" w:tentative="1">
      <w:start w:val="1"/>
      <w:numFmt w:val="lowerLetter"/>
      <w:lvlText w:val="%5."/>
      <w:lvlJc w:val="left"/>
      <w:pPr>
        <w:ind w:left="3600" w:hanging="360"/>
      </w:pPr>
    </w:lvl>
    <w:lvl w:ilvl="5" w:tplc="68490907" w:tentative="1">
      <w:start w:val="1"/>
      <w:numFmt w:val="lowerRoman"/>
      <w:lvlText w:val="%6."/>
      <w:lvlJc w:val="right"/>
      <w:pPr>
        <w:ind w:left="4320" w:hanging="180"/>
      </w:pPr>
    </w:lvl>
    <w:lvl w:ilvl="6" w:tplc="68490907" w:tentative="1">
      <w:start w:val="1"/>
      <w:numFmt w:val="decimal"/>
      <w:lvlText w:val="%7."/>
      <w:lvlJc w:val="left"/>
      <w:pPr>
        <w:ind w:left="5040" w:hanging="360"/>
      </w:pPr>
    </w:lvl>
    <w:lvl w:ilvl="7" w:tplc="68490907" w:tentative="1">
      <w:start w:val="1"/>
      <w:numFmt w:val="lowerLetter"/>
      <w:lvlText w:val="%8."/>
      <w:lvlJc w:val="left"/>
      <w:pPr>
        <w:ind w:left="5760" w:hanging="360"/>
      </w:pPr>
    </w:lvl>
    <w:lvl w:ilvl="8" w:tplc="68490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60">
    <w:multiLevelType w:val="hybridMultilevel"/>
    <w:lvl w:ilvl="0" w:tplc="77280252">
      <w:start w:val="1"/>
      <w:numFmt w:val="decimal"/>
      <w:lvlText w:val="%1."/>
      <w:lvlJc w:val="left"/>
      <w:pPr>
        <w:ind w:left="720" w:hanging="360"/>
      </w:pPr>
    </w:lvl>
    <w:lvl w:ilvl="1" w:tplc="77280252" w:tentative="1">
      <w:start w:val="1"/>
      <w:numFmt w:val="lowerLetter"/>
      <w:lvlText w:val="%2."/>
      <w:lvlJc w:val="left"/>
      <w:pPr>
        <w:ind w:left="1440" w:hanging="360"/>
      </w:pPr>
    </w:lvl>
    <w:lvl w:ilvl="2" w:tplc="77280252" w:tentative="1">
      <w:start w:val="1"/>
      <w:numFmt w:val="lowerRoman"/>
      <w:lvlText w:val="%3."/>
      <w:lvlJc w:val="right"/>
      <w:pPr>
        <w:ind w:left="2160" w:hanging="180"/>
      </w:pPr>
    </w:lvl>
    <w:lvl w:ilvl="3" w:tplc="77280252" w:tentative="1">
      <w:start w:val="1"/>
      <w:numFmt w:val="decimal"/>
      <w:lvlText w:val="%4."/>
      <w:lvlJc w:val="left"/>
      <w:pPr>
        <w:ind w:left="2880" w:hanging="360"/>
      </w:pPr>
    </w:lvl>
    <w:lvl w:ilvl="4" w:tplc="77280252" w:tentative="1">
      <w:start w:val="1"/>
      <w:numFmt w:val="lowerLetter"/>
      <w:lvlText w:val="%5."/>
      <w:lvlJc w:val="left"/>
      <w:pPr>
        <w:ind w:left="3600" w:hanging="360"/>
      </w:pPr>
    </w:lvl>
    <w:lvl w:ilvl="5" w:tplc="77280252" w:tentative="1">
      <w:start w:val="1"/>
      <w:numFmt w:val="lowerRoman"/>
      <w:lvlText w:val="%6."/>
      <w:lvlJc w:val="right"/>
      <w:pPr>
        <w:ind w:left="4320" w:hanging="180"/>
      </w:pPr>
    </w:lvl>
    <w:lvl w:ilvl="6" w:tplc="77280252" w:tentative="1">
      <w:start w:val="1"/>
      <w:numFmt w:val="decimal"/>
      <w:lvlText w:val="%7."/>
      <w:lvlJc w:val="left"/>
      <w:pPr>
        <w:ind w:left="5040" w:hanging="360"/>
      </w:pPr>
    </w:lvl>
    <w:lvl w:ilvl="7" w:tplc="77280252" w:tentative="1">
      <w:start w:val="1"/>
      <w:numFmt w:val="lowerLetter"/>
      <w:lvlText w:val="%8."/>
      <w:lvlJc w:val="left"/>
      <w:pPr>
        <w:ind w:left="5760" w:hanging="360"/>
      </w:pPr>
    </w:lvl>
    <w:lvl w:ilvl="8" w:tplc="77280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9">
    <w:multiLevelType w:val="hybridMultilevel"/>
    <w:lvl w:ilvl="0" w:tplc="53061767">
      <w:start w:val="1"/>
      <w:numFmt w:val="decimal"/>
      <w:lvlText w:val="%1."/>
      <w:lvlJc w:val="left"/>
      <w:pPr>
        <w:ind w:left="720" w:hanging="360"/>
      </w:pPr>
    </w:lvl>
    <w:lvl w:ilvl="1" w:tplc="53061767" w:tentative="1">
      <w:start w:val="1"/>
      <w:numFmt w:val="lowerLetter"/>
      <w:lvlText w:val="%2."/>
      <w:lvlJc w:val="left"/>
      <w:pPr>
        <w:ind w:left="1440" w:hanging="360"/>
      </w:pPr>
    </w:lvl>
    <w:lvl w:ilvl="2" w:tplc="53061767" w:tentative="1">
      <w:start w:val="1"/>
      <w:numFmt w:val="lowerRoman"/>
      <w:lvlText w:val="%3."/>
      <w:lvlJc w:val="right"/>
      <w:pPr>
        <w:ind w:left="2160" w:hanging="180"/>
      </w:pPr>
    </w:lvl>
    <w:lvl w:ilvl="3" w:tplc="53061767" w:tentative="1">
      <w:start w:val="1"/>
      <w:numFmt w:val="decimal"/>
      <w:lvlText w:val="%4."/>
      <w:lvlJc w:val="left"/>
      <w:pPr>
        <w:ind w:left="2880" w:hanging="360"/>
      </w:pPr>
    </w:lvl>
    <w:lvl w:ilvl="4" w:tplc="53061767" w:tentative="1">
      <w:start w:val="1"/>
      <w:numFmt w:val="lowerLetter"/>
      <w:lvlText w:val="%5."/>
      <w:lvlJc w:val="left"/>
      <w:pPr>
        <w:ind w:left="3600" w:hanging="360"/>
      </w:pPr>
    </w:lvl>
    <w:lvl w:ilvl="5" w:tplc="53061767" w:tentative="1">
      <w:start w:val="1"/>
      <w:numFmt w:val="lowerRoman"/>
      <w:lvlText w:val="%6."/>
      <w:lvlJc w:val="right"/>
      <w:pPr>
        <w:ind w:left="4320" w:hanging="180"/>
      </w:pPr>
    </w:lvl>
    <w:lvl w:ilvl="6" w:tplc="53061767" w:tentative="1">
      <w:start w:val="1"/>
      <w:numFmt w:val="decimal"/>
      <w:lvlText w:val="%7."/>
      <w:lvlJc w:val="left"/>
      <w:pPr>
        <w:ind w:left="5040" w:hanging="360"/>
      </w:pPr>
    </w:lvl>
    <w:lvl w:ilvl="7" w:tplc="53061767" w:tentative="1">
      <w:start w:val="1"/>
      <w:numFmt w:val="lowerLetter"/>
      <w:lvlText w:val="%8."/>
      <w:lvlJc w:val="left"/>
      <w:pPr>
        <w:ind w:left="5760" w:hanging="360"/>
      </w:pPr>
    </w:lvl>
    <w:lvl w:ilvl="8" w:tplc="53061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8">
    <w:multiLevelType w:val="hybridMultilevel"/>
    <w:lvl w:ilvl="0" w:tplc="80807656">
      <w:start w:val="1"/>
      <w:numFmt w:val="decimal"/>
      <w:lvlText w:val="%1."/>
      <w:lvlJc w:val="left"/>
      <w:pPr>
        <w:ind w:left="720" w:hanging="360"/>
      </w:pPr>
    </w:lvl>
    <w:lvl w:ilvl="1" w:tplc="80807656" w:tentative="1">
      <w:start w:val="1"/>
      <w:numFmt w:val="lowerLetter"/>
      <w:lvlText w:val="%2."/>
      <w:lvlJc w:val="left"/>
      <w:pPr>
        <w:ind w:left="1440" w:hanging="360"/>
      </w:pPr>
    </w:lvl>
    <w:lvl w:ilvl="2" w:tplc="80807656" w:tentative="1">
      <w:start w:val="1"/>
      <w:numFmt w:val="lowerRoman"/>
      <w:lvlText w:val="%3."/>
      <w:lvlJc w:val="right"/>
      <w:pPr>
        <w:ind w:left="2160" w:hanging="180"/>
      </w:pPr>
    </w:lvl>
    <w:lvl w:ilvl="3" w:tplc="80807656" w:tentative="1">
      <w:start w:val="1"/>
      <w:numFmt w:val="decimal"/>
      <w:lvlText w:val="%4."/>
      <w:lvlJc w:val="left"/>
      <w:pPr>
        <w:ind w:left="2880" w:hanging="360"/>
      </w:pPr>
    </w:lvl>
    <w:lvl w:ilvl="4" w:tplc="80807656" w:tentative="1">
      <w:start w:val="1"/>
      <w:numFmt w:val="lowerLetter"/>
      <w:lvlText w:val="%5."/>
      <w:lvlJc w:val="left"/>
      <w:pPr>
        <w:ind w:left="3600" w:hanging="360"/>
      </w:pPr>
    </w:lvl>
    <w:lvl w:ilvl="5" w:tplc="80807656" w:tentative="1">
      <w:start w:val="1"/>
      <w:numFmt w:val="lowerRoman"/>
      <w:lvlText w:val="%6."/>
      <w:lvlJc w:val="right"/>
      <w:pPr>
        <w:ind w:left="4320" w:hanging="180"/>
      </w:pPr>
    </w:lvl>
    <w:lvl w:ilvl="6" w:tplc="80807656" w:tentative="1">
      <w:start w:val="1"/>
      <w:numFmt w:val="decimal"/>
      <w:lvlText w:val="%7."/>
      <w:lvlJc w:val="left"/>
      <w:pPr>
        <w:ind w:left="5040" w:hanging="360"/>
      </w:pPr>
    </w:lvl>
    <w:lvl w:ilvl="7" w:tplc="80807656" w:tentative="1">
      <w:start w:val="1"/>
      <w:numFmt w:val="lowerLetter"/>
      <w:lvlText w:val="%8."/>
      <w:lvlJc w:val="left"/>
      <w:pPr>
        <w:ind w:left="5760" w:hanging="360"/>
      </w:pPr>
    </w:lvl>
    <w:lvl w:ilvl="8" w:tplc="80807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7">
    <w:multiLevelType w:val="hybridMultilevel"/>
    <w:lvl w:ilvl="0" w:tplc="85988222">
      <w:start w:val="1"/>
      <w:numFmt w:val="decimal"/>
      <w:lvlText w:val="%1."/>
      <w:lvlJc w:val="left"/>
      <w:pPr>
        <w:ind w:left="720" w:hanging="360"/>
      </w:pPr>
    </w:lvl>
    <w:lvl w:ilvl="1" w:tplc="85988222" w:tentative="1">
      <w:start w:val="1"/>
      <w:numFmt w:val="lowerLetter"/>
      <w:lvlText w:val="%2."/>
      <w:lvlJc w:val="left"/>
      <w:pPr>
        <w:ind w:left="1440" w:hanging="360"/>
      </w:pPr>
    </w:lvl>
    <w:lvl w:ilvl="2" w:tplc="85988222" w:tentative="1">
      <w:start w:val="1"/>
      <w:numFmt w:val="lowerRoman"/>
      <w:lvlText w:val="%3."/>
      <w:lvlJc w:val="right"/>
      <w:pPr>
        <w:ind w:left="2160" w:hanging="180"/>
      </w:pPr>
    </w:lvl>
    <w:lvl w:ilvl="3" w:tplc="85988222" w:tentative="1">
      <w:start w:val="1"/>
      <w:numFmt w:val="decimal"/>
      <w:lvlText w:val="%4."/>
      <w:lvlJc w:val="left"/>
      <w:pPr>
        <w:ind w:left="2880" w:hanging="360"/>
      </w:pPr>
    </w:lvl>
    <w:lvl w:ilvl="4" w:tplc="85988222" w:tentative="1">
      <w:start w:val="1"/>
      <w:numFmt w:val="lowerLetter"/>
      <w:lvlText w:val="%5."/>
      <w:lvlJc w:val="left"/>
      <w:pPr>
        <w:ind w:left="3600" w:hanging="360"/>
      </w:pPr>
    </w:lvl>
    <w:lvl w:ilvl="5" w:tplc="85988222" w:tentative="1">
      <w:start w:val="1"/>
      <w:numFmt w:val="lowerRoman"/>
      <w:lvlText w:val="%6."/>
      <w:lvlJc w:val="right"/>
      <w:pPr>
        <w:ind w:left="4320" w:hanging="180"/>
      </w:pPr>
    </w:lvl>
    <w:lvl w:ilvl="6" w:tplc="85988222" w:tentative="1">
      <w:start w:val="1"/>
      <w:numFmt w:val="decimal"/>
      <w:lvlText w:val="%7."/>
      <w:lvlJc w:val="left"/>
      <w:pPr>
        <w:ind w:left="5040" w:hanging="360"/>
      </w:pPr>
    </w:lvl>
    <w:lvl w:ilvl="7" w:tplc="85988222" w:tentative="1">
      <w:start w:val="1"/>
      <w:numFmt w:val="lowerLetter"/>
      <w:lvlText w:val="%8."/>
      <w:lvlJc w:val="left"/>
      <w:pPr>
        <w:ind w:left="5760" w:hanging="360"/>
      </w:pPr>
    </w:lvl>
    <w:lvl w:ilvl="8" w:tplc="85988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6">
    <w:multiLevelType w:val="hybridMultilevel"/>
    <w:lvl w:ilvl="0" w:tplc="80943440">
      <w:start w:val="1"/>
      <w:numFmt w:val="decimal"/>
      <w:lvlText w:val="%1."/>
      <w:lvlJc w:val="left"/>
      <w:pPr>
        <w:ind w:left="720" w:hanging="360"/>
      </w:pPr>
    </w:lvl>
    <w:lvl w:ilvl="1" w:tplc="80943440" w:tentative="1">
      <w:start w:val="1"/>
      <w:numFmt w:val="lowerLetter"/>
      <w:lvlText w:val="%2."/>
      <w:lvlJc w:val="left"/>
      <w:pPr>
        <w:ind w:left="1440" w:hanging="360"/>
      </w:pPr>
    </w:lvl>
    <w:lvl w:ilvl="2" w:tplc="80943440" w:tentative="1">
      <w:start w:val="1"/>
      <w:numFmt w:val="lowerRoman"/>
      <w:lvlText w:val="%3."/>
      <w:lvlJc w:val="right"/>
      <w:pPr>
        <w:ind w:left="2160" w:hanging="180"/>
      </w:pPr>
    </w:lvl>
    <w:lvl w:ilvl="3" w:tplc="80943440" w:tentative="1">
      <w:start w:val="1"/>
      <w:numFmt w:val="decimal"/>
      <w:lvlText w:val="%4."/>
      <w:lvlJc w:val="left"/>
      <w:pPr>
        <w:ind w:left="2880" w:hanging="360"/>
      </w:pPr>
    </w:lvl>
    <w:lvl w:ilvl="4" w:tplc="80943440" w:tentative="1">
      <w:start w:val="1"/>
      <w:numFmt w:val="lowerLetter"/>
      <w:lvlText w:val="%5."/>
      <w:lvlJc w:val="left"/>
      <w:pPr>
        <w:ind w:left="3600" w:hanging="360"/>
      </w:pPr>
    </w:lvl>
    <w:lvl w:ilvl="5" w:tplc="80943440" w:tentative="1">
      <w:start w:val="1"/>
      <w:numFmt w:val="lowerRoman"/>
      <w:lvlText w:val="%6."/>
      <w:lvlJc w:val="right"/>
      <w:pPr>
        <w:ind w:left="4320" w:hanging="180"/>
      </w:pPr>
    </w:lvl>
    <w:lvl w:ilvl="6" w:tplc="80943440" w:tentative="1">
      <w:start w:val="1"/>
      <w:numFmt w:val="decimal"/>
      <w:lvlText w:val="%7."/>
      <w:lvlJc w:val="left"/>
      <w:pPr>
        <w:ind w:left="5040" w:hanging="360"/>
      </w:pPr>
    </w:lvl>
    <w:lvl w:ilvl="7" w:tplc="80943440" w:tentative="1">
      <w:start w:val="1"/>
      <w:numFmt w:val="lowerLetter"/>
      <w:lvlText w:val="%8."/>
      <w:lvlJc w:val="left"/>
      <w:pPr>
        <w:ind w:left="5760" w:hanging="360"/>
      </w:pPr>
    </w:lvl>
    <w:lvl w:ilvl="8" w:tplc="80943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5">
    <w:multiLevelType w:val="hybridMultilevel"/>
    <w:lvl w:ilvl="0" w:tplc="52413141">
      <w:start w:val="1"/>
      <w:numFmt w:val="decimal"/>
      <w:lvlText w:val="%1."/>
      <w:lvlJc w:val="left"/>
      <w:pPr>
        <w:ind w:left="720" w:hanging="360"/>
      </w:pPr>
    </w:lvl>
    <w:lvl w:ilvl="1" w:tplc="52413141" w:tentative="1">
      <w:start w:val="1"/>
      <w:numFmt w:val="lowerLetter"/>
      <w:lvlText w:val="%2."/>
      <w:lvlJc w:val="left"/>
      <w:pPr>
        <w:ind w:left="1440" w:hanging="360"/>
      </w:pPr>
    </w:lvl>
    <w:lvl w:ilvl="2" w:tplc="52413141" w:tentative="1">
      <w:start w:val="1"/>
      <w:numFmt w:val="lowerRoman"/>
      <w:lvlText w:val="%3."/>
      <w:lvlJc w:val="right"/>
      <w:pPr>
        <w:ind w:left="2160" w:hanging="180"/>
      </w:pPr>
    </w:lvl>
    <w:lvl w:ilvl="3" w:tplc="52413141" w:tentative="1">
      <w:start w:val="1"/>
      <w:numFmt w:val="decimal"/>
      <w:lvlText w:val="%4."/>
      <w:lvlJc w:val="left"/>
      <w:pPr>
        <w:ind w:left="2880" w:hanging="360"/>
      </w:pPr>
    </w:lvl>
    <w:lvl w:ilvl="4" w:tplc="52413141" w:tentative="1">
      <w:start w:val="1"/>
      <w:numFmt w:val="lowerLetter"/>
      <w:lvlText w:val="%5."/>
      <w:lvlJc w:val="left"/>
      <w:pPr>
        <w:ind w:left="3600" w:hanging="360"/>
      </w:pPr>
    </w:lvl>
    <w:lvl w:ilvl="5" w:tplc="52413141" w:tentative="1">
      <w:start w:val="1"/>
      <w:numFmt w:val="lowerRoman"/>
      <w:lvlText w:val="%6."/>
      <w:lvlJc w:val="right"/>
      <w:pPr>
        <w:ind w:left="4320" w:hanging="180"/>
      </w:pPr>
    </w:lvl>
    <w:lvl w:ilvl="6" w:tplc="52413141" w:tentative="1">
      <w:start w:val="1"/>
      <w:numFmt w:val="decimal"/>
      <w:lvlText w:val="%7."/>
      <w:lvlJc w:val="left"/>
      <w:pPr>
        <w:ind w:left="5040" w:hanging="360"/>
      </w:pPr>
    </w:lvl>
    <w:lvl w:ilvl="7" w:tplc="52413141" w:tentative="1">
      <w:start w:val="1"/>
      <w:numFmt w:val="lowerLetter"/>
      <w:lvlText w:val="%8."/>
      <w:lvlJc w:val="left"/>
      <w:pPr>
        <w:ind w:left="5760" w:hanging="360"/>
      </w:pPr>
    </w:lvl>
    <w:lvl w:ilvl="8" w:tplc="52413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4">
    <w:multiLevelType w:val="hybridMultilevel"/>
    <w:lvl w:ilvl="0" w:tplc="25018804">
      <w:start w:val="1"/>
      <w:numFmt w:val="decimal"/>
      <w:lvlText w:val="%1."/>
      <w:lvlJc w:val="left"/>
      <w:pPr>
        <w:ind w:left="720" w:hanging="360"/>
      </w:pPr>
    </w:lvl>
    <w:lvl w:ilvl="1" w:tplc="25018804" w:tentative="1">
      <w:start w:val="1"/>
      <w:numFmt w:val="lowerLetter"/>
      <w:lvlText w:val="%2."/>
      <w:lvlJc w:val="left"/>
      <w:pPr>
        <w:ind w:left="1440" w:hanging="360"/>
      </w:pPr>
    </w:lvl>
    <w:lvl w:ilvl="2" w:tplc="25018804" w:tentative="1">
      <w:start w:val="1"/>
      <w:numFmt w:val="lowerRoman"/>
      <w:lvlText w:val="%3."/>
      <w:lvlJc w:val="right"/>
      <w:pPr>
        <w:ind w:left="2160" w:hanging="180"/>
      </w:pPr>
    </w:lvl>
    <w:lvl w:ilvl="3" w:tplc="25018804" w:tentative="1">
      <w:start w:val="1"/>
      <w:numFmt w:val="decimal"/>
      <w:lvlText w:val="%4."/>
      <w:lvlJc w:val="left"/>
      <w:pPr>
        <w:ind w:left="2880" w:hanging="360"/>
      </w:pPr>
    </w:lvl>
    <w:lvl w:ilvl="4" w:tplc="25018804" w:tentative="1">
      <w:start w:val="1"/>
      <w:numFmt w:val="lowerLetter"/>
      <w:lvlText w:val="%5."/>
      <w:lvlJc w:val="left"/>
      <w:pPr>
        <w:ind w:left="3600" w:hanging="360"/>
      </w:pPr>
    </w:lvl>
    <w:lvl w:ilvl="5" w:tplc="25018804" w:tentative="1">
      <w:start w:val="1"/>
      <w:numFmt w:val="lowerRoman"/>
      <w:lvlText w:val="%6."/>
      <w:lvlJc w:val="right"/>
      <w:pPr>
        <w:ind w:left="4320" w:hanging="180"/>
      </w:pPr>
    </w:lvl>
    <w:lvl w:ilvl="6" w:tplc="25018804" w:tentative="1">
      <w:start w:val="1"/>
      <w:numFmt w:val="decimal"/>
      <w:lvlText w:val="%7."/>
      <w:lvlJc w:val="left"/>
      <w:pPr>
        <w:ind w:left="5040" w:hanging="360"/>
      </w:pPr>
    </w:lvl>
    <w:lvl w:ilvl="7" w:tplc="25018804" w:tentative="1">
      <w:start w:val="1"/>
      <w:numFmt w:val="lowerLetter"/>
      <w:lvlText w:val="%8."/>
      <w:lvlJc w:val="left"/>
      <w:pPr>
        <w:ind w:left="5760" w:hanging="360"/>
      </w:pPr>
    </w:lvl>
    <w:lvl w:ilvl="8" w:tplc="25018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3">
    <w:multiLevelType w:val="hybridMultilevel"/>
    <w:lvl w:ilvl="0" w:tplc="67478672">
      <w:start w:val="1"/>
      <w:numFmt w:val="decimal"/>
      <w:lvlText w:val="%1."/>
      <w:lvlJc w:val="left"/>
      <w:pPr>
        <w:ind w:left="720" w:hanging="360"/>
      </w:pPr>
    </w:lvl>
    <w:lvl w:ilvl="1" w:tplc="67478672" w:tentative="1">
      <w:start w:val="1"/>
      <w:numFmt w:val="lowerLetter"/>
      <w:lvlText w:val="%2."/>
      <w:lvlJc w:val="left"/>
      <w:pPr>
        <w:ind w:left="1440" w:hanging="360"/>
      </w:pPr>
    </w:lvl>
    <w:lvl w:ilvl="2" w:tplc="67478672" w:tentative="1">
      <w:start w:val="1"/>
      <w:numFmt w:val="lowerRoman"/>
      <w:lvlText w:val="%3."/>
      <w:lvlJc w:val="right"/>
      <w:pPr>
        <w:ind w:left="2160" w:hanging="180"/>
      </w:pPr>
    </w:lvl>
    <w:lvl w:ilvl="3" w:tplc="67478672" w:tentative="1">
      <w:start w:val="1"/>
      <w:numFmt w:val="decimal"/>
      <w:lvlText w:val="%4."/>
      <w:lvlJc w:val="left"/>
      <w:pPr>
        <w:ind w:left="2880" w:hanging="360"/>
      </w:pPr>
    </w:lvl>
    <w:lvl w:ilvl="4" w:tplc="67478672" w:tentative="1">
      <w:start w:val="1"/>
      <w:numFmt w:val="lowerLetter"/>
      <w:lvlText w:val="%5."/>
      <w:lvlJc w:val="left"/>
      <w:pPr>
        <w:ind w:left="3600" w:hanging="360"/>
      </w:pPr>
    </w:lvl>
    <w:lvl w:ilvl="5" w:tplc="67478672" w:tentative="1">
      <w:start w:val="1"/>
      <w:numFmt w:val="lowerRoman"/>
      <w:lvlText w:val="%6."/>
      <w:lvlJc w:val="right"/>
      <w:pPr>
        <w:ind w:left="4320" w:hanging="180"/>
      </w:pPr>
    </w:lvl>
    <w:lvl w:ilvl="6" w:tplc="67478672" w:tentative="1">
      <w:start w:val="1"/>
      <w:numFmt w:val="decimal"/>
      <w:lvlText w:val="%7."/>
      <w:lvlJc w:val="left"/>
      <w:pPr>
        <w:ind w:left="5040" w:hanging="360"/>
      </w:pPr>
    </w:lvl>
    <w:lvl w:ilvl="7" w:tplc="67478672" w:tentative="1">
      <w:start w:val="1"/>
      <w:numFmt w:val="lowerLetter"/>
      <w:lvlText w:val="%8."/>
      <w:lvlJc w:val="left"/>
      <w:pPr>
        <w:ind w:left="5760" w:hanging="360"/>
      </w:pPr>
    </w:lvl>
    <w:lvl w:ilvl="8" w:tplc="67478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2">
    <w:multiLevelType w:val="hybridMultilevel"/>
    <w:lvl w:ilvl="0" w:tplc="53610629">
      <w:start w:val="1"/>
      <w:numFmt w:val="decimal"/>
      <w:lvlText w:val="%1."/>
      <w:lvlJc w:val="left"/>
      <w:pPr>
        <w:ind w:left="720" w:hanging="360"/>
      </w:pPr>
    </w:lvl>
    <w:lvl w:ilvl="1" w:tplc="53610629" w:tentative="1">
      <w:start w:val="1"/>
      <w:numFmt w:val="lowerLetter"/>
      <w:lvlText w:val="%2."/>
      <w:lvlJc w:val="left"/>
      <w:pPr>
        <w:ind w:left="1440" w:hanging="360"/>
      </w:pPr>
    </w:lvl>
    <w:lvl w:ilvl="2" w:tplc="53610629" w:tentative="1">
      <w:start w:val="1"/>
      <w:numFmt w:val="lowerRoman"/>
      <w:lvlText w:val="%3."/>
      <w:lvlJc w:val="right"/>
      <w:pPr>
        <w:ind w:left="2160" w:hanging="180"/>
      </w:pPr>
    </w:lvl>
    <w:lvl w:ilvl="3" w:tplc="53610629" w:tentative="1">
      <w:start w:val="1"/>
      <w:numFmt w:val="decimal"/>
      <w:lvlText w:val="%4."/>
      <w:lvlJc w:val="left"/>
      <w:pPr>
        <w:ind w:left="2880" w:hanging="360"/>
      </w:pPr>
    </w:lvl>
    <w:lvl w:ilvl="4" w:tplc="53610629" w:tentative="1">
      <w:start w:val="1"/>
      <w:numFmt w:val="lowerLetter"/>
      <w:lvlText w:val="%5."/>
      <w:lvlJc w:val="left"/>
      <w:pPr>
        <w:ind w:left="3600" w:hanging="360"/>
      </w:pPr>
    </w:lvl>
    <w:lvl w:ilvl="5" w:tplc="53610629" w:tentative="1">
      <w:start w:val="1"/>
      <w:numFmt w:val="lowerRoman"/>
      <w:lvlText w:val="%6."/>
      <w:lvlJc w:val="right"/>
      <w:pPr>
        <w:ind w:left="4320" w:hanging="180"/>
      </w:pPr>
    </w:lvl>
    <w:lvl w:ilvl="6" w:tplc="53610629" w:tentative="1">
      <w:start w:val="1"/>
      <w:numFmt w:val="decimal"/>
      <w:lvlText w:val="%7."/>
      <w:lvlJc w:val="left"/>
      <w:pPr>
        <w:ind w:left="5040" w:hanging="360"/>
      </w:pPr>
    </w:lvl>
    <w:lvl w:ilvl="7" w:tplc="53610629" w:tentative="1">
      <w:start w:val="1"/>
      <w:numFmt w:val="lowerLetter"/>
      <w:lvlText w:val="%8."/>
      <w:lvlJc w:val="left"/>
      <w:pPr>
        <w:ind w:left="5760" w:hanging="360"/>
      </w:pPr>
    </w:lvl>
    <w:lvl w:ilvl="8" w:tplc="53610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1">
    <w:multiLevelType w:val="hybridMultilevel"/>
    <w:lvl w:ilvl="0" w:tplc="63001138">
      <w:start w:val="1"/>
      <w:numFmt w:val="decimal"/>
      <w:lvlText w:val="%1."/>
      <w:lvlJc w:val="left"/>
      <w:pPr>
        <w:ind w:left="720" w:hanging="360"/>
      </w:pPr>
    </w:lvl>
    <w:lvl w:ilvl="1" w:tplc="63001138" w:tentative="1">
      <w:start w:val="1"/>
      <w:numFmt w:val="lowerLetter"/>
      <w:lvlText w:val="%2."/>
      <w:lvlJc w:val="left"/>
      <w:pPr>
        <w:ind w:left="1440" w:hanging="360"/>
      </w:pPr>
    </w:lvl>
    <w:lvl w:ilvl="2" w:tplc="63001138" w:tentative="1">
      <w:start w:val="1"/>
      <w:numFmt w:val="lowerRoman"/>
      <w:lvlText w:val="%3."/>
      <w:lvlJc w:val="right"/>
      <w:pPr>
        <w:ind w:left="2160" w:hanging="180"/>
      </w:pPr>
    </w:lvl>
    <w:lvl w:ilvl="3" w:tplc="63001138" w:tentative="1">
      <w:start w:val="1"/>
      <w:numFmt w:val="decimal"/>
      <w:lvlText w:val="%4."/>
      <w:lvlJc w:val="left"/>
      <w:pPr>
        <w:ind w:left="2880" w:hanging="360"/>
      </w:pPr>
    </w:lvl>
    <w:lvl w:ilvl="4" w:tplc="63001138" w:tentative="1">
      <w:start w:val="1"/>
      <w:numFmt w:val="lowerLetter"/>
      <w:lvlText w:val="%5."/>
      <w:lvlJc w:val="left"/>
      <w:pPr>
        <w:ind w:left="3600" w:hanging="360"/>
      </w:pPr>
    </w:lvl>
    <w:lvl w:ilvl="5" w:tplc="63001138" w:tentative="1">
      <w:start w:val="1"/>
      <w:numFmt w:val="lowerRoman"/>
      <w:lvlText w:val="%6."/>
      <w:lvlJc w:val="right"/>
      <w:pPr>
        <w:ind w:left="4320" w:hanging="180"/>
      </w:pPr>
    </w:lvl>
    <w:lvl w:ilvl="6" w:tplc="63001138" w:tentative="1">
      <w:start w:val="1"/>
      <w:numFmt w:val="decimal"/>
      <w:lvlText w:val="%7."/>
      <w:lvlJc w:val="left"/>
      <w:pPr>
        <w:ind w:left="5040" w:hanging="360"/>
      </w:pPr>
    </w:lvl>
    <w:lvl w:ilvl="7" w:tplc="63001138" w:tentative="1">
      <w:start w:val="1"/>
      <w:numFmt w:val="lowerLetter"/>
      <w:lvlText w:val="%8."/>
      <w:lvlJc w:val="left"/>
      <w:pPr>
        <w:ind w:left="5760" w:hanging="360"/>
      </w:pPr>
    </w:lvl>
    <w:lvl w:ilvl="8" w:tplc="63001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50">
    <w:multiLevelType w:val="hybridMultilevel"/>
    <w:lvl w:ilvl="0" w:tplc="69560772">
      <w:start w:val="1"/>
      <w:numFmt w:val="decimal"/>
      <w:lvlText w:val="%1."/>
      <w:lvlJc w:val="left"/>
      <w:pPr>
        <w:ind w:left="720" w:hanging="360"/>
      </w:pPr>
    </w:lvl>
    <w:lvl w:ilvl="1" w:tplc="69560772" w:tentative="1">
      <w:start w:val="1"/>
      <w:numFmt w:val="lowerLetter"/>
      <w:lvlText w:val="%2."/>
      <w:lvlJc w:val="left"/>
      <w:pPr>
        <w:ind w:left="1440" w:hanging="360"/>
      </w:pPr>
    </w:lvl>
    <w:lvl w:ilvl="2" w:tplc="69560772" w:tentative="1">
      <w:start w:val="1"/>
      <w:numFmt w:val="lowerRoman"/>
      <w:lvlText w:val="%3."/>
      <w:lvlJc w:val="right"/>
      <w:pPr>
        <w:ind w:left="2160" w:hanging="180"/>
      </w:pPr>
    </w:lvl>
    <w:lvl w:ilvl="3" w:tplc="69560772" w:tentative="1">
      <w:start w:val="1"/>
      <w:numFmt w:val="decimal"/>
      <w:lvlText w:val="%4."/>
      <w:lvlJc w:val="left"/>
      <w:pPr>
        <w:ind w:left="2880" w:hanging="360"/>
      </w:pPr>
    </w:lvl>
    <w:lvl w:ilvl="4" w:tplc="69560772" w:tentative="1">
      <w:start w:val="1"/>
      <w:numFmt w:val="lowerLetter"/>
      <w:lvlText w:val="%5."/>
      <w:lvlJc w:val="left"/>
      <w:pPr>
        <w:ind w:left="3600" w:hanging="360"/>
      </w:pPr>
    </w:lvl>
    <w:lvl w:ilvl="5" w:tplc="69560772" w:tentative="1">
      <w:start w:val="1"/>
      <w:numFmt w:val="lowerRoman"/>
      <w:lvlText w:val="%6."/>
      <w:lvlJc w:val="right"/>
      <w:pPr>
        <w:ind w:left="4320" w:hanging="180"/>
      </w:pPr>
    </w:lvl>
    <w:lvl w:ilvl="6" w:tplc="69560772" w:tentative="1">
      <w:start w:val="1"/>
      <w:numFmt w:val="decimal"/>
      <w:lvlText w:val="%7."/>
      <w:lvlJc w:val="left"/>
      <w:pPr>
        <w:ind w:left="5040" w:hanging="360"/>
      </w:pPr>
    </w:lvl>
    <w:lvl w:ilvl="7" w:tplc="69560772" w:tentative="1">
      <w:start w:val="1"/>
      <w:numFmt w:val="lowerLetter"/>
      <w:lvlText w:val="%8."/>
      <w:lvlJc w:val="left"/>
      <w:pPr>
        <w:ind w:left="5760" w:hanging="360"/>
      </w:pPr>
    </w:lvl>
    <w:lvl w:ilvl="8" w:tplc="69560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9">
    <w:multiLevelType w:val="hybridMultilevel"/>
    <w:lvl w:ilvl="0" w:tplc="51603008">
      <w:start w:val="1"/>
      <w:numFmt w:val="decimal"/>
      <w:lvlText w:val="%1."/>
      <w:lvlJc w:val="left"/>
      <w:pPr>
        <w:ind w:left="720" w:hanging="360"/>
      </w:pPr>
    </w:lvl>
    <w:lvl w:ilvl="1" w:tplc="51603008" w:tentative="1">
      <w:start w:val="1"/>
      <w:numFmt w:val="lowerLetter"/>
      <w:lvlText w:val="%2."/>
      <w:lvlJc w:val="left"/>
      <w:pPr>
        <w:ind w:left="1440" w:hanging="360"/>
      </w:pPr>
    </w:lvl>
    <w:lvl w:ilvl="2" w:tplc="51603008" w:tentative="1">
      <w:start w:val="1"/>
      <w:numFmt w:val="lowerRoman"/>
      <w:lvlText w:val="%3."/>
      <w:lvlJc w:val="right"/>
      <w:pPr>
        <w:ind w:left="2160" w:hanging="180"/>
      </w:pPr>
    </w:lvl>
    <w:lvl w:ilvl="3" w:tplc="51603008" w:tentative="1">
      <w:start w:val="1"/>
      <w:numFmt w:val="decimal"/>
      <w:lvlText w:val="%4."/>
      <w:lvlJc w:val="left"/>
      <w:pPr>
        <w:ind w:left="2880" w:hanging="360"/>
      </w:pPr>
    </w:lvl>
    <w:lvl w:ilvl="4" w:tplc="51603008" w:tentative="1">
      <w:start w:val="1"/>
      <w:numFmt w:val="lowerLetter"/>
      <w:lvlText w:val="%5."/>
      <w:lvlJc w:val="left"/>
      <w:pPr>
        <w:ind w:left="3600" w:hanging="360"/>
      </w:pPr>
    </w:lvl>
    <w:lvl w:ilvl="5" w:tplc="51603008" w:tentative="1">
      <w:start w:val="1"/>
      <w:numFmt w:val="lowerRoman"/>
      <w:lvlText w:val="%6."/>
      <w:lvlJc w:val="right"/>
      <w:pPr>
        <w:ind w:left="4320" w:hanging="180"/>
      </w:pPr>
    </w:lvl>
    <w:lvl w:ilvl="6" w:tplc="51603008" w:tentative="1">
      <w:start w:val="1"/>
      <w:numFmt w:val="decimal"/>
      <w:lvlText w:val="%7."/>
      <w:lvlJc w:val="left"/>
      <w:pPr>
        <w:ind w:left="5040" w:hanging="360"/>
      </w:pPr>
    </w:lvl>
    <w:lvl w:ilvl="7" w:tplc="51603008" w:tentative="1">
      <w:start w:val="1"/>
      <w:numFmt w:val="lowerLetter"/>
      <w:lvlText w:val="%8."/>
      <w:lvlJc w:val="left"/>
      <w:pPr>
        <w:ind w:left="5760" w:hanging="360"/>
      </w:pPr>
    </w:lvl>
    <w:lvl w:ilvl="8" w:tplc="51603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8">
    <w:multiLevelType w:val="hybridMultilevel"/>
    <w:lvl w:ilvl="0" w:tplc="43315395">
      <w:start w:val="1"/>
      <w:numFmt w:val="decimal"/>
      <w:lvlText w:val="%1."/>
      <w:lvlJc w:val="left"/>
      <w:pPr>
        <w:ind w:left="720" w:hanging="360"/>
      </w:pPr>
    </w:lvl>
    <w:lvl w:ilvl="1" w:tplc="43315395" w:tentative="1">
      <w:start w:val="1"/>
      <w:numFmt w:val="lowerLetter"/>
      <w:lvlText w:val="%2."/>
      <w:lvlJc w:val="left"/>
      <w:pPr>
        <w:ind w:left="1440" w:hanging="360"/>
      </w:pPr>
    </w:lvl>
    <w:lvl w:ilvl="2" w:tplc="43315395" w:tentative="1">
      <w:start w:val="1"/>
      <w:numFmt w:val="lowerRoman"/>
      <w:lvlText w:val="%3."/>
      <w:lvlJc w:val="right"/>
      <w:pPr>
        <w:ind w:left="2160" w:hanging="180"/>
      </w:pPr>
    </w:lvl>
    <w:lvl w:ilvl="3" w:tplc="43315395" w:tentative="1">
      <w:start w:val="1"/>
      <w:numFmt w:val="decimal"/>
      <w:lvlText w:val="%4."/>
      <w:lvlJc w:val="left"/>
      <w:pPr>
        <w:ind w:left="2880" w:hanging="360"/>
      </w:pPr>
    </w:lvl>
    <w:lvl w:ilvl="4" w:tplc="43315395" w:tentative="1">
      <w:start w:val="1"/>
      <w:numFmt w:val="lowerLetter"/>
      <w:lvlText w:val="%5."/>
      <w:lvlJc w:val="left"/>
      <w:pPr>
        <w:ind w:left="3600" w:hanging="360"/>
      </w:pPr>
    </w:lvl>
    <w:lvl w:ilvl="5" w:tplc="43315395" w:tentative="1">
      <w:start w:val="1"/>
      <w:numFmt w:val="lowerRoman"/>
      <w:lvlText w:val="%6."/>
      <w:lvlJc w:val="right"/>
      <w:pPr>
        <w:ind w:left="4320" w:hanging="180"/>
      </w:pPr>
    </w:lvl>
    <w:lvl w:ilvl="6" w:tplc="43315395" w:tentative="1">
      <w:start w:val="1"/>
      <w:numFmt w:val="decimal"/>
      <w:lvlText w:val="%7."/>
      <w:lvlJc w:val="left"/>
      <w:pPr>
        <w:ind w:left="5040" w:hanging="360"/>
      </w:pPr>
    </w:lvl>
    <w:lvl w:ilvl="7" w:tplc="43315395" w:tentative="1">
      <w:start w:val="1"/>
      <w:numFmt w:val="lowerLetter"/>
      <w:lvlText w:val="%8."/>
      <w:lvlJc w:val="left"/>
      <w:pPr>
        <w:ind w:left="5760" w:hanging="360"/>
      </w:pPr>
    </w:lvl>
    <w:lvl w:ilvl="8" w:tplc="43315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7">
    <w:multiLevelType w:val="hybridMultilevel"/>
    <w:lvl w:ilvl="0" w:tplc="89872972">
      <w:start w:val="1"/>
      <w:numFmt w:val="decimal"/>
      <w:lvlText w:val="%1."/>
      <w:lvlJc w:val="left"/>
      <w:pPr>
        <w:ind w:left="720" w:hanging="360"/>
      </w:pPr>
    </w:lvl>
    <w:lvl w:ilvl="1" w:tplc="89872972" w:tentative="1">
      <w:start w:val="1"/>
      <w:numFmt w:val="lowerLetter"/>
      <w:lvlText w:val="%2."/>
      <w:lvlJc w:val="left"/>
      <w:pPr>
        <w:ind w:left="1440" w:hanging="360"/>
      </w:pPr>
    </w:lvl>
    <w:lvl w:ilvl="2" w:tplc="89872972" w:tentative="1">
      <w:start w:val="1"/>
      <w:numFmt w:val="lowerRoman"/>
      <w:lvlText w:val="%3."/>
      <w:lvlJc w:val="right"/>
      <w:pPr>
        <w:ind w:left="2160" w:hanging="180"/>
      </w:pPr>
    </w:lvl>
    <w:lvl w:ilvl="3" w:tplc="89872972" w:tentative="1">
      <w:start w:val="1"/>
      <w:numFmt w:val="decimal"/>
      <w:lvlText w:val="%4."/>
      <w:lvlJc w:val="left"/>
      <w:pPr>
        <w:ind w:left="2880" w:hanging="360"/>
      </w:pPr>
    </w:lvl>
    <w:lvl w:ilvl="4" w:tplc="89872972" w:tentative="1">
      <w:start w:val="1"/>
      <w:numFmt w:val="lowerLetter"/>
      <w:lvlText w:val="%5."/>
      <w:lvlJc w:val="left"/>
      <w:pPr>
        <w:ind w:left="3600" w:hanging="360"/>
      </w:pPr>
    </w:lvl>
    <w:lvl w:ilvl="5" w:tplc="89872972" w:tentative="1">
      <w:start w:val="1"/>
      <w:numFmt w:val="lowerRoman"/>
      <w:lvlText w:val="%6."/>
      <w:lvlJc w:val="right"/>
      <w:pPr>
        <w:ind w:left="4320" w:hanging="180"/>
      </w:pPr>
    </w:lvl>
    <w:lvl w:ilvl="6" w:tplc="89872972" w:tentative="1">
      <w:start w:val="1"/>
      <w:numFmt w:val="decimal"/>
      <w:lvlText w:val="%7."/>
      <w:lvlJc w:val="left"/>
      <w:pPr>
        <w:ind w:left="5040" w:hanging="360"/>
      </w:pPr>
    </w:lvl>
    <w:lvl w:ilvl="7" w:tplc="89872972" w:tentative="1">
      <w:start w:val="1"/>
      <w:numFmt w:val="lowerLetter"/>
      <w:lvlText w:val="%8."/>
      <w:lvlJc w:val="left"/>
      <w:pPr>
        <w:ind w:left="5760" w:hanging="360"/>
      </w:pPr>
    </w:lvl>
    <w:lvl w:ilvl="8" w:tplc="89872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6">
    <w:multiLevelType w:val="hybridMultilevel"/>
    <w:lvl w:ilvl="0" w:tplc="35965581">
      <w:start w:val="1"/>
      <w:numFmt w:val="decimal"/>
      <w:lvlText w:val="%1."/>
      <w:lvlJc w:val="left"/>
      <w:pPr>
        <w:ind w:left="720" w:hanging="360"/>
      </w:pPr>
    </w:lvl>
    <w:lvl w:ilvl="1" w:tplc="35965581" w:tentative="1">
      <w:start w:val="1"/>
      <w:numFmt w:val="lowerLetter"/>
      <w:lvlText w:val="%2."/>
      <w:lvlJc w:val="left"/>
      <w:pPr>
        <w:ind w:left="1440" w:hanging="360"/>
      </w:pPr>
    </w:lvl>
    <w:lvl w:ilvl="2" w:tplc="35965581" w:tentative="1">
      <w:start w:val="1"/>
      <w:numFmt w:val="lowerRoman"/>
      <w:lvlText w:val="%3."/>
      <w:lvlJc w:val="right"/>
      <w:pPr>
        <w:ind w:left="2160" w:hanging="180"/>
      </w:pPr>
    </w:lvl>
    <w:lvl w:ilvl="3" w:tplc="35965581" w:tentative="1">
      <w:start w:val="1"/>
      <w:numFmt w:val="decimal"/>
      <w:lvlText w:val="%4."/>
      <w:lvlJc w:val="left"/>
      <w:pPr>
        <w:ind w:left="2880" w:hanging="360"/>
      </w:pPr>
    </w:lvl>
    <w:lvl w:ilvl="4" w:tplc="35965581" w:tentative="1">
      <w:start w:val="1"/>
      <w:numFmt w:val="lowerLetter"/>
      <w:lvlText w:val="%5."/>
      <w:lvlJc w:val="left"/>
      <w:pPr>
        <w:ind w:left="3600" w:hanging="360"/>
      </w:pPr>
    </w:lvl>
    <w:lvl w:ilvl="5" w:tplc="35965581" w:tentative="1">
      <w:start w:val="1"/>
      <w:numFmt w:val="lowerRoman"/>
      <w:lvlText w:val="%6."/>
      <w:lvlJc w:val="right"/>
      <w:pPr>
        <w:ind w:left="4320" w:hanging="180"/>
      </w:pPr>
    </w:lvl>
    <w:lvl w:ilvl="6" w:tplc="35965581" w:tentative="1">
      <w:start w:val="1"/>
      <w:numFmt w:val="decimal"/>
      <w:lvlText w:val="%7."/>
      <w:lvlJc w:val="left"/>
      <w:pPr>
        <w:ind w:left="5040" w:hanging="360"/>
      </w:pPr>
    </w:lvl>
    <w:lvl w:ilvl="7" w:tplc="35965581" w:tentative="1">
      <w:start w:val="1"/>
      <w:numFmt w:val="lowerLetter"/>
      <w:lvlText w:val="%8."/>
      <w:lvlJc w:val="left"/>
      <w:pPr>
        <w:ind w:left="5760" w:hanging="360"/>
      </w:pPr>
    </w:lvl>
    <w:lvl w:ilvl="8" w:tplc="35965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5">
    <w:multiLevelType w:val="hybridMultilevel"/>
    <w:lvl w:ilvl="0" w:tplc="29030949">
      <w:start w:val="1"/>
      <w:numFmt w:val="decimal"/>
      <w:lvlText w:val="%1."/>
      <w:lvlJc w:val="left"/>
      <w:pPr>
        <w:ind w:left="720" w:hanging="360"/>
      </w:pPr>
    </w:lvl>
    <w:lvl w:ilvl="1" w:tplc="29030949" w:tentative="1">
      <w:start w:val="1"/>
      <w:numFmt w:val="lowerLetter"/>
      <w:lvlText w:val="%2."/>
      <w:lvlJc w:val="left"/>
      <w:pPr>
        <w:ind w:left="1440" w:hanging="360"/>
      </w:pPr>
    </w:lvl>
    <w:lvl w:ilvl="2" w:tplc="29030949" w:tentative="1">
      <w:start w:val="1"/>
      <w:numFmt w:val="lowerRoman"/>
      <w:lvlText w:val="%3."/>
      <w:lvlJc w:val="right"/>
      <w:pPr>
        <w:ind w:left="2160" w:hanging="180"/>
      </w:pPr>
    </w:lvl>
    <w:lvl w:ilvl="3" w:tplc="29030949" w:tentative="1">
      <w:start w:val="1"/>
      <w:numFmt w:val="decimal"/>
      <w:lvlText w:val="%4."/>
      <w:lvlJc w:val="left"/>
      <w:pPr>
        <w:ind w:left="2880" w:hanging="360"/>
      </w:pPr>
    </w:lvl>
    <w:lvl w:ilvl="4" w:tplc="29030949" w:tentative="1">
      <w:start w:val="1"/>
      <w:numFmt w:val="lowerLetter"/>
      <w:lvlText w:val="%5."/>
      <w:lvlJc w:val="left"/>
      <w:pPr>
        <w:ind w:left="3600" w:hanging="360"/>
      </w:pPr>
    </w:lvl>
    <w:lvl w:ilvl="5" w:tplc="29030949" w:tentative="1">
      <w:start w:val="1"/>
      <w:numFmt w:val="lowerRoman"/>
      <w:lvlText w:val="%6."/>
      <w:lvlJc w:val="right"/>
      <w:pPr>
        <w:ind w:left="4320" w:hanging="180"/>
      </w:pPr>
    </w:lvl>
    <w:lvl w:ilvl="6" w:tplc="29030949" w:tentative="1">
      <w:start w:val="1"/>
      <w:numFmt w:val="decimal"/>
      <w:lvlText w:val="%7."/>
      <w:lvlJc w:val="left"/>
      <w:pPr>
        <w:ind w:left="5040" w:hanging="360"/>
      </w:pPr>
    </w:lvl>
    <w:lvl w:ilvl="7" w:tplc="29030949" w:tentative="1">
      <w:start w:val="1"/>
      <w:numFmt w:val="lowerLetter"/>
      <w:lvlText w:val="%8."/>
      <w:lvlJc w:val="left"/>
      <w:pPr>
        <w:ind w:left="5760" w:hanging="360"/>
      </w:pPr>
    </w:lvl>
    <w:lvl w:ilvl="8" w:tplc="29030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4">
    <w:multiLevelType w:val="hybridMultilevel"/>
    <w:lvl w:ilvl="0" w:tplc="92142332">
      <w:start w:val="1"/>
      <w:numFmt w:val="decimal"/>
      <w:lvlText w:val="%1."/>
      <w:lvlJc w:val="left"/>
      <w:pPr>
        <w:ind w:left="720" w:hanging="360"/>
      </w:pPr>
    </w:lvl>
    <w:lvl w:ilvl="1" w:tplc="92142332" w:tentative="1">
      <w:start w:val="1"/>
      <w:numFmt w:val="decimal"/>
      <w:lvlText w:val="%2."/>
      <w:lvlJc w:val="left"/>
      <w:pPr>
        <w:ind w:left="1440" w:hanging="360"/>
      </w:pPr>
    </w:lvl>
    <w:lvl w:ilvl="2" w:tplc="92142332" w:tentative="1">
      <w:start w:val="1"/>
      <w:numFmt w:val="lowerRoman"/>
      <w:lvlText w:val="%3."/>
      <w:lvlJc w:val="right"/>
      <w:pPr>
        <w:ind w:left="2160" w:hanging="180"/>
      </w:pPr>
    </w:lvl>
    <w:lvl w:ilvl="3" w:tplc="92142332" w:tentative="1">
      <w:start w:val="1"/>
      <w:numFmt w:val="decimal"/>
      <w:lvlText w:val="%4."/>
      <w:lvlJc w:val="left"/>
      <w:pPr>
        <w:ind w:left="2880" w:hanging="360"/>
      </w:pPr>
    </w:lvl>
    <w:lvl w:ilvl="4" w:tplc="92142332" w:tentative="1">
      <w:start w:val="1"/>
      <w:numFmt w:val="lowerLetter"/>
      <w:lvlText w:val="%5."/>
      <w:lvlJc w:val="left"/>
      <w:pPr>
        <w:ind w:left="3600" w:hanging="360"/>
      </w:pPr>
    </w:lvl>
    <w:lvl w:ilvl="5" w:tplc="92142332" w:tentative="1">
      <w:start w:val="1"/>
      <w:numFmt w:val="lowerRoman"/>
      <w:lvlText w:val="%6."/>
      <w:lvlJc w:val="right"/>
      <w:pPr>
        <w:ind w:left="4320" w:hanging="180"/>
      </w:pPr>
    </w:lvl>
    <w:lvl w:ilvl="6" w:tplc="92142332" w:tentative="1">
      <w:start w:val="1"/>
      <w:numFmt w:val="decimal"/>
      <w:lvlText w:val="%7."/>
      <w:lvlJc w:val="left"/>
      <w:pPr>
        <w:ind w:left="5040" w:hanging="360"/>
      </w:pPr>
    </w:lvl>
    <w:lvl w:ilvl="7" w:tplc="92142332" w:tentative="1">
      <w:start w:val="1"/>
      <w:numFmt w:val="lowerLetter"/>
      <w:lvlText w:val="%8."/>
      <w:lvlJc w:val="left"/>
      <w:pPr>
        <w:ind w:left="5760" w:hanging="360"/>
      </w:pPr>
    </w:lvl>
    <w:lvl w:ilvl="8" w:tplc="92142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3">
    <w:multiLevelType w:val="hybridMultilevel"/>
    <w:lvl w:ilvl="0" w:tplc="47781971">
      <w:start w:val="1"/>
      <w:numFmt w:val="decimal"/>
      <w:lvlText w:val="%1."/>
      <w:lvlJc w:val="left"/>
      <w:pPr>
        <w:ind w:left="720" w:hanging="360"/>
      </w:pPr>
    </w:lvl>
    <w:lvl w:ilvl="1" w:tplc="47781971" w:tentative="1">
      <w:start w:val="1"/>
      <w:numFmt w:val="lowerLetter"/>
      <w:lvlText w:val="%2."/>
      <w:lvlJc w:val="left"/>
      <w:pPr>
        <w:ind w:left="1440" w:hanging="360"/>
      </w:pPr>
    </w:lvl>
    <w:lvl w:ilvl="2" w:tplc="47781971" w:tentative="1">
      <w:start w:val="1"/>
      <w:numFmt w:val="lowerRoman"/>
      <w:lvlText w:val="%3."/>
      <w:lvlJc w:val="right"/>
      <w:pPr>
        <w:ind w:left="2160" w:hanging="180"/>
      </w:pPr>
    </w:lvl>
    <w:lvl w:ilvl="3" w:tplc="47781971" w:tentative="1">
      <w:start w:val="1"/>
      <w:numFmt w:val="decimal"/>
      <w:lvlText w:val="%4."/>
      <w:lvlJc w:val="left"/>
      <w:pPr>
        <w:ind w:left="2880" w:hanging="360"/>
      </w:pPr>
    </w:lvl>
    <w:lvl w:ilvl="4" w:tplc="47781971" w:tentative="1">
      <w:start w:val="1"/>
      <w:numFmt w:val="lowerLetter"/>
      <w:lvlText w:val="%5."/>
      <w:lvlJc w:val="left"/>
      <w:pPr>
        <w:ind w:left="3600" w:hanging="360"/>
      </w:pPr>
    </w:lvl>
    <w:lvl w:ilvl="5" w:tplc="47781971" w:tentative="1">
      <w:start w:val="1"/>
      <w:numFmt w:val="lowerRoman"/>
      <w:lvlText w:val="%6."/>
      <w:lvlJc w:val="right"/>
      <w:pPr>
        <w:ind w:left="4320" w:hanging="180"/>
      </w:pPr>
    </w:lvl>
    <w:lvl w:ilvl="6" w:tplc="47781971" w:tentative="1">
      <w:start w:val="1"/>
      <w:numFmt w:val="decimal"/>
      <w:lvlText w:val="%7."/>
      <w:lvlJc w:val="left"/>
      <w:pPr>
        <w:ind w:left="5040" w:hanging="360"/>
      </w:pPr>
    </w:lvl>
    <w:lvl w:ilvl="7" w:tplc="47781971" w:tentative="1">
      <w:start w:val="1"/>
      <w:numFmt w:val="lowerLetter"/>
      <w:lvlText w:val="%8."/>
      <w:lvlJc w:val="left"/>
      <w:pPr>
        <w:ind w:left="5760" w:hanging="360"/>
      </w:pPr>
    </w:lvl>
    <w:lvl w:ilvl="8" w:tplc="47781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2">
    <w:multiLevelType w:val="hybridMultilevel"/>
    <w:lvl w:ilvl="0" w:tplc="48231306">
      <w:start w:val="1"/>
      <w:numFmt w:val="decimal"/>
      <w:lvlText w:val="%1."/>
      <w:lvlJc w:val="left"/>
      <w:pPr>
        <w:ind w:left="720" w:hanging="360"/>
      </w:pPr>
    </w:lvl>
    <w:lvl w:ilvl="1" w:tplc="48231306" w:tentative="1">
      <w:start w:val="1"/>
      <w:numFmt w:val="lowerLetter"/>
      <w:lvlText w:val="%2."/>
      <w:lvlJc w:val="left"/>
      <w:pPr>
        <w:ind w:left="1440" w:hanging="360"/>
      </w:pPr>
    </w:lvl>
    <w:lvl w:ilvl="2" w:tplc="48231306" w:tentative="1">
      <w:start w:val="1"/>
      <w:numFmt w:val="lowerRoman"/>
      <w:lvlText w:val="%3."/>
      <w:lvlJc w:val="right"/>
      <w:pPr>
        <w:ind w:left="2160" w:hanging="180"/>
      </w:pPr>
    </w:lvl>
    <w:lvl w:ilvl="3" w:tplc="48231306" w:tentative="1">
      <w:start w:val="1"/>
      <w:numFmt w:val="decimal"/>
      <w:lvlText w:val="%4."/>
      <w:lvlJc w:val="left"/>
      <w:pPr>
        <w:ind w:left="2880" w:hanging="360"/>
      </w:pPr>
    </w:lvl>
    <w:lvl w:ilvl="4" w:tplc="48231306" w:tentative="1">
      <w:start w:val="1"/>
      <w:numFmt w:val="lowerLetter"/>
      <w:lvlText w:val="%5."/>
      <w:lvlJc w:val="left"/>
      <w:pPr>
        <w:ind w:left="3600" w:hanging="360"/>
      </w:pPr>
    </w:lvl>
    <w:lvl w:ilvl="5" w:tplc="48231306" w:tentative="1">
      <w:start w:val="1"/>
      <w:numFmt w:val="lowerRoman"/>
      <w:lvlText w:val="%6."/>
      <w:lvlJc w:val="right"/>
      <w:pPr>
        <w:ind w:left="4320" w:hanging="180"/>
      </w:pPr>
    </w:lvl>
    <w:lvl w:ilvl="6" w:tplc="48231306" w:tentative="1">
      <w:start w:val="1"/>
      <w:numFmt w:val="decimal"/>
      <w:lvlText w:val="%7."/>
      <w:lvlJc w:val="left"/>
      <w:pPr>
        <w:ind w:left="5040" w:hanging="360"/>
      </w:pPr>
    </w:lvl>
    <w:lvl w:ilvl="7" w:tplc="48231306" w:tentative="1">
      <w:start w:val="1"/>
      <w:numFmt w:val="lowerLetter"/>
      <w:lvlText w:val="%8."/>
      <w:lvlJc w:val="left"/>
      <w:pPr>
        <w:ind w:left="5760" w:hanging="360"/>
      </w:pPr>
    </w:lvl>
    <w:lvl w:ilvl="8" w:tplc="48231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1">
    <w:multiLevelType w:val="hybridMultilevel"/>
    <w:lvl w:ilvl="0" w:tplc="82688974">
      <w:start w:val="1"/>
      <w:numFmt w:val="decimal"/>
      <w:lvlText w:val="%1."/>
      <w:lvlJc w:val="left"/>
      <w:pPr>
        <w:ind w:left="720" w:hanging="360"/>
      </w:pPr>
    </w:lvl>
    <w:lvl w:ilvl="1" w:tplc="82688974" w:tentative="1">
      <w:start w:val="1"/>
      <w:numFmt w:val="lowerLetter"/>
      <w:lvlText w:val="%2."/>
      <w:lvlJc w:val="left"/>
      <w:pPr>
        <w:ind w:left="1440" w:hanging="360"/>
      </w:pPr>
    </w:lvl>
    <w:lvl w:ilvl="2" w:tplc="82688974" w:tentative="1">
      <w:start w:val="1"/>
      <w:numFmt w:val="lowerRoman"/>
      <w:lvlText w:val="%3."/>
      <w:lvlJc w:val="right"/>
      <w:pPr>
        <w:ind w:left="2160" w:hanging="180"/>
      </w:pPr>
    </w:lvl>
    <w:lvl w:ilvl="3" w:tplc="82688974" w:tentative="1">
      <w:start w:val="1"/>
      <w:numFmt w:val="decimal"/>
      <w:lvlText w:val="%4."/>
      <w:lvlJc w:val="left"/>
      <w:pPr>
        <w:ind w:left="2880" w:hanging="360"/>
      </w:pPr>
    </w:lvl>
    <w:lvl w:ilvl="4" w:tplc="82688974" w:tentative="1">
      <w:start w:val="1"/>
      <w:numFmt w:val="lowerLetter"/>
      <w:lvlText w:val="%5."/>
      <w:lvlJc w:val="left"/>
      <w:pPr>
        <w:ind w:left="3600" w:hanging="360"/>
      </w:pPr>
    </w:lvl>
    <w:lvl w:ilvl="5" w:tplc="82688974" w:tentative="1">
      <w:start w:val="1"/>
      <w:numFmt w:val="lowerRoman"/>
      <w:lvlText w:val="%6."/>
      <w:lvlJc w:val="right"/>
      <w:pPr>
        <w:ind w:left="4320" w:hanging="180"/>
      </w:pPr>
    </w:lvl>
    <w:lvl w:ilvl="6" w:tplc="82688974" w:tentative="1">
      <w:start w:val="1"/>
      <w:numFmt w:val="decimal"/>
      <w:lvlText w:val="%7."/>
      <w:lvlJc w:val="left"/>
      <w:pPr>
        <w:ind w:left="5040" w:hanging="360"/>
      </w:pPr>
    </w:lvl>
    <w:lvl w:ilvl="7" w:tplc="82688974" w:tentative="1">
      <w:start w:val="1"/>
      <w:numFmt w:val="lowerLetter"/>
      <w:lvlText w:val="%8."/>
      <w:lvlJc w:val="left"/>
      <w:pPr>
        <w:ind w:left="5760" w:hanging="360"/>
      </w:pPr>
    </w:lvl>
    <w:lvl w:ilvl="8" w:tplc="82688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40">
    <w:multiLevelType w:val="hybridMultilevel"/>
    <w:lvl w:ilvl="0" w:tplc="75775259">
      <w:start w:val="1"/>
      <w:numFmt w:val="decimal"/>
      <w:lvlText w:val="%1."/>
      <w:lvlJc w:val="left"/>
      <w:pPr>
        <w:ind w:left="720" w:hanging="360"/>
      </w:pPr>
    </w:lvl>
    <w:lvl w:ilvl="1" w:tplc="75775259" w:tentative="1">
      <w:start w:val="1"/>
      <w:numFmt w:val="lowerLetter"/>
      <w:lvlText w:val="%2."/>
      <w:lvlJc w:val="left"/>
      <w:pPr>
        <w:ind w:left="1440" w:hanging="360"/>
      </w:pPr>
    </w:lvl>
    <w:lvl w:ilvl="2" w:tplc="75775259" w:tentative="1">
      <w:start w:val="1"/>
      <w:numFmt w:val="lowerRoman"/>
      <w:lvlText w:val="%3."/>
      <w:lvlJc w:val="right"/>
      <w:pPr>
        <w:ind w:left="2160" w:hanging="180"/>
      </w:pPr>
    </w:lvl>
    <w:lvl w:ilvl="3" w:tplc="75775259" w:tentative="1">
      <w:start w:val="1"/>
      <w:numFmt w:val="decimal"/>
      <w:lvlText w:val="%4."/>
      <w:lvlJc w:val="left"/>
      <w:pPr>
        <w:ind w:left="2880" w:hanging="360"/>
      </w:pPr>
    </w:lvl>
    <w:lvl w:ilvl="4" w:tplc="75775259" w:tentative="1">
      <w:start w:val="1"/>
      <w:numFmt w:val="lowerLetter"/>
      <w:lvlText w:val="%5."/>
      <w:lvlJc w:val="left"/>
      <w:pPr>
        <w:ind w:left="3600" w:hanging="360"/>
      </w:pPr>
    </w:lvl>
    <w:lvl w:ilvl="5" w:tplc="75775259" w:tentative="1">
      <w:start w:val="1"/>
      <w:numFmt w:val="lowerRoman"/>
      <w:lvlText w:val="%6."/>
      <w:lvlJc w:val="right"/>
      <w:pPr>
        <w:ind w:left="4320" w:hanging="180"/>
      </w:pPr>
    </w:lvl>
    <w:lvl w:ilvl="6" w:tplc="75775259" w:tentative="1">
      <w:start w:val="1"/>
      <w:numFmt w:val="decimal"/>
      <w:lvlText w:val="%7."/>
      <w:lvlJc w:val="left"/>
      <w:pPr>
        <w:ind w:left="5040" w:hanging="360"/>
      </w:pPr>
    </w:lvl>
    <w:lvl w:ilvl="7" w:tplc="75775259" w:tentative="1">
      <w:start w:val="1"/>
      <w:numFmt w:val="lowerLetter"/>
      <w:lvlText w:val="%8."/>
      <w:lvlJc w:val="left"/>
      <w:pPr>
        <w:ind w:left="5760" w:hanging="360"/>
      </w:pPr>
    </w:lvl>
    <w:lvl w:ilvl="8" w:tplc="75775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9">
    <w:multiLevelType w:val="hybridMultilevel"/>
    <w:lvl w:ilvl="0" w:tplc="45283859">
      <w:start w:val="1"/>
      <w:numFmt w:val="decimal"/>
      <w:lvlText w:val="%1."/>
      <w:lvlJc w:val="left"/>
      <w:pPr>
        <w:ind w:left="720" w:hanging="360"/>
      </w:pPr>
    </w:lvl>
    <w:lvl w:ilvl="1" w:tplc="45283859" w:tentative="1">
      <w:start w:val="1"/>
      <w:numFmt w:val="lowerLetter"/>
      <w:lvlText w:val="%2."/>
      <w:lvlJc w:val="left"/>
      <w:pPr>
        <w:ind w:left="1440" w:hanging="360"/>
      </w:pPr>
    </w:lvl>
    <w:lvl w:ilvl="2" w:tplc="45283859" w:tentative="1">
      <w:start w:val="1"/>
      <w:numFmt w:val="lowerRoman"/>
      <w:lvlText w:val="%3."/>
      <w:lvlJc w:val="right"/>
      <w:pPr>
        <w:ind w:left="2160" w:hanging="180"/>
      </w:pPr>
    </w:lvl>
    <w:lvl w:ilvl="3" w:tplc="45283859" w:tentative="1">
      <w:start w:val="1"/>
      <w:numFmt w:val="decimal"/>
      <w:lvlText w:val="%4."/>
      <w:lvlJc w:val="left"/>
      <w:pPr>
        <w:ind w:left="2880" w:hanging="360"/>
      </w:pPr>
    </w:lvl>
    <w:lvl w:ilvl="4" w:tplc="45283859" w:tentative="1">
      <w:start w:val="1"/>
      <w:numFmt w:val="lowerLetter"/>
      <w:lvlText w:val="%5."/>
      <w:lvlJc w:val="left"/>
      <w:pPr>
        <w:ind w:left="3600" w:hanging="360"/>
      </w:pPr>
    </w:lvl>
    <w:lvl w:ilvl="5" w:tplc="45283859" w:tentative="1">
      <w:start w:val="1"/>
      <w:numFmt w:val="lowerRoman"/>
      <w:lvlText w:val="%6."/>
      <w:lvlJc w:val="right"/>
      <w:pPr>
        <w:ind w:left="4320" w:hanging="180"/>
      </w:pPr>
    </w:lvl>
    <w:lvl w:ilvl="6" w:tplc="45283859" w:tentative="1">
      <w:start w:val="1"/>
      <w:numFmt w:val="decimal"/>
      <w:lvlText w:val="%7."/>
      <w:lvlJc w:val="left"/>
      <w:pPr>
        <w:ind w:left="5040" w:hanging="360"/>
      </w:pPr>
    </w:lvl>
    <w:lvl w:ilvl="7" w:tplc="45283859" w:tentative="1">
      <w:start w:val="1"/>
      <w:numFmt w:val="lowerLetter"/>
      <w:lvlText w:val="%8."/>
      <w:lvlJc w:val="left"/>
      <w:pPr>
        <w:ind w:left="5760" w:hanging="360"/>
      </w:pPr>
    </w:lvl>
    <w:lvl w:ilvl="8" w:tplc="45283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8">
    <w:multiLevelType w:val="hybridMultilevel"/>
    <w:lvl w:ilvl="0" w:tplc="81781368">
      <w:start w:val="1"/>
      <w:numFmt w:val="decimal"/>
      <w:lvlText w:val="%1."/>
      <w:lvlJc w:val="left"/>
      <w:pPr>
        <w:ind w:left="720" w:hanging="360"/>
      </w:pPr>
    </w:lvl>
    <w:lvl w:ilvl="1" w:tplc="81781368" w:tentative="1">
      <w:start w:val="1"/>
      <w:numFmt w:val="lowerLetter"/>
      <w:lvlText w:val="%2."/>
      <w:lvlJc w:val="left"/>
      <w:pPr>
        <w:ind w:left="1440" w:hanging="360"/>
      </w:pPr>
    </w:lvl>
    <w:lvl w:ilvl="2" w:tplc="81781368" w:tentative="1">
      <w:start w:val="1"/>
      <w:numFmt w:val="lowerRoman"/>
      <w:lvlText w:val="%3."/>
      <w:lvlJc w:val="right"/>
      <w:pPr>
        <w:ind w:left="2160" w:hanging="180"/>
      </w:pPr>
    </w:lvl>
    <w:lvl w:ilvl="3" w:tplc="81781368" w:tentative="1">
      <w:start w:val="1"/>
      <w:numFmt w:val="decimal"/>
      <w:lvlText w:val="%4."/>
      <w:lvlJc w:val="left"/>
      <w:pPr>
        <w:ind w:left="2880" w:hanging="360"/>
      </w:pPr>
    </w:lvl>
    <w:lvl w:ilvl="4" w:tplc="81781368" w:tentative="1">
      <w:start w:val="1"/>
      <w:numFmt w:val="lowerLetter"/>
      <w:lvlText w:val="%5."/>
      <w:lvlJc w:val="left"/>
      <w:pPr>
        <w:ind w:left="3600" w:hanging="360"/>
      </w:pPr>
    </w:lvl>
    <w:lvl w:ilvl="5" w:tplc="81781368" w:tentative="1">
      <w:start w:val="1"/>
      <w:numFmt w:val="lowerRoman"/>
      <w:lvlText w:val="%6."/>
      <w:lvlJc w:val="right"/>
      <w:pPr>
        <w:ind w:left="4320" w:hanging="180"/>
      </w:pPr>
    </w:lvl>
    <w:lvl w:ilvl="6" w:tplc="81781368" w:tentative="1">
      <w:start w:val="1"/>
      <w:numFmt w:val="decimal"/>
      <w:lvlText w:val="%7."/>
      <w:lvlJc w:val="left"/>
      <w:pPr>
        <w:ind w:left="5040" w:hanging="360"/>
      </w:pPr>
    </w:lvl>
    <w:lvl w:ilvl="7" w:tplc="81781368" w:tentative="1">
      <w:start w:val="1"/>
      <w:numFmt w:val="lowerLetter"/>
      <w:lvlText w:val="%8."/>
      <w:lvlJc w:val="left"/>
      <w:pPr>
        <w:ind w:left="5760" w:hanging="360"/>
      </w:pPr>
    </w:lvl>
    <w:lvl w:ilvl="8" w:tplc="81781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7">
    <w:multiLevelType w:val="hybridMultilevel"/>
    <w:lvl w:ilvl="0" w:tplc="38636495">
      <w:start w:val="1"/>
      <w:numFmt w:val="decimal"/>
      <w:lvlText w:val="%1."/>
      <w:lvlJc w:val="left"/>
      <w:pPr>
        <w:ind w:left="720" w:hanging="360"/>
      </w:pPr>
    </w:lvl>
    <w:lvl w:ilvl="1" w:tplc="38636495" w:tentative="1">
      <w:start w:val="1"/>
      <w:numFmt w:val="lowerLetter"/>
      <w:lvlText w:val="%2."/>
      <w:lvlJc w:val="left"/>
      <w:pPr>
        <w:ind w:left="1440" w:hanging="360"/>
      </w:pPr>
    </w:lvl>
    <w:lvl w:ilvl="2" w:tplc="38636495" w:tentative="1">
      <w:start w:val="1"/>
      <w:numFmt w:val="lowerRoman"/>
      <w:lvlText w:val="%3."/>
      <w:lvlJc w:val="right"/>
      <w:pPr>
        <w:ind w:left="2160" w:hanging="180"/>
      </w:pPr>
    </w:lvl>
    <w:lvl w:ilvl="3" w:tplc="38636495" w:tentative="1">
      <w:start w:val="1"/>
      <w:numFmt w:val="decimal"/>
      <w:lvlText w:val="%4."/>
      <w:lvlJc w:val="left"/>
      <w:pPr>
        <w:ind w:left="2880" w:hanging="360"/>
      </w:pPr>
    </w:lvl>
    <w:lvl w:ilvl="4" w:tplc="38636495" w:tentative="1">
      <w:start w:val="1"/>
      <w:numFmt w:val="lowerLetter"/>
      <w:lvlText w:val="%5."/>
      <w:lvlJc w:val="left"/>
      <w:pPr>
        <w:ind w:left="3600" w:hanging="360"/>
      </w:pPr>
    </w:lvl>
    <w:lvl w:ilvl="5" w:tplc="38636495" w:tentative="1">
      <w:start w:val="1"/>
      <w:numFmt w:val="lowerRoman"/>
      <w:lvlText w:val="%6."/>
      <w:lvlJc w:val="right"/>
      <w:pPr>
        <w:ind w:left="4320" w:hanging="180"/>
      </w:pPr>
    </w:lvl>
    <w:lvl w:ilvl="6" w:tplc="38636495" w:tentative="1">
      <w:start w:val="1"/>
      <w:numFmt w:val="decimal"/>
      <w:lvlText w:val="%7."/>
      <w:lvlJc w:val="left"/>
      <w:pPr>
        <w:ind w:left="5040" w:hanging="360"/>
      </w:pPr>
    </w:lvl>
    <w:lvl w:ilvl="7" w:tplc="38636495" w:tentative="1">
      <w:start w:val="1"/>
      <w:numFmt w:val="lowerLetter"/>
      <w:lvlText w:val="%8."/>
      <w:lvlJc w:val="left"/>
      <w:pPr>
        <w:ind w:left="5760" w:hanging="360"/>
      </w:pPr>
    </w:lvl>
    <w:lvl w:ilvl="8" w:tplc="38636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6">
    <w:multiLevelType w:val="hybridMultilevel"/>
    <w:lvl w:ilvl="0" w:tplc="40078707">
      <w:start w:val="1"/>
      <w:numFmt w:val="decimal"/>
      <w:lvlText w:val="%1."/>
      <w:lvlJc w:val="left"/>
      <w:pPr>
        <w:ind w:left="720" w:hanging="360"/>
      </w:pPr>
    </w:lvl>
    <w:lvl w:ilvl="1" w:tplc="40078707" w:tentative="1">
      <w:start w:val="1"/>
      <w:numFmt w:val="lowerLetter"/>
      <w:lvlText w:val="%2."/>
      <w:lvlJc w:val="left"/>
      <w:pPr>
        <w:ind w:left="1440" w:hanging="360"/>
      </w:pPr>
    </w:lvl>
    <w:lvl w:ilvl="2" w:tplc="40078707" w:tentative="1">
      <w:start w:val="1"/>
      <w:numFmt w:val="lowerRoman"/>
      <w:lvlText w:val="%3."/>
      <w:lvlJc w:val="right"/>
      <w:pPr>
        <w:ind w:left="2160" w:hanging="180"/>
      </w:pPr>
    </w:lvl>
    <w:lvl w:ilvl="3" w:tplc="40078707" w:tentative="1">
      <w:start w:val="1"/>
      <w:numFmt w:val="decimal"/>
      <w:lvlText w:val="%4."/>
      <w:lvlJc w:val="left"/>
      <w:pPr>
        <w:ind w:left="2880" w:hanging="360"/>
      </w:pPr>
    </w:lvl>
    <w:lvl w:ilvl="4" w:tplc="40078707" w:tentative="1">
      <w:start w:val="1"/>
      <w:numFmt w:val="lowerLetter"/>
      <w:lvlText w:val="%5."/>
      <w:lvlJc w:val="left"/>
      <w:pPr>
        <w:ind w:left="3600" w:hanging="360"/>
      </w:pPr>
    </w:lvl>
    <w:lvl w:ilvl="5" w:tplc="40078707" w:tentative="1">
      <w:start w:val="1"/>
      <w:numFmt w:val="lowerRoman"/>
      <w:lvlText w:val="%6."/>
      <w:lvlJc w:val="right"/>
      <w:pPr>
        <w:ind w:left="4320" w:hanging="180"/>
      </w:pPr>
    </w:lvl>
    <w:lvl w:ilvl="6" w:tplc="40078707" w:tentative="1">
      <w:start w:val="1"/>
      <w:numFmt w:val="decimal"/>
      <w:lvlText w:val="%7."/>
      <w:lvlJc w:val="left"/>
      <w:pPr>
        <w:ind w:left="5040" w:hanging="360"/>
      </w:pPr>
    </w:lvl>
    <w:lvl w:ilvl="7" w:tplc="40078707" w:tentative="1">
      <w:start w:val="1"/>
      <w:numFmt w:val="lowerLetter"/>
      <w:lvlText w:val="%8."/>
      <w:lvlJc w:val="left"/>
      <w:pPr>
        <w:ind w:left="5760" w:hanging="360"/>
      </w:pPr>
    </w:lvl>
    <w:lvl w:ilvl="8" w:tplc="40078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5">
    <w:multiLevelType w:val="hybridMultilevel"/>
    <w:lvl w:ilvl="0" w:tplc="54574629">
      <w:start w:val="1"/>
      <w:numFmt w:val="decimal"/>
      <w:lvlText w:val="%1."/>
      <w:lvlJc w:val="left"/>
      <w:pPr>
        <w:ind w:left="720" w:hanging="360"/>
      </w:pPr>
    </w:lvl>
    <w:lvl w:ilvl="1" w:tplc="54574629" w:tentative="1">
      <w:start w:val="1"/>
      <w:numFmt w:val="lowerLetter"/>
      <w:lvlText w:val="%2."/>
      <w:lvlJc w:val="left"/>
      <w:pPr>
        <w:ind w:left="1440" w:hanging="360"/>
      </w:pPr>
    </w:lvl>
    <w:lvl w:ilvl="2" w:tplc="54574629" w:tentative="1">
      <w:start w:val="1"/>
      <w:numFmt w:val="lowerRoman"/>
      <w:lvlText w:val="%3."/>
      <w:lvlJc w:val="right"/>
      <w:pPr>
        <w:ind w:left="2160" w:hanging="180"/>
      </w:pPr>
    </w:lvl>
    <w:lvl w:ilvl="3" w:tplc="54574629" w:tentative="1">
      <w:start w:val="1"/>
      <w:numFmt w:val="decimal"/>
      <w:lvlText w:val="%4."/>
      <w:lvlJc w:val="left"/>
      <w:pPr>
        <w:ind w:left="2880" w:hanging="360"/>
      </w:pPr>
    </w:lvl>
    <w:lvl w:ilvl="4" w:tplc="54574629" w:tentative="1">
      <w:start w:val="1"/>
      <w:numFmt w:val="lowerLetter"/>
      <w:lvlText w:val="%5."/>
      <w:lvlJc w:val="left"/>
      <w:pPr>
        <w:ind w:left="3600" w:hanging="360"/>
      </w:pPr>
    </w:lvl>
    <w:lvl w:ilvl="5" w:tplc="54574629" w:tentative="1">
      <w:start w:val="1"/>
      <w:numFmt w:val="lowerRoman"/>
      <w:lvlText w:val="%6."/>
      <w:lvlJc w:val="right"/>
      <w:pPr>
        <w:ind w:left="4320" w:hanging="180"/>
      </w:pPr>
    </w:lvl>
    <w:lvl w:ilvl="6" w:tplc="54574629" w:tentative="1">
      <w:start w:val="1"/>
      <w:numFmt w:val="decimal"/>
      <w:lvlText w:val="%7."/>
      <w:lvlJc w:val="left"/>
      <w:pPr>
        <w:ind w:left="5040" w:hanging="360"/>
      </w:pPr>
    </w:lvl>
    <w:lvl w:ilvl="7" w:tplc="54574629" w:tentative="1">
      <w:start w:val="1"/>
      <w:numFmt w:val="lowerLetter"/>
      <w:lvlText w:val="%8."/>
      <w:lvlJc w:val="left"/>
      <w:pPr>
        <w:ind w:left="5760" w:hanging="360"/>
      </w:pPr>
    </w:lvl>
    <w:lvl w:ilvl="8" w:tplc="54574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4">
    <w:multiLevelType w:val="hybridMultilevel"/>
    <w:lvl w:ilvl="0" w:tplc="88295206">
      <w:start w:val="1"/>
      <w:numFmt w:val="decimal"/>
      <w:lvlText w:val="%1."/>
      <w:lvlJc w:val="left"/>
      <w:pPr>
        <w:ind w:left="720" w:hanging="360"/>
      </w:pPr>
    </w:lvl>
    <w:lvl w:ilvl="1" w:tplc="88295206" w:tentative="1">
      <w:start w:val="1"/>
      <w:numFmt w:val="lowerLetter"/>
      <w:lvlText w:val="%2."/>
      <w:lvlJc w:val="left"/>
      <w:pPr>
        <w:ind w:left="1440" w:hanging="360"/>
      </w:pPr>
    </w:lvl>
    <w:lvl w:ilvl="2" w:tplc="88295206" w:tentative="1">
      <w:start w:val="1"/>
      <w:numFmt w:val="lowerRoman"/>
      <w:lvlText w:val="%3."/>
      <w:lvlJc w:val="right"/>
      <w:pPr>
        <w:ind w:left="2160" w:hanging="180"/>
      </w:pPr>
    </w:lvl>
    <w:lvl w:ilvl="3" w:tplc="88295206" w:tentative="1">
      <w:start w:val="1"/>
      <w:numFmt w:val="decimal"/>
      <w:lvlText w:val="%4."/>
      <w:lvlJc w:val="left"/>
      <w:pPr>
        <w:ind w:left="2880" w:hanging="360"/>
      </w:pPr>
    </w:lvl>
    <w:lvl w:ilvl="4" w:tplc="88295206" w:tentative="1">
      <w:start w:val="1"/>
      <w:numFmt w:val="lowerLetter"/>
      <w:lvlText w:val="%5."/>
      <w:lvlJc w:val="left"/>
      <w:pPr>
        <w:ind w:left="3600" w:hanging="360"/>
      </w:pPr>
    </w:lvl>
    <w:lvl w:ilvl="5" w:tplc="88295206" w:tentative="1">
      <w:start w:val="1"/>
      <w:numFmt w:val="lowerRoman"/>
      <w:lvlText w:val="%6."/>
      <w:lvlJc w:val="right"/>
      <w:pPr>
        <w:ind w:left="4320" w:hanging="180"/>
      </w:pPr>
    </w:lvl>
    <w:lvl w:ilvl="6" w:tplc="88295206" w:tentative="1">
      <w:start w:val="1"/>
      <w:numFmt w:val="decimal"/>
      <w:lvlText w:val="%7."/>
      <w:lvlJc w:val="left"/>
      <w:pPr>
        <w:ind w:left="5040" w:hanging="360"/>
      </w:pPr>
    </w:lvl>
    <w:lvl w:ilvl="7" w:tplc="88295206" w:tentative="1">
      <w:start w:val="1"/>
      <w:numFmt w:val="lowerLetter"/>
      <w:lvlText w:val="%8."/>
      <w:lvlJc w:val="left"/>
      <w:pPr>
        <w:ind w:left="5760" w:hanging="360"/>
      </w:pPr>
    </w:lvl>
    <w:lvl w:ilvl="8" w:tplc="88295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3">
    <w:multiLevelType w:val="hybridMultilevel"/>
    <w:lvl w:ilvl="0" w:tplc="55296976">
      <w:start w:val="1"/>
      <w:numFmt w:val="decimal"/>
      <w:lvlText w:val="%1."/>
      <w:lvlJc w:val="left"/>
      <w:pPr>
        <w:ind w:left="720" w:hanging="360"/>
      </w:pPr>
    </w:lvl>
    <w:lvl w:ilvl="1" w:tplc="55296976" w:tentative="1">
      <w:start w:val="1"/>
      <w:numFmt w:val="lowerLetter"/>
      <w:lvlText w:val="%2."/>
      <w:lvlJc w:val="left"/>
      <w:pPr>
        <w:ind w:left="1440" w:hanging="360"/>
      </w:pPr>
    </w:lvl>
    <w:lvl w:ilvl="2" w:tplc="55296976" w:tentative="1">
      <w:start w:val="1"/>
      <w:numFmt w:val="lowerRoman"/>
      <w:lvlText w:val="%3."/>
      <w:lvlJc w:val="right"/>
      <w:pPr>
        <w:ind w:left="2160" w:hanging="180"/>
      </w:pPr>
    </w:lvl>
    <w:lvl w:ilvl="3" w:tplc="55296976" w:tentative="1">
      <w:start w:val="1"/>
      <w:numFmt w:val="decimal"/>
      <w:lvlText w:val="%4."/>
      <w:lvlJc w:val="left"/>
      <w:pPr>
        <w:ind w:left="2880" w:hanging="360"/>
      </w:pPr>
    </w:lvl>
    <w:lvl w:ilvl="4" w:tplc="55296976" w:tentative="1">
      <w:start w:val="1"/>
      <w:numFmt w:val="lowerLetter"/>
      <w:lvlText w:val="%5."/>
      <w:lvlJc w:val="left"/>
      <w:pPr>
        <w:ind w:left="3600" w:hanging="360"/>
      </w:pPr>
    </w:lvl>
    <w:lvl w:ilvl="5" w:tplc="55296976" w:tentative="1">
      <w:start w:val="1"/>
      <w:numFmt w:val="lowerRoman"/>
      <w:lvlText w:val="%6."/>
      <w:lvlJc w:val="right"/>
      <w:pPr>
        <w:ind w:left="4320" w:hanging="180"/>
      </w:pPr>
    </w:lvl>
    <w:lvl w:ilvl="6" w:tplc="55296976" w:tentative="1">
      <w:start w:val="1"/>
      <w:numFmt w:val="decimal"/>
      <w:lvlText w:val="%7."/>
      <w:lvlJc w:val="left"/>
      <w:pPr>
        <w:ind w:left="5040" w:hanging="360"/>
      </w:pPr>
    </w:lvl>
    <w:lvl w:ilvl="7" w:tplc="55296976" w:tentative="1">
      <w:start w:val="1"/>
      <w:numFmt w:val="lowerLetter"/>
      <w:lvlText w:val="%8."/>
      <w:lvlJc w:val="left"/>
      <w:pPr>
        <w:ind w:left="5760" w:hanging="360"/>
      </w:pPr>
    </w:lvl>
    <w:lvl w:ilvl="8" w:tplc="55296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2">
    <w:multiLevelType w:val="hybridMultilevel"/>
    <w:lvl w:ilvl="0" w:tplc="55063325">
      <w:start w:val="1"/>
      <w:numFmt w:val="decimal"/>
      <w:lvlText w:val="%1."/>
      <w:lvlJc w:val="left"/>
      <w:pPr>
        <w:ind w:left="720" w:hanging="360"/>
      </w:pPr>
    </w:lvl>
    <w:lvl w:ilvl="1" w:tplc="55063325" w:tentative="1">
      <w:start w:val="1"/>
      <w:numFmt w:val="lowerLetter"/>
      <w:lvlText w:val="%2."/>
      <w:lvlJc w:val="left"/>
      <w:pPr>
        <w:ind w:left="1440" w:hanging="360"/>
      </w:pPr>
    </w:lvl>
    <w:lvl w:ilvl="2" w:tplc="55063325" w:tentative="1">
      <w:start w:val="1"/>
      <w:numFmt w:val="lowerRoman"/>
      <w:lvlText w:val="%3."/>
      <w:lvlJc w:val="right"/>
      <w:pPr>
        <w:ind w:left="2160" w:hanging="180"/>
      </w:pPr>
    </w:lvl>
    <w:lvl w:ilvl="3" w:tplc="55063325" w:tentative="1">
      <w:start w:val="1"/>
      <w:numFmt w:val="decimal"/>
      <w:lvlText w:val="%4."/>
      <w:lvlJc w:val="left"/>
      <w:pPr>
        <w:ind w:left="2880" w:hanging="360"/>
      </w:pPr>
    </w:lvl>
    <w:lvl w:ilvl="4" w:tplc="55063325" w:tentative="1">
      <w:start w:val="1"/>
      <w:numFmt w:val="lowerLetter"/>
      <w:lvlText w:val="%5."/>
      <w:lvlJc w:val="left"/>
      <w:pPr>
        <w:ind w:left="3600" w:hanging="360"/>
      </w:pPr>
    </w:lvl>
    <w:lvl w:ilvl="5" w:tplc="55063325" w:tentative="1">
      <w:start w:val="1"/>
      <w:numFmt w:val="lowerRoman"/>
      <w:lvlText w:val="%6."/>
      <w:lvlJc w:val="right"/>
      <w:pPr>
        <w:ind w:left="4320" w:hanging="180"/>
      </w:pPr>
    </w:lvl>
    <w:lvl w:ilvl="6" w:tplc="55063325" w:tentative="1">
      <w:start w:val="1"/>
      <w:numFmt w:val="decimal"/>
      <w:lvlText w:val="%7."/>
      <w:lvlJc w:val="left"/>
      <w:pPr>
        <w:ind w:left="5040" w:hanging="360"/>
      </w:pPr>
    </w:lvl>
    <w:lvl w:ilvl="7" w:tplc="55063325" w:tentative="1">
      <w:start w:val="1"/>
      <w:numFmt w:val="lowerLetter"/>
      <w:lvlText w:val="%8."/>
      <w:lvlJc w:val="left"/>
      <w:pPr>
        <w:ind w:left="5760" w:hanging="360"/>
      </w:pPr>
    </w:lvl>
    <w:lvl w:ilvl="8" w:tplc="55063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1">
    <w:multiLevelType w:val="hybridMultilevel"/>
    <w:lvl w:ilvl="0" w:tplc="30780745">
      <w:start w:val="1"/>
      <w:numFmt w:val="decimal"/>
      <w:lvlText w:val="%1."/>
      <w:lvlJc w:val="left"/>
      <w:pPr>
        <w:ind w:left="720" w:hanging="360"/>
      </w:pPr>
    </w:lvl>
    <w:lvl w:ilvl="1" w:tplc="30780745" w:tentative="1">
      <w:start w:val="1"/>
      <w:numFmt w:val="lowerLetter"/>
      <w:lvlText w:val="%2."/>
      <w:lvlJc w:val="left"/>
      <w:pPr>
        <w:ind w:left="1440" w:hanging="360"/>
      </w:pPr>
    </w:lvl>
    <w:lvl w:ilvl="2" w:tplc="30780745" w:tentative="1">
      <w:start w:val="1"/>
      <w:numFmt w:val="lowerRoman"/>
      <w:lvlText w:val="%3."/>
      <w:lvlJc w:val="right"/>
      <w:pPr>
        <w:ind w:left="2160" w:hanging="180"/>
      </w:pPr>
    </w:lvl>
    <w:lvl w:ilvl="3" w:tplc="30780745" w:tentative="1">
      <w:start w:val="1"/>
      <w:numFmt w:val="decimal"/>
      <w:lvlText w:val="%4."/>
      <w:lvlJc w:val="left"/>
      <w:pPr>
        <w:ind w:left="2880" w:hanging="360"/>
      </w:pPr>
    </w:lvl>
    <w:lvl w:ilvl="4" w:tplc="30780745" w:tentative="1">
      <w:start w:val="1"/>
      <w:numFmt w:val="lowerLetter"/>
      <w:lvlText w:val="%5."/>
      <w:lvlJc w:val="left"/>
      <w:pPr>
        <w:ind w:left="3600" w:hanging="360"/>
      </w:pPr>
    </w:lvl>
    <w:lvl w:ilvl="5" w:tplc="30780745" w:tentative="1">
      <w:start w:val="1"/>
      <w:numFmt w:val="lowerRoman"/>
      <w:lvlText w:val="%6."/>
      <w:lvlJc w:val="right"/>
      <w:pPr>
        <w:ind w:left="4320" w:hanging="180"/>
      </w:pPr>
    </w:lvl>
    <w:lvl w:ilvl="6" w:tplc="30780745" w:tentative="1">
      <w:start w:val="1"/>
      <w:numFmt w:val="decimal"/>
      <w:lvlText w:val="%7."/>
      <w:lvlJc w:val="left"/>
      <w:pPr>
        <w:ind w:left="5040" w:hanging="360"/>
      </w:pPr>
    </w:lvl>
    <w:lvl w:ilvl="7" w:tplc="30780745" w:tentative="1">
      <w:start w:val="1"/>
      <w:numFmt w:val="lowerLetter"/>
      <w:lvlText w:val="%8."/>
      <w:lvlJc w:val="left"/>
      <w:pPr>
        <w:ind w:left="5760" w:hanging="360"/>
      </w:pPr>
    </w:lvl>
    <w:lvl w:ilvl="8" w:tplc="30780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0">
    <w:multiLevelType w:val="hybridMultilevel"/>
    <w:lvl w:ilvl="0" w:tplc="32145555">
      <w:start w:val="1"/>
      <w:numFmt w:val="decimal"/>
      <w:lvlText w:val="%1."/>
      <w:lvlJc w:val="left"/>
      <w:pPr>
        <w:ind w:left="720" w:hanging="360"/>
      </w:pPr>
    </w:lvl>
    <w:lvl w:ilvl="1" w:tplc="32145555" w:tentative="1">
      <w:start w:val="1"/>
      <w:numFmt w:val="lowerLetter"/>
      <w:lvlText w:val="%2."/>
      <w:lvlJc w:val="left"/>
      <w:pPr>
        <w:ind w:left="1440" w:hanging="360"/>
      </w:pPr>
    </w:lvl>
    <w:lvl w:ilvl="2" w:tplc="32145555" w:tentative="1">
      <w:start w:val="1"/>
      <w:numFmt w:val="lowerRoman"/>
      <w:lvlText w:val="%3."/>
      <w:lvlJc w:val="right"/>
      <w:pPr>
        <w:ind w:left="2160" w:hanging="180"/>
      </w:pPr>
    </w:lvl>
    <w:lvl w:ilvl="3" w:tplc="32145555" w:tentative="1">
      <w:start w:val="1"/>
      <w:numFmt w:val="decimal"/>
      <w:lvlText w:val="%4."/>
      <w:lvlJc w:val="left"/>
      <w:pPr>
        <w:ind w:left="2880" w:hanging="360"/>
      </w:pPr>
    </w:lvl>
    <w:lvl w:ilvl="4" w:tplc="32145555" w:tentative="1">
      <w:start w:val="1"/>
      <w:numFmt w:val="lowerLetter"/>
      <w:lvlText w:val="%5."/>
      <w:lvlJc w:val="left"/>
      <w:pPr>
        <w:ind w:left="3600" w:hanging="360"/>
      </w:pPr>
    </w:lvl>
    <w:lvl w:ilvl="5" w:tplc="32145555" w:tentative="1">
      <w:start w:val="1"/>
      <w:numFmt w:val="lowerRoman"/>
      <w:lvlText w:val="%6."/>
      <w:lvlJc w:val="right"/>
      <w:pPr>
        <w:ind w:left="4320" w:hanging="180"/>
      </w:pPr>
    </w:lvl>
    <w:lvl w:ilvl="6" w:tplc="32145555" w:tentative="1">
      <w:start w:val="1"/>
      <w:numFmt w:val="decimal"/>
      <w:lvlText w:val="%7."/>
      <w:lvlJc w:val="left"/>
      <w:pPr>
        <w:ind w:left="5040" w:hanging="360"/>
      </w:pPr>
    </w:lvl>
    <w:lvl w:ilvl="7" w:tplc="32145555" w:tentative="1">
      <w:start w:val="1"/>
      <w:numFmt w:val="lowerLetter"/>
      <w:lvlText w:val="%8."/>
      <w:lvlJc w:val="left"/>
      <w:pPr>
        <w:ind w:left="5760" w:hanging="360"/>
      </w:pPr>
    </w:lvl>
    <w:lvl w:ilvl="8" w:tplc="32145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9">
    <w:multiLevelType w:val="hybridMultilevel"/>
    <w:lvl w:ilvl="0" w:tplc="39284240">
      <w:start w:val="1"/>
      <w:numFmt w:val="decimal"/>
      <w:lvlText w:val="%1."/>
      <w:lvlJc w:val="left"/>
      <w:pPr>
        <w:ind w:left="720" w:hanging="360"/>
      </w:pPr>
    </w:lvl>
    <w:lvl w:ilvl="1" w:tplc="39284240" w:tentative="1">
      <w:start w:val="1"/>
      <w:numFmt w:val="decimal"/>
      <w:lvlText w:val="%2."/>
      <w:lvlJc w:val="left"/>
      <w:pPr>
        <w:ind w:left="1440" w:hanging="360"/>
      </w:pPr>
    </w:lvl>
    <w:lvl w:ilvl="2" w:tplc="39284240" w:tentative="1">
      <w:start w:val="1"/>
      <w:numFmt w:val="decimal"/>
      <w:lvlText w:val="%3."/>
      <w:lvlJc w:val="right"/>
      <w:pPr>
        <w:ind w:left="2160" w:hanging="180"/>
      </w:pPr>
    </w:lvl>
    <w:lvl w:ilvl="3" w:tplc="39284240" w:tentative="1">
      <w:start w:val="1"/>
      <w:numFmt w:val="decimal"/>
      <w:lvlText w:val="%4."/>
      <w:lvlJc w:val="left"/>
      <w:pPr>
        <w:ind w:left="2880" w:hanging="360"/>
      </w:pPr>
    </w:lvl>
    <w:lvl w:ilvl="4" w:tplc="39284240" w:tentative="1">
      <w:start w:val="1"/>
      <w:numFmt w:val="lowerLetter"/>
      <w:lvlText w:val="%5."/>
      <w:lvlJc w:val="left"/>
      <w:pPr>
        <w:ind w:left="3600" w:hanging="360"/>
      </w:pPr>
    </w:lvl>
    <w:lvl w:ilvl="5" w:tplc="39284240" w:tentative="1">
      <w:start w:val="1"/>
      <w:numFmt w:val="lowerRoman"/>
      <w:lvlText w:val="%6."/>
      <w:lvlJc w:val="right"/>
      <w:pPr>
        <w:ind w:left="4320" w:hanging="180"/>
      </w:pPr>
    </w:lvl>
    <w:lvl w:ilvl="6" w:tplc="39284240" w:tentative="1">
      <w:start w:val="1"/>
      <w:numFmt w:val="decimal"/>
      <w:lvlText w:val="%7."/>
      <w:lvlJc w:val="left"/>
      <w:pPr>
        <w:ind w:left="5040" w:hanging="360"/>
      </w:pPr>
    </w:lvl>
    <w:lvl w:ilvl="7" w:tplc="39284240" w:tentative="1">
      <w:start w:val="1"/>
      <w:numFmt w:val="lowerLetter"/>
      <w:lvlText w:val="%8."/>
      <w:lvlJc w:val="left"/>
      <w:pPr>
        <w:ind w:left="5760" w:hanging="360"/>
      </w:pPr>
    </w:lvl>
    <w:lvl w:ilvl="8" w:tplc="39284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8">
    <w:multiLevelType w:val="hybridMultilevel"/>
    <w:lvl w:ilvl="0" w:tplc="78314438">
      <w:start w:val="1"/>
      <w:numFmt w:val="decimal"/>
      <w:lvlText w:val="%1."/>
      <w:lvlJc w:val="left"/>
      <w:pPr>
        <w:ind w:left="720" w:hanging="360"/>
      </w:pPr>
    </w:lvl>
    <w:lvl w:ilvl="1" w:tplc="78314438" w:tentative="1">
      <w:start w:val="1"/>
      <w:numFmt w:val="lowerLetter"/>
      <w:lvlText w:val="%2."/>
      <w:lvlJc w:val="left"/>
      <w:pPr>
        <w:ind w:left="1440" w:hanging="360"/>
      </w:pPr>
    </w:lvl>
    <w:lvl w:ilvl="2" w:tplc="78314438" w:tentative="1">
      <w:start w:val="1"/>
      <w:numFmt w:val="lowerRoman"/>
      <w:lvlText w:val="%3."/>
      <w:lvlJc w:val="right"/>
      <w:pPr>
        <w:ind w:left="2160" w:hanging="180"/>
      </w:pPr>
    </w:lvl>
    <w:lvl w:ilvl="3" w:tplc="78314438" w:tentative="1">
      <w:start w:val="1"/>
      <w:numFmt w:val="decimal"/>
      <w:lvlText w:val="%4."/>
      <w:lvlJc w:val="left"/>
      <w:pPr>
        <w:ind w:left="2880" w:hanging="360"/>
      </w:pPr>
    </w:lvl>
    <w:lvl w:ilvl="4" w:tplc="78314438" w:tentative="1">
      <w:start w:val="1"/>
      <w:numFmt w:val="lowerLetter"/>
      <w:lvlText w:val="%5."/>
      <w:lvlJc w:val="left"/>
      <w:pPr>
        <w:ind w:left="3600" w:hanging="360"/>
      </w:pPr>
    </w:lvl>
    <w:lvl w:ilvl="5" w:tplc="78314438" w:tentative="1">
      <w:start w:val="1"/>
      <w:numFmt w:val="lowerRoman"/>
      <w:lvlText w:val="%6."/>
      <w:lvlJc w:val="right"/>
      <w:pPr>
        <w:ind w:left="4320" w:hanging="180"/>
      </w:pPr>
    </w:lvl>
    <w:lvl w:ilvl="6" w:tplc="78314438" w:tentative="1">
      <w:start w:val="1"/>
      <w:numFmt w:val="decimal"/>
      <w:lvlText w:val="%7."/>
      <w:lvlJc w:val="left"/>
      <w:pPr>
        <w:ind w:left="5040" w:hanging="360"/>
      </w:pPr>
    </w:lvl>
    <w:lvl w:ilvl="7" w:tplc="78314438" w:tentative="1">
      <w:start w:val="1"/>
      <w:numFmt w:val="lowerLetter"/>
      <w:lvlText w:val="%8."/>
      <w:lvlJc w:val="left"/>
      <w:pPr>
        <w:ind w:left="5760" w:hanging="360"/>
      </w:pPr>
    </w:lvl>
    <w:lvl w:ilvl="8" w:tplc="78314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7">
    <w:multiLevelType w:val="hybridMultilevel"/>
    <w:lvl w:ilvl="0" w:tplc="47906052">
      <w:start w:val="1"/>
      <w:numFmt w:val="decimal"/>
      <w:lvlText w:val="%1."/>
      <w:lvlJc w:val="left"/>
      <w:pPr>
        <w:ind w:left="720" w:hanging="360"/>
      </w:pPr>
    </w:lvl>
    <w:lvl w:ilvl="1" w:tplc="47906052" w:tentative="1">
      <w:start w:val="1"/>
      <w:numFmt w:val="lowerLetter"/>
      <w:lvlText w:val="%2."/>
      <w:lvlJc w:val="left"/>
      <w:pPr>
        <w:ind w:left="1440" w:hanging="360"/>
      </w:pPr>
    </w:lvl>
    <w:lvl w:ilvl="2" w:tplc="47906052" w:tentative="1">
      <w:start w:val="1"/>
      <w:numFmt w:val="lowerRoman"/>
      <w:lvlText w:val="%3."/>
      <w:lvlJc w:val="right"/>
      <w:pPr>
        <w:ind w:left="2160" w:hanging="180"/>
      </w:pPr>
    </w:lvl>
    <w:lvl w:ilvl="3" w:tplc="47906052" w:tentative="1">
      <w:start w:val="1"/>
      <w:numFmt w:val="decimal"/>
      <w:lvlText w:val="%4."/>
      <w:lvlJc w:val="left"/>
      <w:pPr>
        <w:ind w:left="2880" w:hanging="360"/>
      </w:pPr>
    </w:lvl>
    <w:lvl w:ilvl="4" w:tplc="47906052" w:tentative="1">
      <w:start w:val="1"/>
      <w:numFmt w:val="lowerLetter"/>
      <w:lvlText w:val="%5."/>
      <w:lvlJc w:val="left"/>
      <w:pPr>
        <w:ind w:left="3600" w:hanging="360"/>
      </w:pPr>
    </w:lvl>
    <w:lvl w:ilvl="5" w:tplc="47906052" w:tentative="1">
      <w:start w:val="1"/>
      <w:numFmt w:val="lowerRoman"/>
      <w:lvlText w:val="%6."/>
      <w:lvlJc w:val="right"/>
      <w:pPr>
        <w:ind w:left="4320" w:hanging="180"/>
      </w:pPr>
    </w:lvl>
    <w:lvl w:ilvl="6" w:tplc="47906052" w:tentative="1">
      <w:start w:val="1"/>
      <w:numFmt w:val="decimal"/>
      <w:lvlText w:val="%7."/>
      <w:lvlJc w:val="left"/>
      <w:pPr>
        <w:ind w:left="5040" w:hanging="360"/>
      </w:pPr>
    </w:lvl>
    <w:lvl w:ilvl="7" w:tplc="47906052" w:tentative="1">
      <w:start w:val="1"/>
      <w:numFmt w:val="lowerLetter"/>
      <w:lvlText w:val="%8."/>
      <w:lvlJc w:val="left"/>
      <w:pPr>
        <w:ind w:left="5760" w:hanging="360"/>
      </w:pPr>
    </w:lvl>
    <w:lvl w:ilvl="8" w:tplc="47906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6">
    <w:multiLevelType w:val="hybridMultilevel"/>
    <w:lvl w:ilvl="0" w:tplc="11671862">
      <w:start w:val="1"/>
      <w:numFmt w:val="decimal"/>
      <w:lvlText w:val="%1."/>
      <w:lvlJc w:val="left"/>
      <w:pPr>
        <w:ind w:left="720" w:hanging="360"/>
      </w:pPr>
    </w:lvl>
    <w:lvl w:ilvl="1" w:tplc="11671862" w:tentative="1">
      <w:start w:val="1"/>
      <w:numFmt w:val="lowerLetter"/>
      <w:lvlText w:val="%2."/>
      <w:lvlJc w:val="left"/>
      <w:pPr>
        <w:ind w:left="1440" w:hanging="360"/>
      </w:pPr>
    </w:lvl>
    <w:lvl w:ilvl="2" w:tplc="11671862" w:tentative="1">
      <w:start w:val="1"/>
      <w:numFmt w:val="lowerRoman"/>
      <w:lvlText w:val="%3."/>
      <w:lvlJc w:val="right"/>
      <w:pPr>
        <w:ind w:left="2160" w:hanging="180"/>
      </w:pPr>
    </w:lvl>
    <w:lvl w:ilvl="3" w:tplc="11671862" w:tentative="1">
      <w:start w:val="1"/>
      <w:numFmt w:val="decimal"/>
      <w:lvlText w:val="%4."/>
      <w:lvlJc w:val="left"/>
      <w:pPr>
        <w:ind w:left="2880" w:hanging="360"/>
      </w:pPr>
    </w:lvl>
    <w:lvl w:ilvl="4" w:tplc="11671862" w:tentative="1">
      <w:start w:val="1"/>
      <w:numFmt w:val="lowerLetter"/>
      <w:lvlText w:val="%5."/>
      <w:lvlJc w:val="left"/>
      <w:pPr>
        <w:ind w:left="3600" w:hanging="360"/>
      </w:pPr>
    </w:lvl>
    <w:lvl w:ilvl="5" w:tplc="11671862" w:tentative="1">
      <w:start w:val="1"/>
      <w:numFmt w:val="lowerRoman"/>
      <w:lvlText w:val="%6."/>
      <w:lvlJc w:val="right"/>
      <w:pPr>
        <w:ind w:left="4320" w:hanging="180"/>
      </w:pPr>
    </w:lvl>
    <w:lvl w:ilvl="6" w:tplc="11671862" w:tentative="1">
      <w:start w:val="1"/>
      <w:numFmt w:val="decimal"/>
      <w:lvlText w:val="%7."/>
      <w:lvlJc w:val="left"/>
      <w:pPr>
        <w:ind w:left="5040" w:hanging="360"/>
      </w:pPr>
    </w:lvl>
    <w:lvl w:ilvl="7" w:tplc="11671862" w:tentative="1">
      <w:start w:val="1"/>
      <w:numFmt w:val="lowerLetter"/>
      <w:lvlText w:val="%8."/>
      <w:lvlJc w:val="left"/>
      <w:pPr>
        <w:ind w:left="5760" w:hanging="360"/>
      </w:pPr>
    </w:lvl>
    <w:lvl w:ilvl="8" w:tplc="11671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5">
    <w:multiLevelType w:val="hybridMultilevel"/>
    <w:lvl w:ilvl="0" w:tplc="52759983">
      <w:start w:val="1"/>
      <w:numFmt w:val="decimal"/>
      <w:lvlText w:val="%1."/>
      <w:lvlJc w:val="left"/>
      <w:pPr>
        <w:ind w:left="720" w:hanging="360"/>
      </w:pPr>
    </w:lvl>
    <w:lvl w:ilvl="1" w:tplc="52759983" w:tentative="1">
      <w:start w:val="1"/>
      <w:numFmt w:val="lowerLetter"/>
      <w:lvlText w:val="%2."/>
      <w:lvlJc w:val="left"/>
      <w:pPr>
        <w:ind w:left="1440" w:hanging="360"/>
      </w:pPr>
    </w:lvl>
    <w:lvl w:ilvl="2" w:tplc="52759983" w:tentative="1">
      <w:start w:val="1"/>
      <w:numFmt w:val="lowerRoman"/>
      <w:lvlText w:val="%3."/>
      <w:lvlJc w:val="right"/>
      <w:pPr>
        <w:ind w:left="2160" w:hanging="180"/>
      </w:pPr>
    </w:lvl>
    <w:lvl w:ilvl="3" w:tplc="52759983" w:tentative="1">
      <w:start w:val="1"/>
      <w:numFmt w:val="decimal"/>
      <w:lvlText w:val="%4."/>
      <w:lvlJc w:val="left"/>
      <w:pPr>
        <w:ind w:left="2880" w:hanging="360"/>
      </w:pPr>
    </w:lvl>
    <w:lvl w:ilvl="4" w:tplc="52759983" w:tentative="1">
      <w:start w:val="1"/>
      <w:numFmt w:val="lowerLetter"/>
      <w:lvlText w:val="%5."/>
      <w:lvlJc w:val="left"/>
      <w:pPr>
        <w:ind w:left="3600" w:hanging="360"/>
      </w:pPr>
    </w:lvl>
    <w:lvl w:ilvl="5" w:tplc="52759983" w:tentative="1">
      <w:start w:val="1"/>
      <w:numFmt w:val="lowerRoman"/>
      <w:lvlText w:val="%6."/>
      <w:lvlJc w:val="right"/>
      <w:pPr>
        <w:ind w:left="4320" w:hanging="180"/>
      </w:pPr>
    </w:lvl>
    <w:lvl w:ilvl="6" w:tplc="52759983" w:tentative="1">
      <w:start w:val="1"/>
      <w:numFmt w:val="decimal"/>
      <w:lvlText w:val="%7."/>
      <w:lvlJc w:val="left"/>
      <w:pPr>
        <w:ind w:left="5040" w:hanging="360"/>
      </w:pPr>
    </w:lvl>
    <w:lvl w:ilvl="7" w:tplc="52759983" w:tentative="1">
      <w:start w:val="1"/>
      <w:numFmt w:val="lowerLetter"/>
      <w:lvlText w:val="%8."/>
      <w:lvlJc w:val="left"/>
      <w:pPr>
        <w:ind w:left="5760" w:hanging="360"/>
      </w:pPr>
    </w:lvl>
    <w:lvl w:ilvl="8" w:tplc="52759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4">
    <w:multiLevelType w:val="hybridMultilevel"/>
    <w:lvl w:ilvl="0" w:tplc="90680562">
      <w:start w:val="1"/>
      <w:numFmt w:val="decimal"/>
      <w:lvlText w:val="%1."/>
      <w:lvlJc w:val="left"/>
      <w:pPr>
        <w:ind w:left="720" w:hanging="360"/>
      </w:pPr>
    </w:lvl>
    <w:lvl w:ilvl="1" w:tplc="90680562" w:tentative="1">
      <w:start w:val="1"/>
      <w:numFmt w:val="lowerLetter"/>
      <w:lvlText w:val="%2."/>
      <w:lvlJc w:val="left"/>
      <w:pPr>
        <w:ind w:left="1440" w:hanging="360"/>
      </w:pPr>
    </w:lvl>
    <w:lvl w:ilvl="2" w:tplc="90680562" w:tentative="1">
      <w:start w:val="1"/>
      <w:numFmt w:val="lowerRoman"/>
      <w:lvlText w:val="%3."/>
      <w:lvlJc w:val="right"/>
      <w:pPr>
        <w:ind w:left="2160" w:hanging="180"/>
      </w:pPr>
    </w:lvl>
    <w:lvl w:ilvl="3" w:tplc="90680562" w:tentative="1">
      <w:start w:val="1"/>
      <w:numFmt w:val="decimal"/>
      <w:lvlText w:val="%4."/>
      <w:lvlJc w:val="left"/>
      <w:pPr>
        <w:ind w:left="2880" w:hanging="360"/>
      </w:pPr>
    </w:lvl>
    <w:lvl w:ilvl="4" w:tplc="90680562" w:tentative="1">
      <w:start w:val="1"/>
      <w:numFmt w:val="lowerLetter"/>
      <w:lvlText w:val="%5."/>
      <w:lvlJc w:val="left"/>
      <w:pPr>
        <w:ind w:left="3600" w:hanging="360"/>
      </w:pPr>
    </w:lvl>
    <w:lvl w:ilvl="5" w:tplc="90680562" w:tentative="1">
      <w:start w:val="1"/>
      <w:numFmt w:val="lowerRoman"/>
      <w:lvlText w:val="%6."/>
      <w:lvlJc w:val="right"/>
      <w:pPr>
        <w:ind w:left="4320" w:hanging="180"/>
      </w:pPr>
    </w:lvl>
    <w:lvl w:ilvl="6" w:tplc="90680562" w:tentative="1">
      <w:start w:val="1"/>
      <w:numFmt w:val="decimal"/>
      <w:lvlText w:val="%7."/>
      <w:lvlJc w:val="left"/>
      <w:pPr>
        <w:ind w:left="5040" w:hanging="360"/>
      </w:pPr>
    </w:lvl>
    <w:lvl w:ilvl="7" w:tplc="90680562" w:tentative="1">
      <w:start w:val="1"/>
      <w:numFmt w:val="lowerLetter"/>
      <w:lvlText w:val="%8."/>
      <w:lvlJc w:val="left"/>
      <w:pPr>
        <w:ind w:left="5760" w:hanging="360"/>
      </w:pPr>
    </w:lvl>
    <w:lvl w:ilvl="8" w:tplc="90680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3">
    <w:multiLevelType w:val="hybridMultilevel"/>
    <w:lvl w:ilvl="0" w:tplc="99671382">
      <w:start w:val="1"/>
      <w:numFmt w:val="decimal"/>
      <w:lvlText w:val="%1."/>
      <w:lvlJc w:val="left"/>
      <w:pPr>
        <w:ind w:left="720" w:hanging="360"/>
      </w:pPr>
    </w:lvl>
    <w:lvl w:ilvl="1" w:tplc="99671382" w:tentative="1">
      <w:start w:val="1"/>
      <w:numFmt w:val="lowerLetter"/>
      <w:lvlText w:val="%2."/>
      <w:lvlJc w:val="left"/>
      <w:pPr>
        <w:ind w:left="1440" w:hanging="360"/>
      </w:pPr>
    </w:lvl>
    <w:lvl w:ilvl="2" w:tplc="99671382" w:tentative="1">
      <w:start w:val="1"/>
      <w:numFmt w:val="lowerRoman"/>
      <w:lvlText w:val="%3."/>
      <w:lvlJc w:val="right"/>
      <w:pPr>
        <w:ind w:left="2160" w:hanging="180"/>
      </w:pPr>
    </w:lvl>
    <w:lvl w:ilvl="3" w:tplc="99671382" w:tentative="1">
      <w:start w:val="1"/>
      <w:numFmt w:val="decimal"/>
      <w:lvlText w:val="%4."/>
      <w:lvlJc w:val="left"/>
      <w:pPr>
        <w:ind w:left="2880" w:hanging="360"/>
      </w:pPr>
    </w:lvl>
    <w:lvl w:ilvl="4" w:tplc="99671382" w:tentative="1">
      <w:start w:val="1"/>
      <w:numFmt w:val="lowerLetter"/>
      <w:lvlText w:val="%5."/>
      <w:lvlJc w:val="left"/>
      <w:pPr>
        <w:ind w:left="3600" w:hanging="360"/>
      </w:pPr>
    </w:lvl>
    <w:lvl w:ilvl="5" w:tplc="99671382" w:tentative="1">
      <w:start w:val="1"/>
      <w:numFmt w:val="lowerRoman"/>
      <w:lvlText w:val="%6."/>
      <w:lvlJc w:val="right"/>
      <w:pPr>
        <w:ind w:left="4320" w:hanging="180"/>
      </w:pPr>
    </w:lvl>
    <w:lvl w:ilvl="6" w:tplc="99671382" w:tentative="1">
      <w:start w:val="1"/>
      <w:numFmt w:val="decimal"/>
      <w:lvlText w:val="%7."/>
      <w:lvlJc w:val="left"/>
      <w:pPr>
        <w:ind w:left="5040" w:hanging="360"/>
      </w:pPr>
    </w:lvl>
    <w:lvl w:ilvl="7" w:tplc="99671382" w:tentative="1">
      <w:start w:val="1"/>
      <w:numFmt w:val="lowerLetter"/>
      <w:lvlText w:val="%8."/>
      <w:lvlJc w:val="left"/>
      <w:pPr>
        <w:ind w:left="5760" w:hanging="360"/>
      </w:pPr>
    </w:lvl>
    <w:lvl w:ilvl="8" w:tplc="99671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2">
    <w:multiLevelType w:val="hybridMultilevel"/>
    <w:lvl w:ilvl="0" w:tplc="50690038">
      <w:start w:val="1"/>
      <w:numFmt w:val="decimal"/>
      <w:lvlText w:val="%1."/>
      <w:lvlJc w:val="left"/>
      <w:pPr>
        <w:ind w:left="720" w:hanging="360"/>
      </w:pPr>
    </w:lvl>
    <w:lvl w:ilvl="1" w:tplc="50690038" w:tentative="1">
      <w:start w:val="1"/>
      <w:numFmt w:val="lowerLetter"/>
      <w:lvlText w:val="%2."/>
      <w:lvlJc w:val="left"/>
      <w:pPr>
        <w:ind w:left="1440" w:hanging="360"/>
      </w:pPr>
    </w:lvl>
    <w:lvl w:ilvl="2" w:tplc="50690038" w:tentative="1">
      <w:start w:val="1"/>
      <w:numFmt w:val="lowerRoman"/>
      <w:lvlText w:val="%3."/>
      <w:lvlJc w:val="right"/>
      <w:pPr>
        <w:ind w:left="2160" w:hanging="180"/>
      </w:pPr>
    </w:lvl>
    <w:lvl w:ilvl="3" w:tplc="50690038" w:tentative="1">
      <w:start w:val="1"/>
      <w:numFmt w:val="decimal"/>
      <w:lvlText w:val="%4."/>
      <w:lvlJc w:val="left"/>
      <w:pPr>
        <w:ind w:left="2880" w:hanging="360"/>
      </w:pPr>
    </w:lvl>
    <w:lvl w:ilvl="4" w:tplc="50690038" w:tentative="1">
      <w:start w:val="1"/>
      <w:numFmt w:val="lowerLetter"/>
      <w:lvlText w:val="%5."/>
      <w:lvlJc w:val="left"/>
      <w:pPr>
        <w:ind w:left="3600" w:hanging="360"/>
      </w:pPr>
    </w:lvl>
    <w:lvl w:ilvl="5" w:tplc="50690038" w:tentative="1">
      <w:start w:val="1"/>
      <w:numFmt w:val="lowerRoman"/>
      <w:lvlText w:val="%6."/>
      <w:lvlJc w:val="right"/>
      <w:pPr>
        <w:ind w:left="4320" w:hanging="180"/>
      </w:pPr>
    </w:lvl>
    <w:lvl w:ilvl="6" w:tplc="50690038" w:tentative="1">
      <w:start w:val="1"/>
      <w:numFmt w:val="decimal"/>
      <w:lvlText w:val="%7."/>
      <w:lvlJc w:val="left"/>
      <w:pPr>
        <w:ind w:left="5040" w:hanging="360"/>
      </w:pPr>
    </w:lvl>
    <w:lvl w:ilvl="7" w:tplc="50690038" w:tentative="1">
      <w:start w:val="1"/>
      <w:numFmt w:val="lowerLetter"/>
      <w:lvlText w:val="%8."/>
      <w:lvlJc w:val="left"/>
      <w:pPr>
        <w:ind w:left="5760" w:hanging="360"/>
      </w:pPr>
    </w:lvl>
    <w:lvl w:ilvl="8" w:tplc="50690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1">
    <w:multiLevelType w:val="hybridMultilevel"/>
    <w:lvl w:ilvl="0" w:tplc="36222299">
      <w:start w:val="1"/>
      <w:numFmt w:val="decimal"/>
      <w:lvlText w:val="%1."/>
      <w:lvlJc w:val="left"/>
      <w:pPr>
        <w:ind w:left="720" w:hanging="360"/>
      </w:pPr>
    </w:lvl>
    <w:lvl w:ilvl="1" w:tplc="36222299" w:tentative="1">
      <w:start w:val="1"/>
      <w:numFmt w:val="lowerLetter"/>
      <w:lvlText w:val="%2."/>
      <w:lvlJc w:val="left"/>
      <w:pPr>
        <w:ind w:left="1440" w:hanging="360"/>
      </w:pPr>
    </w:lvl>
    <w:lvl w:ilvl="2" w:tplc="36222299" w:tentative="1">
      <w:start w:val="1"/>
      <w:numFmt w:val="lowerRoman"/>
      <w:lvlText w:val="%3."/>
      <w:lvlJc w:val="right"/>
      <w:pPr>
        <w:ind w:left="2160" w:hanging="180"/>
      </w:pPr>
    </w:lvl>
    <w:lvl w:ilvl="3" w:tplc="36222299" w:tentative="1">
      <w:start w:val="1"/>
      <w:numFmt w:val="decimal"/>
      <w:lvlText w:val="%4."/>
      <w:lvlJc w:val="left"/>
      <w:pPr>
        <w:ind w:left="2880" w:hanging="360"/>
      </w:pPr>
    </w:lvl>
    <w:lvl w:ilvl="4" w:tplc="36222299" w:tentative="1">
      <w:start w:val="1"/>
      <w:numFmt w:val="lowerLetter"/>
      <w:lvlText w:val="%5."/>
      <w:lvlJc w:val="left"/>
      <w:pPr>
        <w:ind w:left="3600" w:hanging="360"/>
      </w:pPr>
    </w:lvl>
    <w:lvl w:ilvl="5" w:tplc="36222299" w:tentative="1">
      <w:start w:val="1"/>
      <w:numFmt w:val="lowerRoman"/>
      <w:lvlText w:val="%6."/>
      <w:lvlJc w:val="right"/>
      <w:pPr>
        <w:ind w:left="4320" w:hanging="180"/>
      </w:pPr>
    </w:lvl>
    <w:lvl w:ilvl="6" w:tplc="36222299" w:tentative="1">
      <w:start w:val="1"/>
      <w:numFmt w:val="decimal"/>
      <w:lvlText w:val="%7."/>
      <w:lvlJc w:val="left"/>
      <w:pPr>
        <w:ind w:left="5040" w:hanging="360"/>
      </w:pPr>
    </w:lvl>
    <w:lvl w:ilvl="7" w:tplc="36222299" w:tentative="1">
      <w:start w:val="1"/>
      <w:numFmt w:val="lowerLetter"/>
      <w:lvlText w:val="%8."/>
      <w:lvlJc w:val="left"/>
      <w:pPr>
        <w:ind w:left="5760" w:hanging="360"/>
      </w:pPr>
    </w:lvl>
    <w:lvl w:ilvl="8" w:tplc="36222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0">
    <w:multiLevelType w:val="hybridMultilevel"/>
    <w:lvl w:ilvl="0" w:tplc="53836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220">
    <w:abstractNumId w:val="17220"/>
  </w:num>
  <w:num w:numId="17221">
    <w:abstractNumId w:val="17221"/>
  </w:num>
  <w:num w:numId="17222">
    <w:abstractNumId w:val="17222"/>
  </w:num>
  <w:num w:numId="17223">
    <w:abstractNumId w:val="17223"/>
  </w:num>
  <w:num w:numId="17224">
    <w:abstractNumId w:val="17224"/>
  </w:num>
  <w:num w:numId="17225">
    <w:abstractNumId w:val="17225"/>
  </w:num>
  <w:num w:numId="17226">
    <w:abstractNumId w:val="17226"/>
  </w:num>
  <w:num w:numId="17227">
    <w:abstractNumId w:val="17227"/>
  </w:num>
  <w:num w:numId="17228">
    <w:abstractNumId w:val="17228"/>
  </w:num>
  <w:num w:numId="17229">
    <w:abstractNumId w:val="17229"/>
  </w:num>
  <w:num w:numId="17230">
    <w:abstractNumId w:val="17230"/>
  </w:num>
  <w:num w:numId="17231">
    <w:abstractNumId w:val="17231"/>
  </w:num>
  <w:num w:numId="17232">
    <w:abstractNumId w:val="17232"/>
  </w:num>
  <w:num w:numId="17233">
    <w:abstractNumId w:val="17233"/>
  </w:num>
  <w:num w:numId="17234">
    <w:abstractNumId w:val="17234"/>
  </w:num>
  <w:num w:numId="17235">
    <w:abstractNumId w:val="17235"/>
  </w:num>
  <w:num w:numId="17236">
    <w:abstractNumId w:val="17236"/>
  </w:num>
  <w:num w:numId="17237">
    <w:abstractNumId w:val="17237"/>
  </w:num>
  <w:num w:numId="17238">
    <w:abstractNumId w:val="17238"/>
  </w:num>
  <w:num w:numId="17239">
    <w:abstractNumId w:val="17239"/>
  </w:num>
  <w:num w:numId="17240">
    <w:abstractNumId w:val="17240"/>
  </w:num>
  <w:num w:numId="17241">
    <w:abstractNumId w:val="17241"/>
  </w:num>
  <w:num w:numId="17242">
    <w:abstractNumId w:val="17242"/>
  </w:num>
  <w:num w:numId="17243">
    <w:abstractNumId w:val="17243"/>
  </w:num>
  <w:num w:numId="17244">
    <w:abstractNumId w:val="17244"/>
  </w:num>
  <w:num w:numId="17245">
    <w:abstractNumId w:val="17245"/>
  </w:num>
  <w:num w:numId="17246">
    <w:abstractNumId w:val="17246"/>
  </w:num>
  <w:num w:numId="17247">
    <w:abstractNumId w:val="17247"/>
  </w:num>
  <w:num w:numId="17248">
    <w:abstractNumId w:val="17248"/>
  </w:num>
  <w:num w:numId="17249">
    <w:abstractNumId w:val="17249"/>
  </w:num>
  <w:num w:numId="17250">
    <w:abstractNumId w:val="17250"/>
  </w:num>
  <w:num w:numId="17251">
    <w:abstractNumId w:val="17251"/>
  </w:num>
  <w:num w:numId="17252">
    <w:abstractNumId w:val="17252"/>
  </w:num>
  <w:num w:numId="17253">
    <w:abstractNumId w:val="17253"/>
  </w:num>
  <w:num w:numId="17254">
    <w:abstractNumId w:val="17254"/>
  </w:num>
  <w:num w:numId="17255">
    <w:abstractNumId w:val="17255"/>
  </w:num>
  <w:num w:numId="17256">
    <w:abstractNumId w:val="17256"/>
  </w:num>
  <w:num w:numId="17257">
    <w:abstractNumId w:val="17257"/>
  </w:num>
  <w:num w:numId="17258">
    <w:abstractNumId w:val="17258"/>
  </w:num>
  <w:num w:numId="17259">
    <w:abstractNumId w:val="17259"/>
  </w:num>
  <w:num w:numId="17260">
    <w:abstractNumId w:val="17260"/>
  </w:num>
  <w:num w:numId="17261">
    <w:abstractNumId w:val="17261"/>
  </w:num>
  <w:num w:numId="17262">
    <w:abstractNumId w:val="17262"/>
  </w:num>
  <w:num w:numId="17263">
    <w:abstractNumId w:val="17263"/>
  </w:num>
  <w:num w:numId="17264">
    <w:abstractNumId w:val="17264"/>
  </w:num>
  <w:num w:numId="17265">
    <w:abstractNumId w:val="17265"/>
  </w:num>
  <w:num w:numId="17266">
    <w:abstractNumId w:val="17266"/>
  </w:num>
  <w:num w:numId="17267">
    <w:abstractNumId w:val="17267"/>
  </w:num>
  <w:num w:numId="17268">
    <w:abstractNumId w:val="17268"/>
  </w:num>
  <w:num w:numId="17269">
    <w:abstractNumId w:val="17269"/>
  </w:num>
  <w:num w:numId="17270">
    <w:abstractNumId w:val="17270"/>
  </w:num>
  <w:num w:numId="17271">
    <w:abstractNumId w:val="17271"/>
  </w:num>
  <w:num w:numId="17272">
    <w:abstractNumId w:val="17272"/>
  </w:num>
  <w:num w:numId="17273">
    <w:abstractNumId w:val="17273"/>
  </w:num>
  <w:num w:numId="17274">
    <w:abstractNumId w:val="17274"/>
  </w:num>
  <w:num w:numId="17275">
    <w:abstractNumId w:val="17275"/>
  </w:num>
  <w:num w:numId="17276">
    <w:abstractNumId w:val="17276"/>
  </w:num>
  <w:num w:numId="17277">
    <w:abstractNumId w:val="17277"/>
  </w:num>
  <w:num w:numId="17278">
    <w:abstractNumId w:val="17278"/>
  </w:num>
  <w:num w:numId="17279">
    <w:abstractNumId w:val="17279"/>
  </w:num>
  <w:num w:numId="17280">
    <w:abstractNumId w:val="17280"/>
  </w:num>
  <w:num w:numId="17281">
    <w:abstractNumId w:val="17281"/>
  </w:num>
  <w:num w:numId="17282">
    <w:abstractNumId w:val="17282"/>
  </w:num>
  <w:num w:numId="17283">
    <w:abstractNumId w:val="17283"/>
  </w:num>
  <w:num w:numId="17284">
    <w:abstractNumId w:val="17284"/>
  </w:num>
  <w:num w:numId="17285">
    <w:abstractNumId w:val="17285"/>
  </w:num>
  <w:num w:numId="17286">
    <w:abstractNumId w:val="17286"/>
  </w:num>
  <w:num w:numId="17287">
    <w:abstractNumId w:val="17287"/>
  </w:num>
  <w:num w:numId="17288">
    <w:abstractNumId w:val="17288"/>
  </w:num>
  <w:num w:numId="17289">
    <w:abstractNumId w:val="17289"/>
  </w:num>
  <w:num w:numId="17290">
    <w:abstractNumId w:val="17290"/>
  </w:num>
  <w:num w:numId="17291">
    <w:abstractNumId w:val="17291"/>
  </w:num>
  <w:num w:numId="17292">
    <w:abstractNumId w:val="17292"/>
  </w:num>
  <w:num w:numId="17293">
    <w:abstractNumId w:val="17293"/>
  </w:num>
  <w:num w:numId="17294">
    <w:abstractNumId w:val="17294"/>
  </w:num>
  <w:num w:numId="17295">
    <w:abstractNumId w:val="17295"/>
  </w:num>
  <w:num w:numId="17296">
    <w:abstractNumId w:val="17296"/>
  </w:num>
  <w:num w:numId="17297">
    <w:abstractNumId w:val="17297"/>
  </w:num>
  <w:num w:numId="17298">
    <w:abstractNumId w:val="17298"/>
  </w:num>
  <w:num w:numId="17299">
    <w:abstractNumId w:val="17299"/>
  </w:num>
  <w:num w:numId="17300">
    <w:abstractNumId w:val="17300"/>
  </w:num>
  <w:num w:numId="17301">
    <w:abstractNumId w:val="17301"/>
  </w:num>
  <w:num w:numId="17302">
    <w:abstractNumId w:val="17302"/>
  </w:num>
  <w:num w:numId="17303">
    <w:abstractNumId w:val="17303"/>
  </w:num>
  <w:num w:numId="17304">
    <w:abstractNumId w:val="17304"/>
  </w:num>
  <w:num w:numId="17305">
    <w:abstractNumId w:val="17305"/>
  </w:num>
  <w:num w:numId="17306">
    <w:abstractNumId w:val="173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6473111" Type="http://schemas.openxmlformats.org/officeDocument/2006/relationships/comments" Target="comments.xml"/><Relationship Id="rId433973471" Type="http://schemas.microsoft.com/office/2011/relationships/commentsExtended" Target="commentsExtended.xml"/><Relationship Id="rId33204749" Type="http://schemas.openxmlformats.org/officeDocument/2006/relationships/image" Target="media/imgrId33204749.jpg"/><Relationship Id="rId65376a65413ced1c4" Type="http://schemas.openxmlformats.org/officeDocument/2006/relationships/hyperlink" Target="https://iservice.lombardini.it/jsp/Template2/manuale.jsp?id=547&amp;parent=1273" TargetMode="External"/><Relationship Id="rId67856a65413ced2a1" Type="http://schemas.openxmlformats.org/officeDocument/2006/relationships/hyperlink" Target="https://iservice.lombardini.it/jsp/Template2/manuale.jsp?id=548&amp;parent=1273" TargetMode="External"/><Relationship Id="rId72786a65413ced41f" Type="http://schemas.openxmlformats.org/officeDocument/2006/relationships/hyperlink" Target="https://iservice.lombardini.it/jsp/Template2/manuale.jsp?id=624&amp;parent=1273" TargetMode="External"/><Relationship Id="rId20626a65413ced586" Type="http://schemas.openxmlformats.org/officeDocument/2006/relationships/hyperlink" Target="https://iservice.lombardini.it/jsp/Template2/manuale.jsp?id=624&amp;parent=1273" TargetMode="External"/><Relationship Id="rId49506a65413ced767" Type="http://schemas.openxmlformats.org/officeDocument/2006/relationships/hyperlink" Target="https://iservice.lombardini.it/jsp/Template2/manuale.jsp?id=624&amp;parent=1273" TargetMode="External"/><Relationship Id="rId41976a65413ced829" Type="http://schemas.openxmlformats.org/officeDocument/2006/relationships/hyperlink" Target="https://iservice.lombardini.it/jsp/Template2/manuale.jsp?id=640&amp;parent=1273" TargetMode="External"/><Relationship Id="rId38926a65413ced8e6" Type="http://schemas.openxmlformats.org/officeDocument/2006/relationships/hyperlink" Target="https://iservice.lombardini.it/jsp/Template2/manuale.jsp?id=639&amp;parent=1273" TargetMode="External"/><Relationship Id="rId56206a65413ced9a3" Type="http://schemas.openxmlformats.org/officeDocument/2006/relationships/hyperlink" Target="https://iservice.lombardini.it/jsp/Template2/manuale.jsp?id=631&amp;parent=1273" TargetMode="External"/><Relationship Id="rId18906a65413ceda60" Type="http://schemas.openxmlformats.org/officeDocument/2006/relationships/hyperlink" Target="https://iservice.lombardini.it/jsp/Template2/manuale.jsp?id=629&amp;parent=1273" TargetMode="External"/><Relationship Id="rId65236a65413cedbdd" Type="http://schemas.openxmlformats.org/officeDocument/2006/relationships/hyperlink" Target="https://iservice.lombardini.it/jsp/Template4/manuale.jsp?id=2681&amp;parent=1273" TargetMode="External"/><Relationship Id="rId95466a65413cedd06" Type="http://schemas.openxmlformats.org/officeDocument/2006/relationships/hyperlink" Target="https://iservice.lombardini.it/jsp/Template4/manuale.jsp?id=2682&amp;parent=1273" TargetMode="External"/><Relationship Id="rId61526a65413cede43" Type="http://schemas.openxmlformats.org/officeDocument/2006/relationships/hyperlink" Target="https://iservice.lombardini.it/jsp/Template4/manuale.jsp?id=2683&amp;parent=1273" TargetMode="External"/><Relationship Id="rId20766a65413cedf94" Type="http://schemas.openxmlformats.org/officeDocument/2006/relationships/hyperlink" Target="https://iservice.lombardini.it/jsp/Template4/manuale.jsp?id=2684&amp;parent=1273" TargetMode="External"/><Relationship Id="rId82056a65413cee300" Type="http://schemas.openxmlformats.org/officeDocument/2006/relationships/hyperlink" Target="https://iservice.lombardini.it/jsp/Template2/manuale.jsp?id=573&amp;parent=1273" TargetMode="External"/><Relationship Id="rId22776a65413cee435" Type="http://schemas.openxmlformats.org/officeDocument/2006/relationships/hyperlink" Target="https://iservice.lombardini.it/jsp/Template2/manuale.jsp?id=573&amp;parent=1273" TargetMode="External"/><Relationship Id="rId82686a65413d0724e" Type="http://schemas.openxmlformats.org/officeDocument/2006/relationships/hyperlink" Target="https://iservice.lombardini.it/jsp/Template2/manuale.jsp?id=642&amp;parent=1273&amp;txts=3.3.2" TargetMode="External"/><Relationship Id="rId66286a65413d0ea39" Type="http://schemas.openxmlformats.org/officeDocument/2006/relationships/hyperlink" Target="https://iservice.lombardini.it/jsp/Template2/manuale.jsp?id=574&amp;parent=1273" TargetMode="External"/><Relationship Id="rId31976a65413d40319" Type="http://schemas.openxmlformats.org/officeDocument/2006/relationships/hyperlink" Target="https://iservice.lombardini.it/jsp/Template2/manuale.jsp?id=576&amp;parent=1273" TargetMode="External"/><Relationship Id="rId12566a65413d7e5c7" Type="http://schemas.openxmlformats.org/officeDocument/2006/relationships/hyperlink" Target="https://iservice.lombardini.it/jsp/Template2/manuale.jsp?id=573&amp;parent=1273" TargetMode="External"/><Relationship Id="rId56836a65413da5413" Type="http://schemas.openxmlformats.org/officeDocument/2006/relationships/hyperlink" Target="https://iservice.lombardini.it/jsp/Template2/manuale.jsp?id=577&amp;parent=1273" TargetMode="External"/><Relationship Id="rId79796a65413da600b" Type="http://schemas.openxmlformats.org/officeDocument/2006/relationships/hyperlink" Target="https://iservice.lombardini.it/jsp/Template2/manuale.jsp?id=577&amp;parent=1273" TargetMode="External"/><Relationship Id="rId81396a65413dba896" Type="http://schemas.openxmlformats.org/officeDocument/2006/relationships/hyperlink" Target="https://iservice.lombardini.it/jsp/Template2/manuale.jsp?id=577&amp;parent=1273" TargetMode="External"/><Relationship Id="rId17646a65413dbac68" Type="http://schemas.openxmlformats.org/officeDocument/2006/relationships/hyperlink" Target="https://iservice.lombardini.it/jsp/Template2/manuale.jsp?id=605&amp;parent=1273" TargetMode="External"/><Relationship Id="rId46676a65413dd5598" Type="http://schemas.openxmlformats.org/officeDocument/2006/relationships/hyperlink" Target="https://iservice.lombardini.it/jsp/Template2/manuale.jsp?id=577&amp;parent=1273" TargetMode="External"/><Relationship Id="rId54876a65413e26201" Type="http://schemas.openxmlformats.org/officeDocument/2006/relationships/hyperlink" Target="https://iservice.lombardini.it/jsp/Template2/manuale.jsp?id=605&amp;parent=1273" TargetMode="External"/><Relationship Id="rId37416a65413e45c86" Type="http://schemas.openxmlformats.org/officeDocument/2006/relationships/hyperlink" Target="https://www.youtube.com/embed/V4aXYc_0x8U?showinfo=0&amp;rel=0" TargetMode="External"/><Relationship Id="rId57146a65413e67511" Type="http://schemas.openxmlformats.org/officeDocument/2006/relationships/hyperlink" Target="https://iservice.lombardini.it/jsp/Template2/manuale.jsp?id=573&amp;parent=1273" TargetMode="External"/><Relationship Id="rId91466a65413e8516c" Type="http://schemas.openxmlformats.org/officeDocument/2006/relationships/hyperlink" Target="https://iservice.lombardini.it/jsp/Template2/manuale.jsp?id=578&amp;parent=1273" TargetMode="External"/><Relationship Id="rId90076a65413e85802" Type="http://schemas.openxmlformats.org/officeDocument/2006/relationships/hyperlink" Target="https://iservice.lombardini.it/jsp/Template2/manuale.jsp?id=573&amp;parent=1273" TargetMode="External"/><Relationship Id="rId73416a65413e9bcc5" Type="http://schemas.openxmlformats.org/officeDocument/2006/relationships/hyperlink" Target="https://iservice.lombardini.it/jsp/Template2/manuale.jsp?id=580&amp;parent=1273" TargetMode="External"/><Relationship Id="rId28786a65413e9bf7e" Type="http://schemas.openxmlformats.org/officeDocument/2006/relationships/hyperlink" Target="https://iservice.lombardini.it/jsp/Template2/manuale.jsp?id=580&amp;parent=1273" TargetMode="External"/><Relationship Id="rId86646a65413e9c0b9" Type="http://schemas.openxmlformats.org/officeDocument/2006/relationships/hyperlink" Target="https://iservice.lombardini.it/jsp/Template2/manuale.jsp?id=573&amp;parent=1273" TargetMode="External"/><Relationship Id="rId80326a65413ea4ce6" Type="http://schemas.openxmlformats.org/officeDocument/2006/relationships/hyperlink" Target="https://iservice.lombardini.it/jsp/Template2/manuale.jsp?id=603&amp;parent=1273" TargetMode="External"/><Relationship Id="rId72986a65413ea569d" Type="http://schemas.openxmlformats.org/officeDocument/2006/relationships/hyperlink" Target="https://iservice.lombardini.it/jsp/Template2/manuale.jsp?id=573&amp;parent=1273" TargetMode="External"/><Relationship Id="rId55206a65413ea5d17" Type="http://schemas.openxmlformats.org/officeDocument/2006/relationships/hyperlink" Target="https://iservice.lombardini.it/jsp/Template2/manuale.jsp?id=573&amp;parent=1273" TargetMode="External"/><Relationship Id="rId12876a65413ea60f5" Type="http://schemas.openxmlformats.org/officeDocument/2006/relationships/hyperlink" Target="https://iservice.lombardini.it/jsp/Template2/manuale.jsp?id=573&amp;parent=1273" TargetMode="External"/><Relationship Id="rId84096a65413ea6889" Type="http://schemas.openxmlformats.org/officeDocument/2006/relationships/hyperlink" Target="https://iservice.lombardini.it/jsp/Template2/manuale.jsp?id=573&amp;parent=1273" TargetMode="External"/><Relationship Id="rId48316a65413ea6b91" Type="http://schemas.openxmlformats.org/officeDocument/2006/relationships/hyperlink" Target="https://iservice.lombardini.it/jsp/Template2/manuale.jsp?id=573&amp;parent=1273" TargetMode="External"/><Relationship Id="rId87576a65413ebf5b5" Type="http://schemas.openxmlformats.org/officeDocument/2006/relationships/hyperlink" Target="https://iservice.lombardini.it/jsp/Template2/manuale.jsp?id=573&amp;parent=1273" TargetMode="External"/><Relationship Id="rId14586a65413f6b0a3" Type="http://schemas.openxmlformats.org/officeDocument/2006/relationships/hyperlink" Target="https://iservice.lombardini.it/jsp/Template2/manuale.jsp?id=573&amp;parent=1273" TargetMode="External"/><Relationship Id="rId12306a65413f6b213" Type="http://schemas.openxmlformats.org/officeDocument/2006/relationships/hyperlink" Target="https://iservice.lombardini.it/jsp/Template2/manuale.jsp?id=573&amp;parent=1273" TargetMode="External"/><Relationship Id="rId80256a65413f6b66f" Type="http://schemas.openxmlformats.org/officeDocument/2006/relationships/hyperlink" Target="https://iservice.lombardini.it/jsp/Template2/manuale.jsp?id=573&amp;parent=1273" TargetMode="External"/><Relationship Id="rId55566a65413f6bcab" Type="http://schemas.openxmlformats.org/officeDocument/2006/relationships/hyperlink" Target="https://iservice.lombardini.it/jsp/Template2/manuale.jsp?id=573&amp;parent=1273" TargetMode="External"/><Relationship Id="rId72996a65413f853f4" Type="http://schemas.openxmlformats.org/officeDocument/2006/relationships/hyperlink" Target="https://iservice.lombardini.it/jsp/Template2/manuale.jsp?id=573&amp;parent=1273" TargetMode="External"/><Relationship Id="rId60156a65413f948c7" Type="http://schemas.openxmlformats.org/officeDocument/2006/relationships/hyperlink" Target="https://iservice.lombardini.it/jsp/Template2/manuale.jsp?id=573&amp;parent=1273" TargetMode="External"/><Relationship Id="rId66866a65413f94fb5" Type="http://schemas.openxmlformats.org/officeDocument/2006/relationships/hyperlink" Target="https://iservice.lombardini.it/jsp/Template2/manuale.jsp?id=573&amp;parent=1273" TargetMode="External"/><Relationship Id="rId33836a65413fa0031" Type="http://schemas.openxmlformats.org/officeDocument/2006/relationships/hyperlink" Target="https://iservice.lombardini.it/jsp/Template2/manuale.jsp?id=573&amp;parent=1273" TargetMode="External"/><Relationship Id="rId98016a65413fa01d3" Type="http://schemas.openxmlformats.org/officeDocument/2006/relationships/hyperlink" Target="https://iservice.lombardini.it/jsp/Template2/manuale.jsp?id=560&amp;parent=1273" TargetMode="External"/><Relationship Id="rId39246a65413fcf5e8" Type="http://schemas.openxmlformats.org/officeDocument/2006/relationships/hyperlink" Target="https://iservice.lombardini.it/jsp/Template2/manuale.jsp?id=590&amp;parent=1273" TargetMode="External"/><Relationship Id="rId52506a65413fecd77" Type="http://schemas.openxmlformats.org/officeDocument/2006/relationships/hyperlink" Target="https://iservice.lombardini.it/jsp/Template2/manuale.jsp?id=600&amp;parent=1273" TargetMode="External"/><Relationship Id="rId76656a65413fecee2" Type="http://schemas.openxmlformats.org/officeDocument/2006/relationships/hyperlink" Target="https://iservice.lombardini.it/jsp/Template2/manuale.jsp?id=573&amp;parent=1273" TargetMode="External"/><Relationship Id="rId93006a6541408d249" Type="http://schemas.openxmlformats.org/officeDocument/2006/relationships/hyperlink" Target="https://iservice.lombardini.it/jsp/Template2/manuale.jsp?id=573&amp;parent=1273" TargetMode="External"/><Relationship Id="rId81626a6541408df74" Type="http://schemas.openxmlformats.org/officeDocument/2006/relationships/hyperlink" Target="https://iservice.lombardini.it/jsp/Template2/manuale.jsp?id=588&amp;parent=1273" TargetMode="External"/><Relationship Id="rId77866a654140a9349" Type="http://schemas.openxmlformats.org/officeDocument/2006/relationships/hyperlink" Target="https://iservice.lombardini.it/jsp/Template2/manuale.jsp?id=589&amp;parent=1273" TargetMode="External"/><Relationship Id="rId35676a654140a953c" Type="http://schemas.openxmlformats.org/officeDocument/2006/relationships/hyperlink" Target="https://iservice.lombardini.it/jsp/Template2/manuale.jsp?id=589&amp;parent=1273" TargetMode="External"/><Relationship Id="rId76816a654140b4f17" Type="http://schemas.openxmlformats.org/officeDocument/2006/relationships/hyperlink" Target="https://iservice.lombardini.it/jsp/Template2/manuale.jsp?id=561&amp;parent=1273" TargetMode="External"/><Relationship Id="rId71126a654140cdebb" Type="http://schemas.openxmlformats.org/officeDocument/2006/relationships/hyperlink" Target="https://iservice.lombardini.it/jsp/Template2/manuale.jsp?id=573&amp;parent=1273" TargetMode="External"/><Relationship Id="rId27926a654140ce187" Type="http://schemas.openxmlformats.org/officeDocument/2006/relationships/hyperlink" Target="https://iservice.lombardini.it/jsp/Template2/manuale.jsp?id=640&amp;parent=1273" TargetMode="External"/><Relationship Id="rId38046a654140ce21d" Type="http://schemas.openxmlformats.org/officeDocument/2006/relationships/hyperlink" Target="https://iservice.lombardini.it/jsp/Template2/manuale.jsp?id=639&amp;parent=1273" TargetMode="External"/><Relationship Id="rId68726a654140ce2c4" Type="http://schemas.openxmlformats.org/officeDocument/2006/relationships/hyperlink" Target="https://iservice.lombardini.it/jsp/Template2/manuale.jsp?id=631&amp;parent=1273" TargetMode="External"/><Relationship Id="rId20986a654140ce35f" Type="http://schemas.openxmlformats.org/officeDocument/2006/relationships/hyperlink" Target="https://iservice.lombardini.it/jsp/Template2/manuale.jsp?id=629&amp;parent=1273" TargetMode="External"/><Relationship Id="rId99506a654140cebe0" Type="http://schemas.openxmlformats.org/officeDocument/2006/relationships/hyperlink" Target="https://iservice.lombardini.it/jsp/Template2/manuale.jsp?id=573&amp;parent=1273" TargetMode="External"/><Relationship Id="rId57146a65414104a66" Type="http://schemas.openxmlformats.org/officeDocument/2006/relationships/hyperlink" Target="https://iservice.lombardini.it/jsp/Template2/manuale.jsp?id=573&amp;parent=1273" TargetMode="External"/><Relationship Id="rId58326a65414104c7f" Type="http://schemas.openxmlformats.org/officeDocument/2006/relationships/hyperlink" Target="https://iservice.lombardini.it/jsp/Template2/manuale.jsp?id=573&amp;parent=1273" TargetMode="External"/><Relationship Id="rId35956a65414162c7e" Type="http://schemas.openxmlformats.org/officeDocument/2006/relationships/hyperlink" Target="https://iservice.lombardini.it/jsp/Template2/manuale.jsp?id=585&amp;parent=1273" TargetMode="External"/><Relationship Id="rId70816a6541416a82d" Type="http://schemas.openxmlformats.org/officeDocument/2006/relationships/hyperlink" Target="https://iservice.lombardini.it/jsp/Template2/manuale.jsp?id=637&amp;parent=1273" TargetMode="External"/><Relationship Id="rId16066a654141765fe" Type="http://schemas.openxmlformats.org/officeDocument/2006/relationships/hyperlink" Target="https://iservice.lombardini.it/jsp/Template2/manuale.jsp?id=637&amp;parent=1273" TargetMode="External"/><Relationship Id="rId16776a654141a1bd1" Type="http://schemas.openxmlformats.org/officeDocument/2006/relationships/hyperlink" Target="https://iservice.lombardini.it/jsp/Template2/manuale.jsp?id=573&amp;parent=1273" TargetMode="External"/><Relationship Id="rId77006a6541420a9b7" Type="http://schemas.openxmlformats.org/officeDocument/2006/relationships/hyperlink" Target="https://iservice.lombardini.it/jsp/Template2/manuale.jsp?id=573&amp;parent=1273" TargetMode="External"/><Relationship Id="rId49956a65414237f42" Type="http://schemas.openxmlformats.org/officeDocument/2006/relationships/hyperlink" Target="https://iservice.lombardini.it/jsp/Template2/manuale.jsp?id=583&amp;parent=1273" TargetMode="External"/><Relationship Id="rId56066a65414243f1f" Type="http://schemas.openxmlformats.org/officeDocument/2006/relationships/hyperlink" Target="https://iservice.lombardini.it/jsp/Template2/manuale.jsp?id=585&amp;parent=1273" TargetMode="External"/><Relationship Id="rId52426a654142505a1" Type="http://schemas.openxmlformats.org/officeDocument/2006/relationships/hyperlink" Target="https://iservice.lombardini.it/jsp/Template2/manuale.jsp?id=573&amp;parent=1273" TargetMode="External"/><Relationship Id="rId69406a654142d27a2" Type="http://schemas.openxmlformats.org/officeDocument/2006/relationships/hyperlink" Target="https://iservice.lombardini.it/jsp/Template2/manuale.jsp?id=584&amp;parent=1273" TargetMode="External"/><Relationship Id="rId19776a654142df370" Type="http://schemas.openxmlformats.org/officeDocument/2006/relationships/hyperlink" Target="https://iservice.lombardini.it/jsp/Template2/manuale.jsp?id=573&amp;parent=1273" TargetMode="External"/><Relationship Id="rId49806a6541430e91a" Type="http://schemas.openxmlformats.org/officeDocument/2006/relationships/hyperlink" Target="https://iservice.lombardini.it/jsp/Template2/manuale.jsp?id=573&amp;parent=1273" TargetMode="External"/><Relationship Id="rId57996a6541431b505" Type="http://schemas.openxmlformats.org/officeDocument/2006/relationships/hyperlink" Target="https://iservice.lombardini.it/jsp/Template2/manuale.jsp?id=573&amp;parent=1273" TargetMode="External"/><Relationship Id="rId45306a65414327685" Type="http://schemas.openxmlformats.org/officeDocument/2006/relationships/hyperlink" Target="https://iservice.lombardini.it/jsp/Template2/manuale.jsp?id=573&amp;parent=1273" TargetMode="External"/><Relationship Id="rId79996a65413d0227f" Type="http://schemas.openxmlformats.org/officeDocument/2006/relationships/image" Target="media/imgrId79996a65413d0227f.jpg"/><Relationship Id="rId88036a65413d06e5b" Type="http://schemas.openxmlformats.org/officeDocument/2006/relationships/image" Target="media/imgrId88036a65413d06e5b.jpg"/><Relationship Id="rId84326a65413d0e6ed" Type="http://schemas.openxmlformats.org/officeDocument/2006/relationships/image" Target="media/imgrId84326a65413d0e6ed.jpg"/><Relationship Id="rId26066a65413d121d2" Type="http://schemas.openxmlformats.org/officeDocument/2006/relationships/image" Target="media/imgrId26066a65413d121d2.jpg"/><Relationship Id="rId99426a65413d1b5ec" Type="http://schemas.openxmlformats.org/officeDocument/2006/relationships/image" Target="media/imgrId99426a65413d1b5ec.jpg"/><Relationship Id="rId12296a65413d26112" Type="http://schemas.openxmlformats.org/officeDocument/2006/relationships/image" Target="media/imgrId12296a65413d26112.jpg"/><Relationship Id="rId45906a65413d3283c" Type="http://schemas.openxmlformats.org/officeDocument/2006/relationships/image" Target="media/imgrId45906a65413d3283c.jpg"/><Relationship Id="rId14236a65413d3cac1" Type="http://schemas.openxmlformats.org/officeDocument/2006/relationships/image" Target="media/imgrId14236a65413d3cac1.jpg"/><Relationship Id="rId70306a65413d3ff01" Type="http://schemas.openxmlformats.org/officeDocument/2006/relationships/image" Target="media/imgrId70306a65413d3ff01.jpg"/><Relationship Id="rId69356a65413d49901" Type="http://schemas.openxmlformats.org/officeDocument/2006/relationships/image" Target="media/imgrId69356a65413d49901.jpg"/><Relationship Id="rId78406a65413d53657" Type="http://schemas.openxmlformats.org/officeDocument/2006/relationships/image" Target="media/imgrId78406a65413d53657.jpg"/><Relationship Id="rId11376a65413d6033d" Type="http://schemas.openxmlformats.org/officeDocument/2006/relationships/image" Target="media/imgrId11376a65413d6033d.jpg"/><Relationship Id="rId72796a65413d6c668" Type="http://schemas.openxmlformats.org/officeDocument/2006/relationships/image" Target="media/imgrId72796a65413d6c668.jpg"/><Relationship Id="rId67046a65413d788ed" Type="http://schemas.openxmlformats.org/officeDocument/2006/relationships/image" Target="media/imgrId67046a65413d788ed.jpg"/><Relationship Id="rId51656a65413d7d3a9" Type="http://schemas.openxmlformats.org/officeDocument/2006/relationships/image" Target="media/imgrId51656a65413d7d3a9.jpg"/><Relationship Id="rId14706a65413d89ddb" Type="http://schemas.openxmlformats.org/officeDocument/2006/relationships/image" Target="media/imgrId14706a65413d89ddb.jpg"/><Relationship Id="rId92436a65413d9069e" Type="http://schemas.openxmlformats.org/officeDocument/2006/relationships/image" Target="media/imgrId92436a65413d9069e.jpg"/><Relationship Id="rId43156a65413d9b3a5" Type="http://schemas.openxmlformats.org/officeDocument/2006/relationships/image" Target="media/imgrId43156a65413d9b3a5.jpg"/><Relationship Id="rId26986a65413da4ddd" Type="http://schemas.openxmlformats.org/officeDocument/2006/relationships/image" Target="media/imgrId26986a65413da4ddd.jpg"/><Relationship Id="rId77676a65413daf830" Type="http://schemas.openxmlformats.org/officeDocument/2006/relationships/image" Target="media/imgrId77676a65413daf830.jpg"/><Relationship Id="rId81816a65413db65bb" Type="http://schemas.openxmlformats.org/officeDocument/2006/relationships/image" Target="media/imgrId81816a65413db65bb.png"/><Relationship Id="rId46256a65413dba35a" Type="http://schemas.openxmlformats.org/officeDocument/2006/relationships/image" Target="media/imgrId46256a65413dba35a.jpg"/><Relationship Id="rId32466a65413dc6096" Type="http://schemas.openxmlformats.org/officeDocument/2006/relationships/image" Target="media/imgrId32466a65413dc6096.jpg"/><Relationship Id="rId57396a65413dcea64" Type="http://schemas.openxmlformats.org/officeDocument/2006/relationships/image" Target="media/imgrId57396a65413dcea64.jpg"/><Relationship Id="rId96406a65413dd5226" Type="http://schemas.openxmlformats.org/officeDocument/2006/relationships/image" Target="media/imgrId96406a65413dd5226.jpg"/><Relationship Id="rId45646a65413ddd629" Type="http://schemas.openxmlformats.org/officeDocument/2006/relationships/image" Target="media/imgrId45646a65413ddd629.jpg"/><Relationship Id="rId61096a65413de4388" Type="http://schemas.openxmlformats.org/officeDocument/2006/relationships/image" Target="media/imgrId61096a65413de4388.jpg"/><Relationship Id="rId42206a65413dec019" Type="http://schemas.openxmlformats.org/officeDocument/2006/relationships/image" Target="media/imgrId42206a65413dec019.jpg"/><Relationship Id="rId92146a65413df4022" Type="http://schemas.openxmlformats.org/officeDocument/2006/relationships/image" Target="media/imgrId92146a65413df4022.jpg"/><Relationship Id="rId62826a65413e082d5" Type="http://schemas.openxmlformats.org/officeDocument/2006/relationships/image" Target="media/imgrId62826a65413e082d5.jpg"/><Relationship Id="rId19716a65413e13019" Type="http://schemas.openxmlformats.org/officeDocument/2006/relationships/image" Target="media/imgrId19716a65413e13019.jpg"/><Relationship Id="rId83126a65413e16311" Type="http://schemas.openxmlformats.org/officeDocument/2006/relationships/image" Target="media/imgrId83126a65413e16311.jpg"/><Relationship Id="rId87226a65413e1e7b9" Type="http://schemas.openxmlformats.org/officeDocument/2006/relationships/image" Target="media/imgrId87226a65413e1e7b9.jpg"/><Relationship Id="rId72876a65413e25a71" Type="http://schemas.openxmlformats.org/officeDocument/2006/relationships/image" Target="media/imgrId72876a65413e25a71.jpg"/><Relationship Id="rId52626a65413e29447" Type="http://schemas.openxmlformats.org/officeDocument/2006/relationships/image" Target="media/imgrId52626a65413e29447.jpg"/><Relationship Id="rId83656a65413e310a3" Type="http://schemas.openxmlformats.org/officeDocument/2006/relationships/image" Target="media/imgrId83656a65413e310a3.jpg"/><Relationship Id="rId58186a65413e39c9c" Type="http://schemas.openxmlformats.org/officeDocument/2006/relationships/image" Target="media/imgrId58186a65413e39c9c.jpg"/><Relationship Id="rId72946a65413e44bcf" Type="http://schemas.openxmlformats.org/officeDocument/2006/relationships/image" Target="media/imgrId72946a65413e44bcf.jpg"/><Relationship Id="rId18426a65413e4b859" Type="http://schemas.openxmlformats.org/officeDocument/2006/relationships/image" Target="media/imgrId18426a65413e4b859.jpg"/><Relationship Id="rId57526a65413e539e0" Type="http://schemas.openxmlformats.org/officeDocument/2006/relationships/image" Target="media/imgrId57526a65413e539e0.jpg"/><Relationship Id="rId36196a65413e57025" Type="http://schemas.openxmlformats.org/officeDocument/2006/relationships/image" Target="media/imgrId36196a65413e57025.jpg"/><Relationship Id="rId52096a65413e5e1b7" Type="http://schemas.openxmlformats.org/officeDocument/2006/relationships/image" Target="media/imgrId52096a65413e5e1b7.jpg"/><Relationship Id="rId41486a65413e67110" Type="http://schemas.openxmlformats.org/officeDocument/2006/relationships/image" Target="media/imgrId41486a65413e67110.jpg"/><Relationship Id="rId61786a65413e6ef3d" Type="http://schemas.openxmlformats.org/officeDocument/2006/relationships/image" Target="media/imgrId61786a65413e6ef3d.jpg"/><Relationship Id="rId66626a65413e75c6a" Type="http://schemas.openxmlformats.org/officeDocument/2006/relationships/image" Target="media/imgrId66626a65413e75c6a.jpg"/><Relationship Id="rId75786a65413e7df24" Type="http://schemas.openxmlformats.org/officeDocument/2006/relationships/image" Target="media/imgrId75786a65413e7df24.jpg"/><Relationship Id="rId78436a65413e84dda" Type="http://schemas.openxmlformats.org/officeDocument/2006/relationships/image" Target="media/imgrId78436a65413e84dda.jpg"/><Relationship Id="rId68996a65413e8d614" Type="http://schemas.openxmlformats.org/officeDocument/2006/relationships/image" Target="media/imgrId68996a65413e8d614.jpg"/><Relationship Id="rId82676a65413e9298e" Type="http://schemas.openxmlformats.org/officeDocument/2006/relationships/image" Target="media/imgrId82676a65413e9298e.gif"/><Relationship Id="rId83666a65413e9b7df" Type="http://schemas.openxmlformats.org/officeDocument/2006/relationships/image" Target="media/imgrId83666a65413e9b7df.jpg"/><Relationship Id="rId50966a65413ea44b1" Type="http://schemas.openxmlformats.org/officeDocument/2006/relationships/image" Target="media/imgrId50966a65413ea44b1.jpg"/><Relationship Id="rId22326a65413eaf62e" Type="http://schemas.openxmlformats.org/officeDocument/2006/relationships/image" Target="media/imgrId22326a65413eaf62e.jpg"/><Relationship Id="rId91686a65413eb73cb" Type="http://schemas.openxmlformats.org/officeDocument/2006/relationships/image" Target="media/imgrId91686a65413eb73cb.jpg"/><Relationship Id="rId45056a65413ebed16" Type="http://schemas.openxmlformats.org/officeDocument/2006/relationships/image" Target="media/imgrId45056a65413ebed16.jpg"/><Relationship Id="rId54876a65413ec8683" Type="http://schemas.openxmlformats.org/officeDocument/2006/relationships/image" Target="media/imgrId54876a65413ec8683.jpg"/><Relationship Id="rId92396a65413ecff26" Type="http://schemas.openxmlformats.org/officeDocument/2006/relationships/image" Target="media/imgrId92396a65413ecff26.jpg"/><Relationship Id="rId44446a65413ed5cf5" Type="http://schemas.openxmlformats.org/officeDocument/2006/relationships/image" Target="media/imgrId44446a65413ed5cf5.jpg"/><Relationship Id="rId28326a65413edcaaa" Type="http://schemas.openxmlformats.org/officeDocument/2006/relationships/image" Target="media/imgrId28326a65413edcaaa.jpg"/><Relationship Id="rId87216a65413ee3ac4" Type="http://schemas.openxmlformats.org/officeDocument/2006/relationships/image" Target="media/imgrId87216a65413ee3ac4.jpg"/><Relationship Id="rId11006a65413eec2e9" Type="http://schemas.openxmlformats.org/officeDocument/2006/relationships/image" Target="media/imgrId11006a65413eec2e9.jpg"/><Relationship Id="rId19736a65413ef39aa" Type="http://schemas.openxmlformats.org/officeDocument/2006/relationships/image" Target="media/imgrId19736a65413ef39aa.jpg"/><Relationship Id="rId41716a65413f0388a" Type="http://schemas.openxmlformats.org/officeDocument/2006/relationships/image" Target="media/imgrId41716a65413f0388a.jpg"/><Relationship Id="rId20316a65413f0b4c0" Type="http://schemas.openxmlformats.org/officeDocument/2006/relationships/image" Target="media/imgrId20316a65413f0b4c0.jpg"/><Relationship Id="rId88886a65413f17619" Type="http://schemas.openxmlformats.org/officeDocument/2006/relationships/image" Target="media/imgrId88886a65413f17619.jpg"/><Relationship Id="rId94666a65413f1e2c9" Type="http://schemas.openxmlformats.org/officeDocument/2006/relationships/image" Target="media/imgrId94666a65413f1e2c9.jpg"/><Relationship Id="rId16066a65413f273f2" Type="http://schemas.openxmlformats.org/officeDocument/2006/relationships/image" Target="media/imgrId16066a65413f273f2.jpg"/><Relationship Id="rId14936a65413f2de23" Type="http://schemas.openxmlformats.org/officeDocument/2006/relationships/image" Target="media/imgrId14936a65413f2de23.jpg"/><Relationship Id="rId53056a65413f312fa" Type="http://schemas.openxmlformats.org/officeDocument/2006/relationships/image" Target="media/imgrId53056a65413f312fa.jpg"/><Relationship Id="rId99636a65413f3cd16" Type="http://schemas.openxmlformats.org/officeDocument/2006/relationships/image" Target="media/imgrId99636a65413f3cd16.jpg"/><Relationship Id="rId23546a65413f4401c" Type="http://schemas.openxmlformats.org/officeDocument/2006/relationships/image" Target="media/imgrId23546a65413f4401c.jpg"/><Relationship Id="rId47286a65413f487ab" Type="http://schemas.openxmlformats.org/officeDocument/2006/relationships/image" Target="media/imgrId47286a65413f487ab.jpg"/><Relationship Id="rId85986a65413f563fa" Type="http://schemas.openxmlformats.org/officeDocument/2006/relationships/image" Target="media/imgrId85986a65413f563fa.jpg"/><Relationship Id="rId16306a65413f5fd40" Type="http://schemas.openxmlformats.org/officeDocument/2006/relationships/image" Target="media/imgrId16306a65413f5fd40.jpg"/><Relationship Id="rId31896a65413f66ea0" Type="http://schemas.openxmlformats.org/officeDocument/2006/relationships/image" Target="media/imgrId31896a65413f66ea0.jpg"/><Relationship Id="rId85336a65413f6aa3a" Type="http://schemas.openxmlformats.org/officeDocument/2006/relationships/image" Target="media/imgrId85336a65413f6aa3a.jpg"/><Relationship Id="rId22076a65413f76f5c" Type="http://schemas.openxmlformats.org/officeDocument/2006/relationships/image" Target="media/imgrId22076a65413f76f5c.jpg"/><Relationship Id="rId99996a65413f819ee" Type="http://schemas.openxmlformats.org/officeDocument/2006/relationships/image" Target="media/imgrId99996a65413f819ee.jpg"/><Relationship Id="rId51666a65413f84e0a" Type="http://schemas.openxmlformats.org/officeDocument/2006/relationships/image" Target="media/imgrId51666a65413f84e0a.jpg"/><Relationship Id="rId48236a65413f8ede6" Type="http://schemas.openxmlformats.org/officeDocument/2006/relationships/image" Target="media/imgrId48236a65413f8ede6.jpg"/><Relationship Id="rId97926a65413f942c5" Type="http://schemas.openxmlformats.org/officeDocument/2006/relationships/image" Target="media/imgrId97926a65413f942c5.jpg"/><Relationship Id="rId83836a65413f9c891" Type="http://schemas.openxmlformats.org/officeDocument/2006/relationships/image" Target="media/imgrId83836a65413f9c891.jpg"/><Relationship Id="rId10376a65413f9fb7d" Type="http://schemas.openxmlformats.org/officeDocument/2006/relationships/image" Target="media/imgrId10376a65413f9fb7d.jpg"/><Relationship Id="rId45116a65413fa3537" Type="http://schemas.openxmlformats.org/officeDocument/2006/relationships/image" Target="media/imgrId45116a65413fa3537.jpg"/><Relationship Id="rId47716a65413faed6e" Type="http://schemas.openxmlformats.org/officeDocument/2006/relationships/image" Target="media/imgrId47716a65413faed6e.jpg"/><Relationship Id="rId88746a65413fc5f44" Type="http://schemas.openxmlformats.org/officeDocument/2006/relationships/image" Target="media/imgrId88746a65413fc5f44.jpg"/><Relationship Id="rId53576a65413fce96b" Type="http://schemas.openxmlformats.org/officeDocument/2006/relationships/image" Target="media/imgrId53576a65413fce96b.jpg"/><Relationship Id="rId41726a65413fe1adf" Type="http://schemas.openxmlformats.org/officeDocument/2006/relationships/image" Target="media/imgrId41726a65413fe1adf.jpg"/><Relationship Id="rId86076a65413fec61d" Type="http://schemas.openxmlformats.org/officeDocument/2006/relationships/image" Target="media/imgrId86076a65413fec61d.jpg"/><Relationship Id="rId99006a65414010ecb" Type="http://schemas.openxmlformats.org/officeDocument/2006/relationships/image" Target="media/imgrId99006a65414010ecb.jpg"/><Relationship Id="rId42496a65414028003" Type="http://schemas.openxmlformats.org/officeDocument/2006/relationships/image" Target="media/imgrId42496a65414028003.jpg"/><Relationship Id="rId46536a6541403194d" Type="http://schemas.openxmlformats.org/officeDocument/2006/relationships/image" Target="media/imgrId46536a6541403194d.jpg"/><Relationship Id="rId65726a65414035036" Type="http://schemas.openxmlformats.org/officeDocument/2006/relationships/image" Target="media/imgrId65726a65414035036.jpg"/><Relationship Id="rId58556a654140389c6" Type="http://schemas.openxmlformats.org/officeDocument/2006/relationships/image" Target="media/imgrId58556a654140389c6.jpg"/><Relationship Id="rId70016a6541403c610" Type="http://schemas.openxmlformats.org/officeDocument/2006/relationships/image" Target="media/imgrId70016a6541403c610.jpg"/><Relationship Id="rId61916a65414040275" Type="http://schemas.openxmlformats.org/officeDocument/2006/relationships/image" Target="media/imgrId61916a65414040275.jpg"/><Relationship Id="rId97446a65414049051" Type="http://schemas.openxmlformats.org/officeDocument/2006/relationships/image" Target="media/imgrId97446a65414049051.jpg"/><Relationship Id="rId26046a654140544f9" Type="http://schemas.openxmlformats.org/officeDocument/2006/relationships/image" Target="media/imgrId26046a654140544f9.jpg"/><Relationship Id="rId15656a6541405bfc3" Type="http://schemas.openxmlformats.org/officeDocument/2006/relationships/image" Target="media/imgrId15656a6541405bfc3.jpg"/><Relationship Id="rId69576a65414067e74" Type="http://schemas.openxmlformats.org/officeDocument/2006/relationships/image" Target="media/imgrId69576a65414067e74.jpg"/><Relationship Id="rId37846a654140747a0" Type="http://schemas.openxmlformats.org/officeDocument/2006/relationships/image" Target="media/imgrId37846a654140747a0.jpg"/><Relationship Id="rId66096a6541407dbb2" Type="http://schemas.openxmlformats.org/officeDocument/2006/relationships/image" Target="media/imgrId66096a6541407dbb2.jpg"/><Relationship Id="rId65896a65414086355" Type="http://schemas.openxmlformats.org/officeDocument/2006/relationships/image" Target="media/imgrId65896a65414086355.jpg"/><Relationship Id="rId48816a6541408cc16" Type="http://schemas.openxmlformats.org/officeDocument/2006/relationships/image" Target="media/imgrId48816a6541408cc16.jpg"/><Relationship Id="rId70766a65414099076" Type="http://schemas.openxmlformats.org/officeDocument/2006/relationships/image" Target="media/imgrId70766a65414099076.jpg"/><Relationship Id="rId81496a654140a030d" Type="http://schemas.openxmlformats.org/officeDocument/2006/relationships/image" Target="media/imgrId81496a654140a030d.jpg"/><Relationship Id="rId70386a654140a8da9" Type="http://schemas.openxmlformats.org/officeDocument/2006/relationships/image" Target="media/imgrId70386a654140a8da9.jpg"/><Relationship Id="rId97486a654140b3bcf" Type="http://schemas.openxmlformats.org/officeDocument/2006/relationships/image" Target="media/imgrId97486a654140b3bcf.jpg"/><Relationship Id="rId35206a654140bdb51" Type="http://schemas.openxmlformats.org/officeDocument/2006/relationships/image" Target="media/imgrId35206a654140bdb51.jpg"/><Relationship Id="rId60946a654140c609b" Type="http://schemas.openxmlformats.org/officeDocument/2006/relationships/image" Target="media/imgrId60946a654140c609b.jpg"/><Relationship Id="rId92026a654140c9b44" Type="http://schemas.openxmlformats.org/officeDocument/2006/relationships/image" Target="media/imgrId92026a654140c9b44.jpg"/><Relationship Id="rId11406a654140cd863" Type="http://schemas.openxmlformats.org/officeDocument/2006/relationships/image" Target="media/imgrId11406a654140cd863.jpg"/><Relationship Id="rId63466a654140dc790" Type="http://schemas.openxmlformats.org/officeDocument/2006/relationships/image" Target="media/imgrId63466a654140dc790.jpg"/><Relationship Id="rId80416a654140e7ae9" Type="http://schemas.openxmlformats.org/officeDocument/2006/relationships/image" Target="media/imgrId80416a654140e7ae9.jpg"/><Relationship Id="rId68466a654140f21e6" Type="http://schemas.openxmlformats.org/officeDocument/2006/relationships/image" Target="media/imgrId68466a654140f21e6.jpg"/><Relationship Id="rId27546a6541410445b" Type="http://schemas.openxmlformats.org/officeDocument/2006/relationships/image" Target="media/imgrId27546a6541410445b.jpg"/><Relationship Id="rId70966a6541413e5ef" Type="http://schemas.openxmlformats.org/officeDocument/2006/relationships/image" Target="media/imgrId70966a6541413e5ef.jpg"/><Relationship Id="rId92806a65414147f35" Type="http://schemas.openxmlformats.org/officeDocument/2006/relationships/image" Target="media/imgrId92806a65414147f35.jpg"/><Relationship Id="rId77566a6541416201c" Type="http://schemas.openxmlformats.org/officeDocument/2006/relationships/image" Target="media/imgrId77566a6541416201c.jpg"/><Relationship Id="rId44026a6541416a34f" Type="http://schemas.openxmlformats.org/officeDocument/2006/relationships/image" Target="media/imgrId44026a6541416a34f.jpg"/><Relationship Id="rId15186a65414176011" Type="http://schemas.openxmlformats.org/officeDocument/2006/relationships/image" Target="media/imgrId15186a65414176011.jpg"/><Relationship Id="rId71506a65414186698" Type="http://schemas.openxmlformats.org/officeDocument/2006/relationships/image" Target="media/imgrId71506a65414186698.jpg"/><Relationship Id="rId85246a65414194474" Type="http://schemas.openxmlformats.org/officeDocument/2006/relationships/image" Target="media/imgrId85246a65414194474.jpg"/><Relationship Id="rId89516a654141a0c4b" Type="http://schemas.openxmlformats.org/officeDocument/2006/relationships/image" Target="media/imgrId89516a654141a0c4b.jpg"/><Relationship Id="rId38356a654141aebef" Type="http://schemas.openxmlformats.org/officeDocument/2006/relationships/image" Target="media/imgrId38356a654141aebef.jpg"/><Relationship Id="rId61936a654141b95a5" Type="http://schemas.openxmlformats.org/officeDocument/2006/relationships/image" Target="media/imgrId61936a654141b95a5.jpg"/><Relationship Id="rId36606a654141c6264" Type="http://schemas.openxmlformats.org/officeDocument/2006/relationships/image" Target="media/imgrId36606a654141c6264.jpg"/><Relationship Id="rId34356a654141d14ff" Type="http://schemas.openxmlformats.org/officeDocument/2006/relationships/image" Target="media/imgrId34356a654141d14ff.jpg"/><Relationship Id="rId39526a6541420892d" Type="http://schemas.openxmlformats.org/officeDocument/2006/relationships/image" Target="media/imgrId39526a6541420892d.jpg"/><Relationship Id="rId78636a65414218224" Type="http://schemas.openxmlformats.org/officeDocument/2006/relationships/image" Target="media/imgrId78636a65414218224.jpg"/><Relationship Id="rId53606a654142242dd" Type="http://schemas.openxmlformats.org/officeDocument/2006/relationships/image" Target="media/imgrId53606a654142242dd.jpg"/><Relationship Id="rId67016a6541422fe2d" Type="http://schemas.openxmlformats.org/officeDocument/2006/relationships/image" Target="media/imgrId67016a6541422fe2d.jpg"/><Relationship Id="rId49486a65414237117" Type="http://schemas.openxmlformats.org/officeDocument/2006/relationships/image" Target="media/imgrId49486a65414237117.jpg"/><Relationship Id="rId52656a65414242f9f" Type="http://schemas.openxmlformats.org/officeDocument/2006/relationships/image" Target="media/imgrId52656a65414242f9f.jpg"/><Relationship Id="rId54226a6541424fb49" Type="http://schemas.openxmlformats.org/officeDocument/2006/relationships/image" Target="media/imgrId54226a6541424fb49.jpg"/><Relationship Id="rId57446a65414256087" Type="http://schemas.openxmlformats.org/officeDocument/2006/relationships/image" Target="media/imgrId57446a65414256087.jpg"/><Relationship Id="rId24646a6541426263b" Type="http://schemas.openxmlformats.org/officeDocument/2006/relationships/image" Target="media/imgrId24646a6541426263b.jpg"/><Relationship Id="rId40896a6541426e2d5" Type="http://schemas.openxmlformats.org/officeDocument/2006/relationships/image" Target="media/imgrId40896a6541426e2d5.jpg"/><Relationship Id="rId21426a6541427a847" Type="http://schemas.openxmlformats.org/officeDocument/2006/relationships/image" Target="media/imgrId21426a6541427a847.jpg"/><Relationship Id="rId21486a65414286526" Type="http://schemas.openxmlformats.org/officeDocument/2006/relationships/image" Target="media/imgrId21486a65414286526.jpg"/><Relationship Id="rId72396a65414291903" Type="http://schemas.openxmlformats.org/officeDocument/2006/relationships/image" Target="media/imgrId72396a65414291903.jpg"/><Relationship Id="rId19896a6541429c851" Type="http://schemas.openxmlformats.org/officeDocument/2006/relationships/image" Target="media/imgrId19896a6541429c851.jpg"/><Relationship Id="rId11626a654142a98b0" Type="http://schemas.openxmlformats.org/officeDocument/2006/relationships/image" Target="media/imgrId11626a654142a98b0.jpg"/><Relationship Id="rId79636a654142b510d" Type="http://schemas.openxmlformats.org/officeDocument/2006/relationships/image" Target="media/imgrId79636a654142b510d.jpg"/><Relationship Id="rId24936a654142bf1a2" Type="http://schemas.openxmlformats.org/officeDocument/2006/relationships/image" Target="media/imgrId24936a654142bf1a2.jpg"/><Relationship Id="rId13586a654142cad38" Type="http://schemas.openxmlformats.org/officeDocument/2006/relationships/image" Target="media/imgrId13586a654142cad38.jpg"/><Relationship Id="rId39226a654142d1c5f" Type="http://schemas.openxmlformats.org/officeDocument/2006/relationships/image" Target="media/imgrId39226a654142d1c5f.jpg"/><Relationship Id="rId87036a654142de3ed" Type="http://schemas.openxmlformats.org/officeDocument/2006/relationships/image" Target="media/imgrId87036a654142de3ed.jpg"/><Relationship Id="rId99286a654142ee559" Type="http://schemas.openxmlformats.org/officeDocument/2006/relationships/image" Target="media/imgrId99286a654142ee559.jpg"/><Relationship Id="rId86586a6541430d75a" Type="http://schemas.openxmlformats.org/officeDocument/2006/relationships/image" Target="media/imgrId86586a6541430d75a.jpg"/><Relationship Id="rId91696a6541431ac4e" Type="http://schemas.openxmlformats.org/officeDocument/2006/relationships/image" Target="media/imgrId91696a6541431ac4e.jpg"/><Relationship Id="rId92946a6541432677d" Type="http://schemas.openxmlformats.org/officeDocument/2006/relationships/image" Target="media/imgrId92946a6541432677d.jpg"/><Relationship Id="rId54296a654143324cb" Type="http://schemas.openxmlformats.org/officeDocument/2006/relationships/image" Target="media/imgrId54296a654143324c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204749" Type="http://schemas.openxmlformats.org/officeDocument/2006/relationships/image" Target="media/imgrId3320474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204749" Type="http://schemas.openxmlformats.org/officeDocument/2006/relationships/image" Target="media/imgrId3320474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204749" Type="http://schemas.openxmlformats.org/officeDocument/2006/relationships/image" Target="media/imgrId3320474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204749" Type="http://schemas.openxmlformats.org/officeDocument/2006/relationships/image" Target="media/imgrId3320474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204749" Type="http://schemas.openxmlformats.org/officeDocument/2006/relationships/image" Target="media/imgrId3320474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3204749" Type="http://schemas.openxmlformats.org/officeDocument/2006/relationships/image" Target="media/imgrId3320474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