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218452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23576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8482787" w:name="ctxt"/>
    <w:bookmarkEnd w:id="1848278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26833"/>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412915" name="name85026a6540f1533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556a6540f15331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833"/>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26833"/>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2683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2683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2683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2683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542767" name="name86766a6540f15a8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026a6540f15a8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5122365" name="name85126a6540f1670e8"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8526a6540f1670e5"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571495" name="name62176a6540f176e3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0896a6540f176e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2683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2683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2683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26833"/>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2683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683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683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098389" name="name82646a6540f1821f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466a6540f1821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83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683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6833"/>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26833"/>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839711" name="name41276a6540f18d9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266a6540f18d93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8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000912" name="name31446a6540f192c8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736a6540f192c8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833"/>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913587" name="name68866a6540f19f40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106a6540f19f40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83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24414" name="name57676a6540f1a250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406a6540f1a250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833"/>
        </w:numPr>
        <w:spacing w:before="0" w:after="0" w:line="240" w:lineRule="auto"/>
        <w:jc w:val="left"/>
        <w:rPr>
          <w:color w:val="00274C"/>
          <w:sz w:val="20"/>
          <w:szCs w:val="20"/>
        </w:rPr>
      </w:pPr>
      <w:r>
        <w:rPr>
          <w:color w:val="00274C"/>
          <w:sz w:val="20"/>
          <w:szCs w:val="20"/>
          <w:u w:val="none"/>
        </w:rPr>
        <w:t xml:space="preserve">Fill the engine off.</w:t>
      </w:r>
    </w:p>
    <w:p>
      <w:pPr>
        <w:numPr>
          <w:ilvl w:val="0"/>
          <w:numId w:val="26833"/>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26833"/>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26833"/>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26833"/>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26833"/>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26833"/>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26833"/>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129472" name="name82356a6540f1a69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126a6540f1a69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6837"/>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837"/>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9803253" name="name87926a6540f1b089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6216a6540f1b0899"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83408311" name="name78606a6540f1d0b26"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1496a6540f1d0b2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83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2683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2683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2683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6599079" name="name63166a6540f1d8eb0"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87326a6540f1d8ead"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0510813" name="name38436a6540f1df1e8"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88726a6540f1df1e5"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7028540" name="name83656a6540f1e52fb"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3446a6540f1e52f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840"/>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26840"/>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7477010" name="name36786a6540f220b46"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79776a6540f220b4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1449015" name="name32876a6540f22a505"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93076a6540f22a50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84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684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684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2684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2684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3453148" name="name14376a6540f2320f9"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33716a6540f2320f5"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1595148" name="name38156a6540f247b9a"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84436a6540f247b96"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8747146" name="name24026a6540f24e75b"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36206a6540f24e75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4823982" name="name43476a6540f257541"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39936a6540f25753d"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84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2684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684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684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1810254" name="name77056a6540f264fdc"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3036a6540f264fd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37151695" name="name81906a6540f26b66e"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91526a6540f26b66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1472714" name="name10926a6540f271aa1"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61456a6540f271a9f"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758449" name="name66206a6540f274f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406a6540f274f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230720" name="name83716a6540f278eb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096a6540f278e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26843"/>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2684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862017" name="name98286a6540f27cbe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6026a6540f27cb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26844"/>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805928" name="name35616a6540f2889ed"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96226a6540f2889e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213358" name="name35076a6540f290a2a"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16786a6540f290a2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79697137" name="name59306a6540f298d98"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32666a6540f298d95"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26845"/>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6780278" name="name15726a6540f2a0e54"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50976a6540f2a0e5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8837323" name="name88326a6540f2af38a"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34036a6540f2af387"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50860250" name="name70736a6540f2b6d29"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37016a6540f2b6d2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287234" name="name41416a6540f2be8ae"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36076a6540f2be8a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090148" name="name67726a6540f2c70e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87036a6540f2c70e5"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462590" name="name25266a6540f2d198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746a6540f2d198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26846"/>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6846"/>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684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2684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766359" name="name68326a6540f2dc6d8"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32516a6540f2dc6d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415495" name="name22086a6540f2e4405"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65506a6540f2e4403"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74306" name="name27526a6540f2e715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486a6540f2e71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090148" name="name18706a6540f2ea38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916a6540f2ea3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2684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684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684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751178" name="name29456a6540f2f2958"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56656a6540f2f295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494020" name="name67316a6540f3027e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576a6540f3027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26833"/>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2684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26848"/>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684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1948637" name="name9996a6540f309651"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60956a6540f30964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29422" name="name27286a6540f31244a"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97966a6540f31244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071166" name="name58566a6540f3182b5"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67566a6540f3182b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26849"/>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26849"/>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26849"/>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6920088" name="name97496a6540f31f9fb"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49336a6540f31f9f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319218" name="name68976a6540f32c0a0"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65446a6540f32c09d"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200852" name="name90356a6540f3308a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906a6540f3308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089658" name="name45226a6540f3343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376a6540f33430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5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2685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3998095" name="name50366a6540f33c1eb"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58796a6540f33c1e8"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0185100" name="name75306a6540f34382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45126a6540f3438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77684372" name="name31136a6540f34f20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7176a6540f34f2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9687714" name="name91886a6540f3572df"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48536a6540f3572d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2685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9149303" name="name79836a6540f374d39"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24136a6540f374d3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862498" name="name68006a6540f3791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456a6540f3791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2685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2685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26853"/>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6853"/>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853"/>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6853"/>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6853"/>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6853"/>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4900933" name="name31426a6540f38c7e6"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42366a6540f38c7e2"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41910491" name="name75016a6540f3933e2"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24896a6540f3933de"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26854"/>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26854"/>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3156250" name="name31666a6540f39920c"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19536a6540f39920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277394" name="name63526a6540f3a3f22"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88066a6540f3a3f1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4390" name="name75546a6540f3bd2f6"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77106a6540f3bd2f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37656" name="name30536a6540f3c292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876a6540f3c292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26833"/>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26833"/>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26833"/>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26855"/>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26855"/>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6855"/>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6855"/>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6855"/>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6855"/>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6855"/>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6855"/>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6855"/>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6855"/>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6855"/>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6855"/>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6856"/>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6856"/>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6856"/>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6856"/>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6856"/>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26856"/>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6856"/>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26856"/>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038260" name="name23786a6540f3c94b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5476a6540f3c94b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26833"/>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6856"/>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6856"/>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26856"/>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833"/>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26833"/>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683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856">
    <w:multiLevelType w:val="hybridMultilevel"/>
    <w:lvl w:ilvl="0" w:tplc="67148706">
      <w:start w:val="1"/>
      <w:numFmt w:val="decimal"/>
      <w:lvlText w:val="%1."/>
      <w:lvlJc w:val="left"/>
      <w:pPr>
        <w:ind w:left="720" w:hanging="360"/>
      </w:pPr>
    </w:lvl>
    <w:lvl w:ilvl="1" w:tplc="67148706" w:tentative="1">
      <w:start w:val="1"/>
      <w:numFmt w:val="lowerLetter"/>
      <w:lvlText w:val="%2."/>
      <w:lvlJc w:val="left"/>
      <w:pPr>
        <w:ind w:left="1440" w:hanging="360"/>
      </w:pPr>
    </w:lvl>
    <w:lvl w:ilvl="2" w:tplc="67148706" w:tentative="1">
      <w:start w:val="1"/>
      <w:numFmt w:val="lowerRoman"/>
      <w:lvlText w:val="%3."/>
      <w:lvlJc w:val="right"/>
      <w:pPr>
        <w:ind w:left="2160" w:hanging="180"/>
      </w:pPr>
    </w:lvl>
    <w:lvl w:ilvl="3" w:tplc="67148706" w:tentative="1">
      <w:start w:val="1"/>
      <w:numFmt w:val="decimal"/>
      <w:lvlText w:val="%4."/>
      <w:lvlJc w:val="left"/>
      <w:pPr>
        <w:ind w:left="2880" w:hanging="360"/>
      </w:pPr>
    </w:lvl>
    <w:lvl w:ilvl="4" w:tplc="67148706" w:tentative="1">
      <w:start w:val="1"/>
      <w:numFmt w:val="lowerLetter"/>
      <w:lvlText w:val="%5."/>
      <w:lvlJc w:val="left"/>
      <w:pPr>
        <w:ind w:left="3600" w:hanging="360"/>
      </w:pPr>
    </w:lvl>
    <w:lvl w:ilvl="5" w:tplc="67148706" w:tentative="1">
      <w:start w:val="1"/>
      <w:numFmt w:val="lowerRoman"/>
      <w:lvlText w:val="%6."/>
      <w:lvlJc w:val="right"/>
      <w:pPr>
        <w:ind w:left="4320" w:hanging="180"/>
      </w:pPr>
    </w:lvl>
    <w:lvl w:ilvl="6" w:tplc="67148706" w:tentative="1">
      <w:start w:val="1"/>
      <w:numFmt w:val="decimal"/>
      <w:lvlText w:val="%7."/>
      <w:lvlJc w:val="left"/>
      <w:pPr>
        <w:ind w:left="5040" w:hanging="360"/>
      </w:pPr>
    </w:lvl>
    <w:lvl w:ilvl="7" w:tplc="67148706" w:tentative="1">
      <w:start w:val="1"/>
      <w:numFmt w:val="lowerLetter"/>
      <w:lvlText w:val="%8."/>
      <w:lvlJc w:val="left"/>
      <w:pPr>
        <w:ind w:left="5760" w:hanging="360"/>
      </w:pPr>
    </w:lvl>
    <w:lvl w:ilvl="8" w:tplc="67148706" w:tentative="1">
      <w:start w:val="1"/>
      <w:numFmt w:val="lowerRoman"/>
      <w:lvlText w:val="%9."/>
      <w:lvlJc w:val="right"/>
      <w:pPr>
        <w:ind w:left="6480" w:hanging="180"/>
      </w:pPr>
    </w:lvl>
  </w:abstractNum>
  <w:abstractNum w:abstractNumId="26855">
    <w:multiLevelType w:val="hybridMultilevel"/>
    <w:lvl w:ilvl="0" w:tplc="17560716">
      <w:start w:val="1"/>
      <w:numFmt w:val="decimal"/>
      <w:lvlText w:val="%1."/>
      <w:lvlJc w:val="left"/>
      <w:pPr>
        <w:ind w:left="720" w:hanging="360"/>
      </w:pPr>
    </w:lvl>
    <w:lvl w:ilvl="1" w:tplc="17560716" w:tentative="1">
      <w:start w:val="1"/>
      <w:numFmt w:val="lowerLetter"/>
      <w:lvlText w:val="%2."/>
      <w:lvlJc w:val="left"/>
      <w:pPr>
        <w:ind w:left="1440" w:hanging="360"/>
      </w:pPr>
    </w:lvl>
    <w:lvl w:ilvl="2" w:tplc="17560716" w:tentative="1">
      <w:start w:val="1"/>
      <w:numFmt w:val="lowerRoman"/>
      <w:lvlText w:val="%3."/>
      <w:lvlJc w:val="right"/>
      <w:pPr>
        <w:ind w:left="2160" w:hanging="180"/>
      </w:pPr>
    </w:lvl>
    <w:lvl w:ilvl="3" w:tplc="17560716" w:tentative="1">
      <w:start w:val="1"/>
      <w:numFmt w:val="decimal"/>
      <w:lvlText w:val="%4."/>
      <w:lvlJc w:val="left"/>
      <w:pPr>
        <w:ind w:left="2880" w:hanging="360"/>
      </w:pPr>
    </w:lvl>
    <w:lvl w:ilvl="4" w:tplc="17560716" w:tentative="1">
      <w:start w:val="1"/>
      <w:numFmt w:val="lowerLetter"/>
      <w:lvlText w:val="%5."/>
      <w:lvlJc w:val="left"/>
      <w:pPr>
        <w:ind w:left="3600" w:hanging="360"/>
      </w:pPr>
    </w:lvl>
    <w:lvl w:ilvl="5" w:tplc="17560716" w:tentative="1">
      <w:start w:val="1"/>
      <w:numFmt w:val="lowerRoman"/>
      <w:lvlText w:val="%6."/>
      <w:lvlJc w:val="right"/>
      <w:pPr>
        <w:ind w:left="4320" w:hanging="180"/>
      </w:pPr>
    </w:lvl>
    <w:lvl w:ilvl="6" w:tplc="17560716" w:tentative="1">
      <w:start w:val="1"/>
      <w:numFmt w:val="decimal"/>
      <w:lvlText w:val="%7."/>
      <w:lvlJc w:val="left"/>
      <w:pPr>
        <w:ind w:left="5040" w:hanging="360"/>
      </w:pPr>
    </w:lvl>
    <w:lvl w:ilvl="7" w:tplc="17560716" w:tentative="1">
      <w:start w:val="1"/>
      <w:numFmt w:val="lowerLetter"/>
      <w:lvlText w:val="%8."/>
      <w:lvlJc w:val="left"/>
      <w:pPr>
        <w:ind w:left="5760" w:hanging="360"/>
      </w:pPr>
    </w:lvl>
    <w:lvl w:ilvl="8" w:tplc="17560716" w:tentative="1">
      <w:start w:val="1"/>
      <w:numFmt w:val="lowerRoman"/>
      <w:lvlText w:val="%9."/>
      <w:lvlJc w:val="right"/>
      <w:pPr>
        <w:ind w:left="6480" w:hanging="180"/>
      </w:pPr>
    </w:lvl>
  </w:abstractNum>
  <w:abstractNum w:abstractNumId="26854">
    <w:multiLevelType w:val="hybridMultilevel"/>
    <w:lvl w:ilvl="0" w:tplc="14138858">
      <w:start w:val="1"/>
      <w:numFmt w:val="decimal"/>
      <w:lvlText w:val="%1."/>
      <w:lvlJc w:val="left"/>
      <w:pPr>
        <w:ind w:left="720" w:hanging="360"/>
      </w:pPr>
    </w:lvl>
    <w:lvl w:ilvl="1" w:tplc="14138858" w:tentative="1">
      <w:start w:val="1"/>
      <w:numFmt w:val="decimal"/>
      <w:lvlText w:val="%2."/>
      <w:lvlJc w:val="left"/>
      <w:pPr>
        <w:ind w:left="1440" w:hanging="360"/>
      </w:pPr>
    </w:lvl>
    <w:lvl w:ilvl="2" w:tplc="14138858" w:tentative="1">
      <w:start w:val="1"/>
      <w:numFmt w:val="lowerRoman"/>
      <w:lvlText w:val="%3."/>
      <w:lvlJc w:val="right"/>
      <w:pPr>
        <w:ind w:left="2160" w:hanging="180"/>
      </w:pPr>
    </w:lvl>
    <w:lvl w:ilvl="3" w:tplc="14138858" w:tentative="1">
      <w:start w:val="1"/>
      <w:numFmt w:val="decimal"/>
      <w:lvlText w:val="%4."/>
      <w:lvlJc w:val="left"/>
      <w:pPr>
        <w:ind w:left="2880" w:hanging="360"/>
      </w:pPr>
    </w:lvl>
    <w:lvl w:ilvl="4" w:tplc="14138858" w:tentative="1">
      <w:start w:val="1"/>
      <w:numFmt w:val="lowerLetter"/>
      <w:lvlText w:val="%5."/>
      <w:lvlJc w:val="left"/>
      <w:pPr>
        <w:ind w:left="3600" w:hanging="360"/>
      </w:pPr>
    </w:lvl>
    <w:lvl w:ilvl="5" w:tplc="14138858" w:tentative="1">
      <w:start w:val="1"/>
      <w:numFmt w:val="lowerRoman"/>
      <w:lvlText w:val="%6."/>
      <w:lvlJc w:val="right"/>
      <w:pPr>
        <w:ind w:left="4320" w:hanging="180"/>
      </w:pPr>
    </w:lvl>
    <w:lvl w:ilvl="6" w:tplc="14138858" w:tentative="1">
      <w:start w:val="1"/>
      <w:numFmt w:val="decimal"/>
      <w:lvlText w:val="%7."/>
      <w:lvlJc w:val="left"/>
      <w:pPr>
        <w:ind w:left="5040" w:hanging="360"/>
      </w:pPr>
    </w:lvl>
    <w:lvl w:ilvl="7" w:tplc="14138858" w:tentative="1">
      <w:start w:val="1"/>
      <w:numFmt w:val="lowerLetter"/>
      <w:lvlText w:val="%8."/>
      <w:lvlJc w:val="left"/>
      <w:pPr>
        <w:ind w:left="5760" w:hanging="360"/>
      </w:pPr>
    </w:lvl>
    <w:lvl w:ilvl="8" w:tplc="14138858" w:tentative="1">
      <w:start w:val="1"/>
      <w:numFmt w:val="lowerRoman"/>
      <w:lvlText w:val="%9."/>
      <w:lvlJc w:val="right"/>
      <w:pPr>
        <w:ind w:left="6480" w:hanging="180"/>
      </w:pPr>
    </w:lvl>
  </w:abstractNum>
  <w:abstractNum w:abstractNumId="26853">
    <w:multiLevelType w:val="hybridMultilevel"/>
    <w:lvl w:ilvl="0" w:tplc="75858222">
      <w:start w:val="1"/>
      <w:numFmt w:val="decimal"/>
      <w:lvlText w:val="%1."/>
      <w:lvlJc w:val="left"/>
      <w:pPr>
        <w:ind w:left="720" w:hanging="360"/>
      </w:pPr>
    </w:lvl>
    <w:lvl w:ilvl="1" w:tplc="75858222" w:tentative="1">
      <w:start w:val="1"/>
      <w:numFmt w:val="decimal"/>
      <w:lvlText w:val="%2."/>
      <w:lvlJc w:val="left"/>
      <w:pPr>
        <w:ind w:left="1440" w:hanging="360"/>
      </w:pPr>
    </w:lvl>
    <w:lvl w:ilvl="2" w:tplc="75858222" w:tentative="1">
      <w:start w:val="1"/>
      <w:numFmt w:val="lowerRoman"/>
      <w:lvlText w:val="%3."/>
      <w:lvlJc w:val="right"/>
      <w:pPr>
        <w:ind w:left="2160" w:hanging="180"/>
      </w:pPr>
    </w:lvl>
    <w:lvl w:ilvl="3" w:tplc="75858222" w:tentative="1">
      <w:start w:val="1"/>
      <w:numFmt w:val="decimal"/>
      <w:lvlText w:val="%4."/>
      <w:lvlJc w:val="left"/>
      <w:pPr>
        <w:ind w:left="2880" w:hanging="360"/>
      </w:pPr>
    </w:lvl>
    <w:lvl w:ilvl="4" w:tplc="75858222" w:tentative="1">
      <w:start w:val="1"/>
      <w:numFmt w:val="lowerLetter"/>
      <w:lvlText w:val="%5."/>
      <w:lvlJc w:val="left"/>
      <w:pPr>
        <w:ind w:left="3600" w:hanging="360"/>
      </w:pPr>
    </w:lvl>
    <w:lvl w:ilvl="5" w:tplc="75858222" w:tentative="1">
      <w:start w:val="1"/>
      <w:numFmt w:val="lowerRoman"/>
      <w:lvlText w:val="%6."/>
      <w:lvlJc w:val="right"/>
      <w:pPr>
        <w:ind w:left="4320" w:hanging="180"/>
      </w:pPr>
    </w:lvl>
    <w:lvl w:ilvl="6" w:tplc="75858222" w:tentative="1">
      <w:start w:val="1"/>
      <w:numFmt w:val="decimal"/>
      <w:lvlText w:val="%7."/>
      <w:lvlJc w:val="left"/>
      <w:pPr>
        <w:ind w:left="5040" w:hanging="360"/>
      </w:pPr>
    </w:lvl>
    <w:lvl w:ilvl="7" w:tplc="75858222" w:tentative="1">
      <w:start w:val="1"/>
      <w:numFmt w:val="lowerLetter"/>
      <w:lvlText w:val="%8."/>
      <w:lvlJc w:val="left"/>
      <w:pPr>
        <w:ind w:left="5760" w:hanging="360"/>
      </w:pPr>
    </w:lvl>
    <w:lvl w:ilvl="8" w:tplc="75858222" w:tentative="1">
      <w:start w:val="1"/>
      <w:numFmt w:val="lowerRoman"/>
      <w:lvlText w:val="%9."/>
      <w:lvlJc w:val="right"/>
      <w:pPr>
        <w:ind w:left="6480" w:hanging="180"/>
      </w:pPr>
    </w:lvl>
  </w:abstractNum>
  <w:abstractNum w:abstractNumId="26852">
    <w:multiLevelType w:val="hybridMultilevel"/>
    <w:lvl w:ilvl="0" w:tplc="12406332">
      <w:start w:val="1"/>
      <w:numFmt w:val="decimal"/>
      <w:lvlText w:val="%1."/>
      <w:lvlJc w:val="left"/>
      <w:pPr>
        <w:ind w:left="720" w:hanging="360"/>
      </w:pPr>
    </w:lvl>
    <w:lvl w:ilvl="1" w:tplc="12406332" w:tentative="1">
      <w:start w:val="1"/>
      <w:numFmt w:val="decimal"/>
      <w:lvlText w:val="%2."/>
      <w:lvlJc w:val="left"/>
      <w:pPr>
        <w:ind w:left="1440" w:hanging="360"/>
      </w:pPr>
    </w:lvl>
    <w:lvl w:ilvl="2" w:tplc="12406332" w:tentative="1">
      <w:start w:val="1"/>
      <w:numFmt w:val="lowerRoman"/>
      <w:lvlText w:val="%3."/>
      <w:lvlJc w:val="right"/>
      <w:pPr>
        <w:ind w:left="2160" w:hanging="180"/>
      </w:pPr>
    </w:lvl>
    <w:lvl w:ilvl="3" w:tplc="12406332" w:tentative="1">
      <w:start w:val="1"/>
      <w:numFmt w:val="decimal"/>
      <w:lvlText w:val="%4."/>
      <w:lvlJc w:val="left"/>
      <w:pPr>
        <w:ind w:left="2880" w:hanging="360"/>
      </w:pPr>
    </w:lvl>
    <w:lvl w:ilvl="4" w:tplc="12406332" w:tentative="1">
      <w:start w:val="1"/>
      <w:numFmt w:val="lowerLetter"/>
      <w:lvlText w:val="%5."/>
      <w:lvlJc w:val="left"/>
      <w:pPr>
        <w:ind w:left="3600" w:hanging="360"/>
      </w:pPr>
    </w:lvl>
    <w:lvl w:ilvl="5" w:tplc="12406332" w:tentative="1">
      <w:start w:val="1"/>
      <w:numFmt w:val="lowerRoman"/>
      <w:lvlText w:val="%6."/>
      <w:lvlJc w:val="right"/>
      <w:pPr>
        <w:ind w:left="4320" w:hanging="180"/>
      </w:pPr>
    </w:lvl>
    <w:lvl w:ilvl="6" w:tplc="12406332" w:tentative="1">
      <w:start w:val="1"/>
      <w:numFmt w:val="decimal"/>
      <w:lvlText w:val="%7."/>
      <w:lvlJc w:val="left"/>
      <w:pPr>
        <w:ind w:left="5040" w:hanging="360"/>
      </w:pPr>
    </w:lvl>
    <w:lvl w:ilvl="7" w:tplc="12406332" w:tentative="1">
      <w:start w:val="1"/>
      <w:numFmt w:val="lowerLetter"/>
      <w:lvlText w:val="%8."/>
      <w:lvlJc w:val="left"/>
      <w:pPr>
        <w:ind w:left="5760" w:hanging="360"/>
      </w:pPr>
    </w:lvl>
    <w:lvl w:ilvl="8" w:tplc="12406332" w:tentative="1">
      <w:start w:val="1"/>
      <w:numFmt w:val="lowerRoman"/>
      <w:lvlText w:val="%9."/>
      <w:lvlJc w:val="right"/>
      <w:pPr>
        <w:ind w:left="6480" w:hanging="180"/>
      </w:pPr>
    </w:lvl>
  </w:abstractNum>
  <w:abstractNum w:abstractNumId="26851">
    <w:multiLevelType w:val="hybridMultilevel"/>
    <w:lvl w:ilvl="0" w:tplc="70765672">
      <w:start w:val="1"/>
      <w:numFmt w:val="decimal"/>
      <w:lvlText w:val="%1."/>
      <w:lvlJc w:val="left"/>
      <w:pPr>
        <w:ind w:left="720" w:hanging="360"/>
      </w:pPr>
    </w:lvl>
    <w:lvl w:ilvl="1" w:tplc="70765672" w:tentative="1">
      <w:start w:val="1"/>
      <w:numFmt w:val="lowerLetter"/>
      <w:lvlText w:val="%2."/>
      <w:lvlJc w:val="left"/>
      <w:pPr>
        <w:ind w:left="1440" w:hanging="360"/>
      </w:pPr>
    </w:lvl>
    <w:lvl w:ilvl="2" w:tplc="70765672" w:tentative="1">
      <w:start w:val="1"/>
      <w:numFmt w:val="lowerRoman"/>
      <w:lvlText w:val="%3."/>
      <w:lvlJc w:val="right"/>
      <w:pPr>
        <w:ind w:left="2160" w:hanging="180"/>
      </w:pPr>
    </w:lvl>
    <w:lvl w:ilvl="3" w:tplc="70765672" w:tentative="1">
      <w:start w:val="1"/>
      <w:numFmt w:val="decimal"/>
      <w:lvlText w:val="%4."/>
      <w:lvlJc w:val="left"/>
      <w:pPr>
        <w:ind w:left="2880" w:hanging="360"/>
      </w:pPr>
    </w:lvl>
    <w:lvl w:ilvl="4" w:tplc="70765672" w:tentative="1">
      <w:start w:val="1"/>
      <w:numFmt w:val="lowerLetter"/>
      <w:lvlText w:val="%5."/>
      <w:lvlJc w:val="left"/>
      <w:pPr>
        <w:ind w:left="3600" w:hanging="360"/>
      </w:pPr>
    </w:lvl>
    <w:lvl w:ilvl="5" w:tplc="70765672" w:tentative="1">
      <w:start w:val="1"/>
      <w:numFmt w:val="lowerRoman"/>
      <w:lvlText w:val="%6."/>
      <w:lvlJc w:val="right"/>
      <w:pPr>
        <w:ind w:left="4320" w:hanging="180"/>
      </w:pPr>
    </w:lvl>
    <w:lvl w:ilvl="6" w:tplc="70765672" w:tentative="1">
      <w:start w:val="1"/>
      <w:numFmt w:val="decimal"/>
      <w:lvlText w:val="%7."/>
      <w:lvlJc w:val="left"/>
      <w:pPr>
        <w:ind w:left="5040" w:hanging="360"/>
      </w:pPr>
    </w:lvl>
    <w:lvl w:ilvl="7" w:tplc="70765672" w:tentative="1">
      <w:start w:val="1"/>
      <w:numFmt w:val="lowerLetter"/>
      <w:lvlText w:val="%8."/>
      <w:lvlJc w:val="left"/>
      <w:pPr>
        <w:ind w:left="5760" w:hanging="360"/>
      </w:pPr>
    </w:lvl>
    <w:lvl w:ilvl="8" w:tplc="70765672" w:tentative="1">
      <w:start w:val="1"/>
      <w:numFmt w:val="lowerRoman"/>
      <w:lvlText w:val="%9."/>
      <w:lvlJc w:val="right"/>
      <w:pPr>
        <w:ind w:left="6480" w:hanging="180"/>
      </w:pPr>
    </w:lvl>
  </w:abstractNum>
  <w:abstractNum w:abstractNumId="26850">
    <w:multiLevelType w:val="hybridMultilevel"/>
    <w:lvl w:ilvl="0" w:tplc="50422658">
      <w:start w:val="1"/>
      <w:numFmt w:val="decimal"/>
      <w:lvlText w:val="%1."/>
      <w:lvlJc w:val="left"/>
      <w:pPr>
        <w:ind w:left="720" w:hanging="360"/>
      </w:pPr>
    </w:lvl>
    <w:lvl w:ilvl="1" w:tplc="50422658" w:tentative="1">
      <w:start w:val="1"/>
      <w:numFmt w:val="lowerLetter"/>
      <w:lvlText w:val="%2."/>
      <w:lvlJc w:val="left"/>
      <w:pPr>
        <w:ind w:left="1440" w:hanging="360"/>
      </w:pPr>
    </w:lvl>
    <w:lvl w:ilvl="2" w:tplc="50422658" w:tentative="1">
      <w:start w:val="1"/>
      <w:numFmt w:val="lowerRoman"/>
      <w:lvlText w:val="%3."/>
      <w:lvlJc w:val="right"/>
      <w:pPr>
        <w:ind w:left="2160" w:hanging="180"/>
      </w:pPr>
    </w:lvl>
    <w:lvl w:ilvl="3" w:tplc="50422658" w:tentative="1">
      <w:start w:val="1"/>
      <w:numFmt w:val="decimal"/>
      <w:lvlText w:val="%4."/>
      <w:lvlJc w:val="left"/>
      <w:pPr>
        <w:ind w:left="2880" w:hanging="360"/>
      </w:pPr>
    </w:lvl>
    <w:lvl w:ilvl="4" w:tplc="50422658" w:tentative="1">
      <w:start w:val="1"/>
      <w:numFmt w:val="lowerLetter"/>
      <w:lvlText w:val="%5."/>
      <w:lvlJc w:val="left"/>
      <w:pPr>
        <w:ind w:left="3600" w:hanging="360"/>
      </w:pPr>
    </w:lvl>
    <w:lvl w:ilvl="5" w:tplc="50422658" w:tentative="1">
      <w:start w:val="1"/>
      <w:numFmt w:val="lowerRoman"/>
      <w:lvlText w:val="%6."/>
      <w:lvlJc w:val="right"/>
      <w:pPr>
        <w:ind w:left="4320" w:hanging="180"/>
      </w:pPr>
    </w:lvl>
    <w:lvl w:ilvl="6" w:tplc="50422658" w:tentative="1">
      <w:start w:val="1"/>
      <w:numFmt w:val="decimal"/>
      <w:lvlText w:val="%7."/>
      <w:lvlJc w:val="left"/>
      <w:pPr>
        <w:ind w:left="5040" w:hanging="360"/>
      </w:pPr>
    </w:lvl>
    <w:lvl w:ilvl="7" w:tplc="50422658" w:tentative="1">
      <w:start w:val="1"/>
      <w:numFmt w:val="lowerLetter"/>
      <w:lvlText w:val="%8."/>
      <w:lvlJc w:val="left"/>
      <w:pPr>
        <w:ind w:left="5760" w:hanging="360"/>
      </w:pPr>
    </w:lvl>
    <w:lvl w:ilvl="8" w:tplc="50422658" w:tentative="1">
      <w:start w:val="1"/>
      <w:numFmt w:val="lowerRoman"/>
      <w:lvlText w:val="%9."/>
      <w:lvlJc w:val="right"/>
      <w:pPr>
        <w:ind w:left="6480" w:hanging="180"/>
      </w:pPr>
    </w:lvl>
  </w:abstractNum>
  <w:abstractNum w:abstractNumId="26849">
    <w:multiLevelType w:val="hybridMultilevel"/>
    <w:lvl w:ilvl="0" w:tplc="54087455">
      <w:start w:val="1"/>
      <w:numFmt w:val="decimal"/>
      <w:lvlText w:val="%1."/>
      <w:lvlJc w:val="left"/>
      <w:pPr>
        <w:ind w:left="720" w:hanging="360"/>
      </w:pPr>
    </w:lvl>
    <w:lvl w:ilvl="1" w:tplc="54087455" w:tentative="1">
      <w:start w:val="1"/>
      <w:numFmt w:val="lowerLetter"/>
      <w:lvlText w:val="%2."/>
      <w:lvlJc w:val="left"/>
      <w:pPr>
        <w:ind w:left="1440" w:hanging="360"/>
      </w:pPr>
    </w:lvl>
    <w:lvl w:ilvl="2" w:tplc="54087455" w:tentative="1">
      <w:start w:val="1"/>
      <w:numFmt w:val="lowerRoman"/>
      <w:lvlText w:val="%3."/>
      <w:lvlJc w:val="right"/>
      <w:pPr>
        <w:ind w:left="2160" w:hanging="180"/>
      </w:pPr>
    </w:lvl>
    <w:lvl w:ilvl="3" w:tplc="54087455" w:tentative="1">
      <w:start w:val="1"/>
      <w:numFmt w:val="decimal"/>
      <w:lvlText w:val="%4."/>
      <w:lvlJc w:val="left"/>
      <w:pPr>
        <w:ind w:left="2880" w:hanging="360"/>
      </w:pPr>
    </w:lvl>
    <w:lvl w:ilvl="4" w:tplc="54087455" w:tentative="1">
      <w:start w:val="1"/>
      <w:numFmt w:val="lowerLetter"/>
      <w:lvlText w:val="%5."/>
      <w:lvlJc w:val="left"/>
      <w:pPr>
        <w:ind w:left="3600" w:hanging="360"/>
      </w:pPr>
    </w:lvl>
    <w:lvl w:ilvl="5" w:tplc="54087455" w:tentative="1">
      <w:start w:val="1"/>
      <w:numFmt w:val="lowerRoman"/>
      <w:lvlText w:val="%6."/>
      <w:lvlJc w:val="right"/>
      <w:pPr>
        <w:ind w:left="4320" w:hanging="180"/>
      </w:pPr>
    </w:lvl>
    <w:lvl w:ilvl="6" w:tplc="54087455" w:tentative="1">
      <w:start w:val="1"/>
      <w:numFmt w:val="decimal"/>
      <w:lvlText w:val="%7."/>
      <w:lvlJc w:val="left"/>
      <w:pPr>
        <w:ind w:left="5040" w:hanging="360"/>
      </w:pPr>
    </w:lvl>
    <w:lvl w:ilvl="7" w:tplc="54087455" w:tentative="1">
      <w:start w:val="1"/>
      <w:numFmt w:val="lowerLetter"/>
      <w:lvlText w:val="%8."/>
      <w:lvlJc w:val="left"/>
      <w:pPr>
        <w:ind w:left="5760" w:hanging="360"/>
      </w:pPr>
    </w:lvl>
    <w:lvl w:ilvl="8" w:tplc="54087455" w:tentative="1">
      <w:start w:val="1"/>
      <w:numFmt w:val="lowerRoman"/>
      <w:lvlText w:val="%9."/>
      <w:lvlJc w:val="right"/>
      <w:pPr>
        <w:ind w:left="6480" w:hanging="180"/>
      </w:pPr>
    </w:lvl>
  </w:abstractNum>
  <w:abstractNum w:abstractNumId="26848">
    <w:multiLevelType w:val="hybridMultilevel"/>
    <w:lvl w:ilvl="0" w:tplc="89228023">
      <w:start w:val="1"/>
      <w:numFmt w:val="decimal"/>
      <w:lvlText w:val="%1."/>
      <w:lvlJc w:val="left"/>
      <w:pPr>
        <w:ind w:left="720" w:hanging="360"/>
      </w:pPr>
    </w:lvl>
    <w:lvl w:ilvl="1" w:tplc="89228023" w:tentative="1">
      <w:start w:val="1"/>
      <w:numFmt w:val="lowerLetter"/>
      <w:lvlText w:val="%2."/>
      <w:lvlJc w:val="left"/>
      <w:pPr>
        <w:ind w:left="1440" w:hanging="360"/>
      </w:pPr>
    </w:lvl>
    <w:lvl w:ilvl="2" w:tplc="89228023" w:tentative="1">
      <w:start w:val="1"/>
      <w:numFmt w:val="lowerRoman"/>
      <w:lvlText w:val="%3."/>
      <w:lvlJc w:val="right"/>
      <w:pPr>
        <w:ind w:left="2160" w:hanging="180"/>
      </w:pPr>
    </w:lvl>
    <w:lvl w:ilvl="3" w:tplc="89228023" w:tentative="1">
      <w:start w:val="1"/>
      <w:numFmt w:val="decimal"/>
      <w:lvlText w:val="%4."/>
      <w:lvlJc w:val="left"/>
      <w:pPr>
        <w:ind w:left="2880" w:hanging="360"/>
      </w:pPr>
    </w:lvl>
    <w:lvl w:ilvl="4" w:tplc="89228023" w:tentative="1">
      <w:start w:val="1"/>
      <w:numFmt w:val="lowerLetter"/>
      <w:lvlText w:val="%5."/>
      <w:lvlJc w:val="left"/>
      <w:pPr>
        <w:ind w:left="3600" w:hanging="360"/>
      </w:pPr>
    </w:lvl>
    <w:lvl w:ilvl="5" w:tplc="89228023" w:tentative="1">
      <w:start w:val="1"/>
      <w:numFmt w:val="lowerRoman"/>
      <w:lvlText w:val="%6."/>
      <w:lvlJc w:val="right"/>
      <w:pPr>
        <w:ind w:left="4320" w:hanging="180"/>
      </w:pPr>
    </w:lvl>
    <w:lvl w:ilvl="6" w:tplc="89228023" w:tentative="1">
      <w:start w:val="1"/>
      <w:numFmt w:val="decimal"/>
      <w:lvlText w:val="%7."/>
      <w:lvlJc w:val="left"/>
      <w:pPr>
        <w:ind w:left="5040" w:hanging="360"/>
      </w:pPr>
    </w:lvl>
    <w:lvl w:ilvl="7" w:tplc="89228023" w:tentative="1">
      <w:start w:val="1"/>
      <w:numFmt w:val="lowerLetter"/>
      <w:lvlText w:val="%8."/>
      <w:lvlJc w:val="left"/>
      <w:pPr>
        <w:ind w:left="5760" w:hanging="360"/>
      </w:pPr>
    </w:lvl>
    <w:lvl w:ilvl="8" w:tplc="89228023" w:tentative="1">
      <w:start w:val="1"/>
      <w:numFmt w:val="lowerRoman"/>
      <w:lvlText w:val="%9."/>
      <w:lvlJc w:val="right"/>
      <w:pPr>
        <w:ind w:left="6480" w:hanging="180"/>
      </w:pPr>
    </w:lvl>
  </w:abstractNum>
  <w:abstractNum w:abstractNumId="26847">
    <w:multiLevelType w:val="hybridMultilevel"/>
    <w:lvl w:ilvl="0" w:tplc="14882209">
      <w:start w:val="1"/>
      <w:numFmt w:val="decimal"/>
      <w:lvlText w:val="%1."/>
      <w:lvlJc w:val="left"/>
      <w:pPr>
        <w:ind w:left="720" w:hanging="360"/>
      </w:pPr>
    </w:lvl>
    <w:lvl w:ilvl="1" w:tplc="14882209" w:tentative="1">
      <w:start w:val="1"/>
      <w:numFmt w:val="lowerLetter"/>
      <w:lvlText w:val="%2."/>
      <w:lvlJc w:val="left"/>
      <w:pPr>
        <w:ind w:left="1440" w:hanging="360"/>
      </w:pPr>
    </w:lvl>
    <w:lvl w:ilvl="2" w:tplc="14882209" w:tentative="1">
      <w:start w:val="1"/>
      <w:numFmt w:val="lowerRoman"/>
      <w:lvlText w:val="%3."/>
      <w:lvlJc w:val="right"/>
      <w:pPr>
        <w:ind w:left="2160" w:hanging="180"/>
      </w:pPr>
    </w:lvl>
    <w:lvl w:ilvl="3" w:tplc="14882209" w:tentative="1">
      <w:start w:val="1"/>
      <w:numFmt w:val="decimal"/>
      <w:lvlText w:val="%4."/>
      <w:lvlJc w:val="left"/>
      <w:pPr>
        <w:ind w:left="2880" w:hanging="360"/>
      </w:pPr>
    </w:lvl>
    <w:lvl w:ilvl="4" w:tplc="14882209" w:tentative="1">
      <w:start w:val="1"/>
      <w:numFmt w:val="lowerLetter"/>
      <w:lvlText w:val="%5."/>
      <w:lvlJc w:val="left"/>
      <w:pPr>
        <w:ind w:left="3600" w:hanging="360"/>
      </w:pPr>
    </w:lvl>
    <w:lvl w:ilvl="5" w:tplc="14882209" w:tentative="1">
      <w:start w:val="1"/>
      <w:numFmt w:val="lowerRoman"/>
      <w:lvlText w:val="%6."/>
      <w:lvlJc w:val="right"/>
      <w:pPr>
        <w:ind w:left="4320" w:hanging="180"/>
      </w:pPr>
    </w:lvl>
    <w:lvl w:ilvl="6" w:tplc="14882209" w:tentative="1">
      <w:start w:val="1"/>
      <w:numFmt w:val="decimal"/>
      <w:lvlText w:val="%7."/>
      <w:lvlJc w:val="left"/>
      <w:pPr>
        <w:ind w:left="5040" w:hanging="360"/>
      </w:pPr>
    </w:lvl>
    <w:lvl w:ilvl="7" w:tplc="14882209" w:tentative="1">
      <w:start w:val="1"/>
      <w:numFmt w:val="lowerLetter"/>
      <w:lvlText w:val="%8."/>
      <w:lvlJc w:val="left"/>
      <w:pPr>
        <w:ind w:left="5760" w:hanging="360"/>
      </w:pPr>
    </w:lvl>
    <w:lvl w:ilvl="8" w:tplc="14882209" w:tentative="1">
      <w:start w:val="1"/>
      <w:numFmt w:val="lowerRoman"/>
      <w:lvlText w:val="%9."/>
      <w:lvlJc w:val="right"/>
      <w:pPr>
        <w:ind w:left="6480" w:hanging="180"/>
      </w:pPr>
    </w:lvl>
  </w:abstractNum>
  <w:abstractNum w:abstractNumId="26846">
    <w:multiLevelType w:val="hybridMultilevel"/>
    <w:lvl w:ilvl="0" w:tplc="52482863">
      <w:start w:val="1"/>
      <w:numFmt w:val="decimal"/>
      <w:lvlText w:val="%1."/>
      <w:lvlJc w:val="left"/>
      <w:pPr>
        <w:ind w:left="720" w:hanging="360"/>
      </w:pPr>
    </w:lvl>
    <w:lvl w:ilvl="1" w:tplc="52482863" w:tentative="1">
      <w:start w:val="1"/>
      <w:numFmt w:val="lowerLetter"/>
      <w:lvlText w:val="%2."/>
      <w:lvlJc w:val="left"/>
      <w:pPr>
        <w:ind w:left="1440" w:hanging="360"/>
      </w:pPr>
    </w:lvl>
    <w:lvl w:ilvl="2" w:tplc="52482863" w:tentative="1">
      <w:start w:val="1"/>
      <w:numFmt w:val="lowerRoman"/>
      <w:lvlText w:val="%3."/>
      <w:lvlJc w:val="right"/>
      <w:pPr>
        <w:ind w:left="2160" w:hanging="180"/>
      </w:pPr>
    </w:lvl>
    <w:lvl w:ilvl="3" w:tplc="52482863" w:tentative="1">
      <w:start w:val="1"/>
      <w:numFmt w:val="decimal"/>
      <w:lvlText w:val="%4."/>
      <w:lvlJc w:val="left"/>
      <w:pPr>
        <w:ind w:left="2880" w:hanging="360"/>
      </w:pPr>
    </w:lvl>
    <w:lvl w:ilvl="4" w:tplc="52482863" w:tentative="1">
      <w:start w:val="1"/>
      <w:numFmt w:val="lowerLetter"/>
      <w:lvlText w:val="%5."/>
      <w:lvlJc w:val="left"/>
      <w:pPr>
        <w:ind w:left="3600" w:hanging="360"/>
      </w:pPr>
    </w:lvl>
    <w:lvl w:ilvl="5" w:tplc="52482863" w:tentative="1">
      <w:start w:val="1"/>
      <w:numFmt w:val="lowerRoman"/>
      <w:lvlText w:val="%6."/>
      <w:lvlJc w:val="right"/>
      <w:pPr>
        <w:ind w:left="4320" w:hanging="180"/>
      </w:pPr>
    </w:lvl>
    <w:lvl w:ilvl="6" w:tplc="52482863" w:tentative="1">
      <w:start w:val="1"/>
      <w:numFmt w:val="decimal"/>
      <w:lvlText w:val="%7."/>
      <w:lvlJc w:val="left"/>
      <w:pPr>
        <w:ind w:left="5040" w:hanging="360"/>
      </w:pPr>
    </w:lvl>
    <w:lvl w:ilvl="7" w:tplc="52482863" w:tentative="1">
      <w:start w:val="1"/>
      <w:numFmt w:val="lowerLetter"/>
      <w:lvlText w:val="%8."/>
      <w:lvlJc w:val="left"/>
      <w:pPr>
        <w:ind w:left="5760" w:hanging="360"/>
      </w:pPr>
    </w:lvl>
    <w:lvl w:ilvl="8" w:tplc="52482863" w:tentative="1">
      <w:start w:val="1"/>
      <w:numFmt w:val="lowerRoman"/>
      <w:lvlText w:val="%9."/>
      <w:lvlJc w:val="right"/>
      <w:pPr>
        <w:ind w:left="6480" w:hanging="180"/>
      </w:pPr>
    </w:lvl>
  </w:abstractNum>
  <w:abstractNum w:abstractNumId="26845">
    <w:multiLevelType w:val="hybridMultilevel"/>
    <w:lvl w:ilvl="0" w:tplc="80159023">
      <w:start w:val="1"/>
      <w:numFmt w:val="decimal"/>
      <w:lvlText w:val="%1."/>
      <w:lvlJc w:val="left"/>
      <w:pPr>
        <w:ind w:left="720" w:hanging="360"/>
      </w:pPr>
    </w:lvl>
    <w:lvl w:ilvl="1" w:tplc="80159023" w:tentative="1">
      <w:start w:val="1"/>
      <w:numFmt w:val="lowerLetter"/>
      <w:lvlText w:val="%2."/>
      <w:lvlJc w:val="left"/>
      <w:pPr>
        <w:ind w:left="1440" w:hanging="360"/>
      </w:pPr>
    </w:lvl>
    <w:lvl w:ilvl="2" w:tplc="80159023" w:tentative="1">
      <w:start w:val="1"/>
      <w:numFmt w:val="lowerRoman"/>
      <w:lvlText w:val="%3."/>
      <w:lvlJc w:val="right"/>
      <w:pPr>
        <w:ind w:left="2160" w:hanging="180"/>
      </w:pPr>
    </w:lvl>
    <w:lvl w:ilvl="3" w:tplc="80159023" w:tentative="1">
      <w:start w:val="1"/>
      <w:numFmt w:val="decimal"/>
      <w:lvlText w:val="%4."/>
      <w:lvlJc w:val="left"/>
      <w:pPr>
        <w:ind w:left="2880" w:hanging="360"/>
      </w:pPr>
    </w:lvl>
    <w:lvl w:ilvl="4" w:tplc="80159023" w:tentative="1">
      <w:start w:val="1"/>
      <w:numFmt w:val="lowerLetter"/>
      <w:lvlText w:val="%5."/>
      <w:lvlJc w:val="left"/>
      <w:pPr>
        <w:ind w:left="3600" w:hanging="360"/>
      </w:pPr>
    </w:lvl>
    <w:lvl w:ilvl="5" w:tplc="80159023" w:tentative="1">
      <w:start w:val="1"/>
      <w:numFmt w:val="lowerRoman"/>
      <w:lvlText w:val="%6."/>
      <w:lvlJc w:val="right"/>
      <w:pPr>
        <w:ind w:left="4320" w:hanging="180"/>
      </w:pPr>
    </w:lvl>
    <w:lvl w:ilvl="6" w:tplc="80159023" w:tentative="1">
      <w:start w:val="1"/>
      <w:numFmt w:val="decimal"/>
      <w:lvlText w:val="%7."/>
      <w:lvlJc w:val="left"/>
      <w:pPr>
        <w:ind w:left="5040" w:hanging="360"/>
      </w:pPr>
    </w:lvl>
    <w:lvl w:ilvl="7" w:tplc="80159023" w:tentative="1">
      <w:start w:val="1"/>
      <w:numFmt w:val="lowerLetter"/>
      <w:lvlText w:val="%8."/>
      <w:lvlJc w:val="left"/>
      <w:pPr>
        <w:ind w:left="5760" w:hanging="360"/>
      </w:pPr>
    </w:lvl>
    <w:lvl w:ilvl="8" w:tplc="80159023" w:tentative="1">
      <w:start w:val="1"/>
      <w:numFmt w:val="lowerRoman"/>
      <w:lvlText w:val="%9."/>
      <w:lvlJc w:val="right"/>
      <w:pPr>
        <w:ind w:left="6480" w:hanging="180"/>
      </w:pPr>
    </w:lvl>
  </w:abstractNum>
  <w:abstractNum w:abstractNumId="26844">
    <w:multiLevelType w:val="hybridMultilevel"/>
    <w:lvl w:ilvl="0" w:tplc="70910120">
      <w:start w:val="1"/>
      <w:numFmt w:val="decimal"/>
      <w:lvlText w:val="%1."/>
      <w:lvlJc w:val="left"/>
      <w:pPr>
        <w:ind w:left="720" w:hanging="360"/>
      </w:pPr>
    </w:lvl>
    <w:lvl w:ilvl="1" w:tplc="70910120" w:tentative="1">
      <w:start w:val="1"/>
      <w:numFmt w:val="lowerLetter"/>
      <w:lvlText w:val="%2."/>
      <w:lvlJc w:val="left"/>
      <w:pPr>
        <w:ind w:left="1440" w:hanging="360"/>
      </w:pPr>
    </w:lvl>
    <w:lvl w:ilvl="2" w:tplc="70910120" w:tentative="1">
      <w:start w:val="1"/>
      <w:numFmt w:val="lowerRoman"/>
      <w:lvlText w:val="%3."/>
      <w:lvlJc w:val="right"/>
      <w:pPr>
        <w:ind w:left="2160" w:hanging="180"/>
      </w:pPr>
    </w:lvl>
    <w:lvl w:ilvl="3" w:tplc="70910120" w:tentative="1">
      <w:start w:val="1"/>
      <w:numFmt w:val="decimal"/>
      <w:lvlText w:val="%4."/>
      <w:lvlJc w:val="left"/>
      <w:pPr>
        <w:ind w:left="2880" w:hanging="360"/>
      </w:pPr>
    </w:lvl>
    <w:lvl w:ilvl="4" w:tplc="70910120" w:tentative="1">
      <w:start w:val="1"/>
      <w:numFmt w:val="lowerLetter"/>
      <w:lvlText w:val="%5."/>
      <w:lvlJc w:val="left"/>
      <w:pPr>
        <w:ind w:left="3600" w:hanging="360"/>
      </w:pPr>
    </w:lvl>
    <w:lvl w:ilvl="5" w:tplc="70910120" w:tentative="1">
      <w:start w:val="1"/>
      <w:numFmt w:val="lowerRoman"/>
      <w:lvlText w:val="%6."/>
      <w:lvlJc w:val="right"/>
      <w:pPr>
        <w:ind w:left="4320" w:hanging="180"/>
      </w:pPr>
    </w:lvl>
    <w:lvl w:ilvl="6" w:tplc="70910120" w:tentative="1">
      <w:start w:val="1"/>
      <w:numFmt w:val="decimal"/>
      <w:lvlText w:val="%7."/>
      <w:lvlJc w:val="left"/>
      <w:pPr>
        <w:ind w:left="5040" w:hanging="360"/>
      </w:pPr>
    </w:lvl>
    <w:lvl w:ilvl="7" w:tplc="70910120" w:tentative="1">
      <w:start w:val="1"/>
      <w:numFmt w:val="lowerLetter"/>
      <w:lvlText w:val="%8."/>
      <w:lvlJc w:val="left"/>
      <w:pPr>
        <w:ind w:left="5760" w:hanging="360"/>
      </w:pPr>
    </w:lvl>
    <w:lvl w:ilvl="8" w:tplc="70910120" w:tentative="1">
      <w:start w:val="1"/>
      <w:numFmt w:val="lowerRoman"/>
      <w:lvlText w:val="%9."/>
      <w:lvlJc w:val="right"/>
      <w:pPr>
        <w:ind w:left="6480" w:hanging="180"/>
      </w:pPr>
    </w:lvl>
  </w:abstractNum>
  <w:abstractNum w:abstractNumId="26843">
    <w:multiLevelType w:val="hybridMultilevel"/>
    <w:lvl w:ilvl="0" w:tplc="51071562">
      <w:start w:val="1"/>
      <w:numFmt w:val="decimal"/>
      <w:lvlText w:val="%1."/>
      <w:lvlJc w:val="left"/>
      <w:pPr>
        <w:ind w:left="720" w:hanging="360"/>
      </w:pPr>
    </w:lvl>
    <w:lvl w:ilvl="1" w:tplc="51071562" w:tentative="1">
      <w:start w:val="1"/>
      <w:numFmt w:val="lowerLetter"/>
      <w:lvlText w:val="%2."/>
      <w:lvlJc w:val="left"/>
      <w:pPr>
        <w:ind w:left="1440" w:hanging="360"/>
      </w:pPr>
    </w:lvl>
    <w:lvl w:ilvl="2" w:tplc="51071562" w:tentative="1">
      <w:start w:val="1"/>
      <w:numFmt w:val="lowerRoman"/>
      <w:lvlText w:val="%3."/>
      <w:lvlJc w:val="right"/>
      <w:pPr>
        <w:ind w:left="2160" w:hanging="180"/>
      </w:pPr>
    </w:lvl>
    <w:lvl w:ilvl="3" w:tplc="51071562" w:tentative="1">
      <w:start w:val="1"/>
      <w:numFmt w:val="decimal"/>
      <w:lvlText w:val="%4."/>
      <w:lvlJc w:val="left"/>
      <w:pPr>
        <w:ind w:left="2880" w:hanging="360"/>
      </w:pPr>
    </w:lvl>
    <w:lvl w:ilvl="4" w:tplc="51071562" w:tentative="1">
      <w:start w:val="1"/>
      <w:numFmt w:val="lowerLetter"/>
      <w:lvlText w:val="%5."/>
      <w:lvlJc w:val="left"/>
      <w:pPr>
        <w:ind w:left="3600" w:hanging="360"/>
      </w:pPr>
    </w:lvl>
    <w:lvl w:ilvl="5" w:tplc="51071562" w:tentative="1">
      <w:start w:val="1"/>
      <w:numFmt w:val="lowerRoman"/>
      <w:lvlText w:val="%6."/>
      <w:lvlJc w:val="right"/>
      <w:pPr>
        <w:ind w:left="4320" w:hanging="180"/>
      </w:pPr>
    </w:lvl>
    <w:lvl w:ilvl="6" w:tplc="51071562" w:tentative="1">
      <w:start w:val="1"/>
      <w:numFmt w:val="decimal"/>
      <w:lvlText w:val="%7."/>
      <w:lvlJc w:val="left"/>
      <w:pPr>
        <w:ind w:left="5040" w:hanging="360"/>
      </w:pPr>
    </w:lvl>
    <w:lvl w:ilvl="7" w:tplc="51071562" w:tentative="1">
      <w:start w:val="1"/>
      <w:numFmt w:val="lowerLetter"/>
      <w:lvlText w:val="%8."/>
      <w:lvlJc w:val="left"/>
      <w:pPr>
        <w:ind w:left="5760" w:hanging="360"/>
      </w:pPr>
    </w:lvl>
    <w:lvl w:ilvl="8" w:tplc="51071562" w:tentative="1">
      <w:start w:val="1"/>
      <w:numFmt w:val="lowerRoman"/>
      <w:lvlText w:val="%9."/>
      <w:lvlJc w:val="right"/>
      <w:pPr>
        <w:ind w:left="6480" w:hanging="180"/>
      </w:pPr>
    </w:lvl>
  </w:abstractNum>
  <w:abstractNum w:abstractNumId="26842">
    <w:multiLevelType w:val="hybridMultilevel"/>
    <w:lvl w:ilvl="0" w:tplc="73082760">
      <w:start w:val="1"/>
      <w:numFmt w:val="decimal"/>
      <w:lvlText w:val="%1."/>
      <w:lvlJc w:val="left"/>
      <w:pPr>
        <w:ind w:left="720" w:hanging="360"/>
      </w:pPr>
    </w:lvl>
    <w:lvl w:ilvl="1" w:tplc="73082760" w:tentative="1">
      <w:start w:val="1"/>
      <w:numFmt w:val="lowerLetter"/>
      <w:lvlText w:val="%2."/>
      <w:lvlJc w:val="left"/>
      <w:pPr>
        <w:ind w:left="1440" w:hanging="360"/>
      </w:pPr>
    </w:lvl>
    <w:lvl w:ilvl="2" w:tplc="73082760" w:tentative="1">
      <w:start w:val="1"/>
      <w:numFmt w:val="lowerRoman"/>
      <w:lvlText w:val="%3."/>
      <w:lvlJc w:val="right"/>
      <w:pPr>
        <w:ind w:left="2160" w:hanging="180"/>
      </w:pPr>
    </w:lvl>
    <w:lvl w:ilvl="3" w:tplc="73082760" w:tentative="1">
      <w:start w:val="1"/>
      <w:numFmt w:val="decimal"/>
      <w:lvlText w:val="%4."/>
      <w:lvlJc w:val="left"/>
      <w:pPr>
        <w:ind w:left="2880" w:hanging="360"/>
      </w:pPr>
    </w:lvl>
    <w:lvl w:ilvl="4" w:tplc="73082760" w:tentative="1">
      <w:start w:val="1"/>
      <w:numFmt w:val="lowerLetter"/>
      <w:lvlText w:val="%5."/>
      <w:lvlJc w:val="left"/>
      <w:pPr>
        <w:ind w:left="3600" w:hanging="360"/>
      </w:pPr>
    </w:lvl>
    <w:lvl w:ilvl="5" w:tplc="73082760" w:tentative="1">
      <w:start w:val="1"/>
      <w:numFmt w:val="lowerRoman"/>
      <w:lvlText w:val="%6."/>
      <w:lvlJc w:val="right"/>
      <w:pPr>
        <w:ind w:left="4320" w:hanging="180"/>
      </w:pPr>
    </w:lvl>
    <w:lvl w:ilvl="6" w:tplc="73082760" w:tentative="1">
      <w:start w:val="1"/>
      <w:numFmt w:val="decimal"/>
      <w:lvlText w:val="%7."/>
      <w:lvlJc w:val="left"/>
      <w:pPr>
        <w:ind w:left="5040" w:hanging="360"/>
      </w:pPr>
    </w:lvl>
    <w:lvl w:ilvl="7" w:tplc="73082760" w:tentative="1">
      <w:start w:val="1"/>
      <w:numFmt w:val="lowerLetter"/>
      <w:lvlText w:val="%8."/>
      <w:lvlJc w:val="left"/>
      <w:pPr>
        <w:ind w:left="5760" w:hanging="360"/>
      </w:pPr>
    </w:lvl>
    <w:lvl w:ilvl="8" w:tplc="73082760" w:tentative="1">
      <w:start w:val="1"/>
      <w:numFmt w:val="lowerRoman"/>
      <w:lvlText w:val="%9."/>
      <w:lvlJc w:val="right"/>
      <w:pPr>
        <w:ind w:left="6480" w:hanging="180"/>
      </w:pPr>
    </w:lvl>
  </w:abstractNum>
  <w:abstractNum w:abstractNumId="26841">
    <w:multiLevelType w:val="hybridMultilevel"/>
    <w:lvl w:ilvl="0" w:tplc="22290920">
      <w:start w:val="1"/>
      <w:numFmt w:val="decimal"/>
      <w:lvlText w:val="%1."/>
      <w:lvlJc w:val="left"/>
      <w:pPr>
        <w:ind w:left="720" w:hanging="360"/>
      </w:pPr>
    </w:lvl>
    <w:lvl w:ilvl="1" w:tplc="22290920" w:tentative="1">
      <w:start w:val="1"/>
      <w:numFmt w:val="lowerLetter"/>
      <w:lvlText w:val="%2."/>
      <w:lvlJc w:val="left"/>
      <w:pPr>
        <w:ind w:left="1440" w:hanging="360"/>
      </w:pPr>
    </w:lvl>
    <w:lvl w:ilvl="2" w:tplc="22290920" w:tentative="1">
      <w:start w:val="1"/>
      <w:numFmt w:val="lowerRoman"/>
      <w:lvlText w:val="%3."/>
      <w:lvlJc w:val="right"/>
      <w:pPr>
        <w:ind w:left="2160" w:hanging="180"/>
      </w:pPr>
    </w:lvl>
    <w:lvl w:ilvl="3" w:tplc="22290920" w:tentative="1">
      <w:start w:val="1"/>
      <w:numFmt w:val="decimal"/>
      <w:lvlText w:val="%4."/>
      <w:lvlJc w:val="left"/>
      <w:pPr>
        <w:ind w:left="2880" w:hanging="360"/>
      </w:pPr>
    </w:lvl>
    <w:lvl w:ilvl="4" w:tplc="22290920" w:tentative="1">
      <w:start w:val="1"/>
      <w:numFmt w:val="lowerLetter"/>
      <w:lvlText w:val="%5."/>
      <w:lvlJc w:val="left"/>
      <w:pPr>
        <w:ind w:left="3600" w:hanging="360"/>
      </w:pPr>
    </w:lvl>
    <w:lvl w:ilvl="5" w:tplc="22290920" w:tentative="1">
      <w:start w:val="1"/>
      <w:numFmt w:val="lowerRoman"/>
      <w:lvlText w:val="%6."/>
      <w:lvlJc w:val="right"/>
      <w:pPr>
        <w:ind w:left="4320" w:hanging="180"/>
      </w:pPr>
    </w:lvl>
    <w:lvl w:ilvl="6" w:tplc="22290920" w:tentative="1">
      <w:start w:val="1"/>
      <w:numFmt w:val="decimal"/>
      <w:lvlText w:val="%7."/>
      <w:lvlJc w:val="left"/>
      <w:pPr>
        <w:ind w:left="5040" w:hanging="360"/>
      </w:pPr>
    </w:lvl>
    <w:lvl w:ilvl="7" w:tplc="22290920" w:tentative="1">
      <w:start w:val="1"/>
      <w:numFmt w:val="lowerLetter"/>
      <w:lvlText w:val="%8."/>
      <w:lvlJc w:val="left"/>
      <w:pPr>
        <w:ind w:left="5760" w:hanging="360"/>
      </w:pPr>
    </w:lvl>
    <w:lvl w:ilvl="8" w:tplc="22290920" w:tentative="1">
      <w:start w:val="1"/>
      <w:numFmt w:val="lowerRoman"/>
      <w:lvlText w:val="%9."/>
      <w:lvlJc w:val="right"/>
      <w:pPr>
        <w:ind w:left="6480" w:hanging="180"/>
      </w:pPr>
    </w:lvl>
  </w:abstractNum>
  <w:abstractNum w:abstractNumId="26840">
    <w:multiLevelType w:val="hybridMultilevel"/>
    <w:lvl w:ilvl="0" w:tplc="55327216">
      <w:start w:val="1"/>
      <w:numFmt w:val="decimal"/>
      <w:lvlText w:val="%1."/>
      <w:lvlJc w:val="left"/>
      <w:pPr>
        <w:ind w:left="720" w:hanging="360"/>
      </w:pPr>
    </w:lvl>
    <w:lvl w:ilvl="1" w:tplc="55327216" w:tentative="1">
      <w:start w:val="1"/>
      <w:numFmt w:val="lowerLetter"/>
      <w:lvlText w:val="%2."/>
      <w:lvlJc w:val="left"/>
      <w:pPr>
        <w:ind w:left="1440" w:hanging="360"/>
      </w:pPr>
    </w:lvl>
    <w:lvl w:ilvl="2" w:tplc="55327216" w:tentative="1">
      <w:start w:val="1"/>
      <w:numFmt w:val="lowerRoman"/>
      <w:lvlText w:val="%3."/>
      <w:lvlJc w:val="right"/>
      <w:pPr>
        <w:ind w:left="2160" w:hanging="180"/>
      </w:pPr>
    </w:lvl>
    <w:lvl w:ilvl="3" w:tplc="55327216" w:tentative="1">
      <w:start w:val="1"/>
      <w:numFmt w:val="decimal"/>
      <w:lvlText w:val="%4."/>
      <w:lvlJc w:val="left"/>
      <w:pPr>
        <w:ind w:left="2880" w:hanging="360"/>
      </w:pPr>
    </w:lvl>
    <w:lvl w:ilvl="4" w:tplc="55327216" w:tentative="1">
      <w:start w:val="1"/>
      <w:numFmt w:val="lowerLetter"/>
      <w:lvlText w:val="%5."/>
      <w:lvlJc w:val="left"/>
      <w:pPr>
        <w:ind w:left="3600" w:hanging="360"/>
      </w:pPr>
    </w:lvl>
    <w:lvl w:ilvl="5" w:tplc="55327216" w:tentative="1">
      <w:start w:val="1"/>
      <w:numFmt w:val="lowerRoman"/>
      <w:lvlText w:val="%6."/>
      <w:lvlJc w:val="right"/>
      <w:pPr>
        <w:ind w:left="4320" w:hanging="180"/>
      </w:pPr>
    </w:lvl>
    <w:lvl w:ilvl="6" w:tplc="55327216" w:tentative="1">
      <w:start w:val="1"/>
      <w:numFmt w:val="decimal"/>
      <w:lvlText w:val="%7."/>
      <w:lvlJc w:val="left"/>
      <w:pPr>
        <w:ind w:left="5040" w:hanging="360"/>
      </w:pPr>
    </w:lvl>
    <w:lvl w:ilvl="7" w:tplc="55327216" w:tentative="1">
      <w:start w:val="1"/>
      <w:numFmt w:val="lowerLetter"/>
      <w:lvlText w:val="%8."/>
      <w:lvlJc w:val="left"/>
      <w:pPr>
        <w:ind w:left="5760" w:hanging="360"/>
      </w:pPr>
    </w:lvl>
    <w:lvl w:ilvl="8" w:tplc="55327216" w:tentative="1">
      <w:start w:val="1"/>
      <w:numFmt w:val="lowerRoman"/>
      <w:lvlText w:val="%9."/>
      <w:lvlJc w:val="right"/>
      <w:pPr>
        <w:ind w:left="6480" w:hanging="180"/>
      </w:pPr>
    </w:lvl>
  </w:abstractNum>
  <w:abstractNum w:abstractNumId="26839">
    <w:multiLevelType w:val="hybridMultilevel"/>
    <w:lvl w:ilvl="0" w:tplc="46939344">
      <w:start w:val="1"/>
      <w:numFmt w:val="decimal"/>
      <w:lvlText w:val="%1."/>
      <w:lvlJc w:val="left"/>
      <w:pPr>
        <w:ind w:left="720" w:hanging="360"/>
      </w:pPr>
    </w:lvl>
    <w:lvl w:ilvl="1" w:tplc="46939344" w:tentative="1">
      <w:start w:val="1"/>
      <w:numFmt w:val="lowerLetter"/>
      <w:lvlText w:val="%2."/>
      <w:lvlJc w:val="left"/>
      <w:pPr>
        <w:ind w:left="1440" w:hanging="360"/>
      </w:pPr>
    </w:lvl>
    <w:lvl w:ilvl="2" w:tplc="46939344" w:tentative="1">
      <w:start w:val="1"/>
      <w:numFmt w:val="lowerRoman"/>
      <w:lvlText w:val="%3."/>
      <w:lvlJc w:val="right"/>
      <w:pPr>
        <w:ind w:left="2160" w:hanging="180"/>
      </w:pPr>
    </w:lvl>
    <w:lvl w:ilvl="3" w:tplc="46939344" w:tentative="1">
      <w:start w:val="1"/>
      <w:numFmt w:val="decimal"/>
      <w:lvlText w:val="%4."/>
      <w:lvlJc w:val="left"/>
      <w:pPr>
        <w:ind w:left="2880" w:hanging="360"/>
      </w:pPr>
    </w:lvl>
    <w:lvl w:ilvl="4" w:tplc="46939344" w:tentative="1">
      <w:start w:val="1"/>
      <w:numFmt w:val="lowerLetter"/>
      <w:lvlText w:val="%5."/>
      <w:lvlJc w:val="left"/>
      <w:pPr>
        <w:ind w:left="3600" w:hanging="360"/>
      </w:pPr>
    </w:lvl>
    <w:lvl w:ilvl="5" w:tplc="46939344" w:tentative="1">
      <w:start w:val="1"/>
      <w:numFmt w:val="lowerRoman"/>
      <w:lvlText w:val="%6."/>
      <w:lvlJc w:val="right"/>
      <w:pPr>
        <w:ind w:left="4320" w:hanging="180"/>
      </w:pPr>
    </w:lvl>
    <w:lvl w:ilvl="6" w:tplc="46939344" w:tentative="1">
      <w:start w:val="1"/>
      <w:numFmt w:val="decimal"/>
      <w:lvlText w:val="%7."/>
      <w:lvlJc w:val="left"/>
      <w:pPr>
        <w:ind w:left="5040" w:hanging="360"/>
      </w:pPr>
    </w:lvl>
    <w:lvl w:ilvl="7" w:tplc="46939344" w:tentative="1">
      <w:start w:val="1"/>
      <w:numFmt w:val="lowerLetter"/>
      <w:lvlText w:val="%8."/>
      <w:lvlJc w:val="left"/>
      <w:pPr>
        <w:ind w:left="5760" w:hanging="360"/>
      </w:pPr>
    </w:lvl>
    <w:lvl w:ilvl="8" w:tplc="46939344" w:tentative="1">
      <w:start w:val="1"/>
      <w:numFmt w:val="lowerRoman"/>
      <w:lvlText w:val="%9."/>
      <w:lvlJc w:val="right"/>
      <w:pPr>
        <w:ind w:left="6480" w:hanging="180"/>
      </w:pPr>
    </w:lvl>
  </w:abstractNum>
  <w:abstractNum w:abstractNumId="26838">
    <w:multiLevelType w:val="hybridMultilevel"/>
    <w:lvl w:ilvl="0" w:tplc="98163391">
      <w:start w:val="1"/>
      <w:numFmt w:val="decimal"/>
      <w:lvlText w:val="%1."/>
      <w:lvlJc w:val="left"/>
      <w:pPr>
        <w:ind w:left="720" w:hanging="360"/>
      </w:pPr>
    </w:lvl>
    <w:lvl w:ilvl="1" w:tplc="98163391" w:tentative="1">
      <w:start w:val="1"/>
      <w:numFmt w:val="lowerLetter"/>
      <w:lvlText w:val="%2."/>
      <w:lvlJc w:val="left"/>
      <w:pPr>
        <w:ind w:left="1440" w:hanging="360"/>
      </w:pPr>
    </w:lvl>
    <w:lvl w:ilvl="2" w:tplc="98163391" w:tentative="1">
      <w:start w:val="1"/>
      <w:numFmt w:val="lowerRoman"/>
      <w:lvlText w:val="%3."/>
      <w:lvlJc w:val="right"/>
      <w:pPr>
        <w:ind w:left="2160" w:hanging="180"/>
      </w:pPr>
    </w:lvl>
    <w:lvl w:ilvl="3" w:tplc="98163391" w:tentative="1">
      <w:start w:val="1"/>
      <w:numFmt w:val="decimal"/>
      <w:lvlText w:val="%4."/>
      <w:lvlJc w:val="left"/>
      <w:pPr>
        <w:ind w:left="2880" w:hanging="360"/>
      </w:pPr>
    </w:lvl>
    <w:lvl w:ilvl="4" w:tplc="98163391" w:tentative="1">
      <w:start w:val="1"/>
      <w:numFmt w:val="lowerLetter"/>
      <w:lvlText w:val="%5."/>
      <w:lvlJc w:val="left"/>
      <w:pPr>
        <w:ind w:left="3600" w:hanging="360"/>
      </w:pPr>
    </w:lvl>
    <w:lvl w:ilvl="5" w:tplc="98163391" w:tentative="1">
      <w:start w:val="1"/>
      <w:numFmt w:val="lowerRoman"/>
      <w:lvlText w:val="%6."/>
      <w:lvlJc w:val="right"/>
      <w:pPr>
        <w:ind w:left="4320" w:hanging="180"/>
      </w:pPr>
    </w:lvl>
    <w:lvl w:ilvl="6" w:tplc="98163391" w:tentative="1">
      <w:start w:val="1"/>
      <w:numFmt w:val="decimal"/>
      <w:lvlText w:val="%7."/>
      <w:lvlJc w:val="left"/>
      <w:pPr>
        <w:ind w:left="5040" w:hanging="360"/>
      </w:pPr>
    </w:lvl>
    <w:lvl w:ilvl="7" w:tplc="98163391" w:tentative="1">
      <w:start w:val="1"/>
      <w:numFmt w:val="lowerLetter"/>
      <w:lvlText w:val="%8."/>
      <w:lvlJc w:val="left"/>
      <w:pPr>
        <w:ind w:left="5760" w:hanging="360"/>
      </w:pPr>
    </w:lvl>
    <w:lvl w:ilvl="8" w:tplc="98163391" w:tentative="1">
      <w:start w:val="1"/>
      <w:numFmt w:val="lowerRoman"/>
      <w:lvlText w:val="%9."/>
      <w:lvlJc w:val="right"/>
      <w:pPr>
        <w:ind w:left="6480" w:hanging="180"/>
      </w:pPr>
    </w:lvl>
  </w:abstractNum>
  <w:abstractNum w:abstractNumId="26837">
    <w:multiLevelType w:val="hybridMultilevel"/>
    <w:lvl w:ilvl="0" w:tplc="28378592">
      <w:start w:val="1"/>
      <w:numFmt w:val="decimal"/>
      <w:lvlText w:val="%1."/>
      <w:lvlJc w:val="left"/>
      <w:pPr>
        <w:ind w:left="720" w:hanging="360"/>
      </w:pPr>
    </w:lvl>
    <w:lvl w:ilvl="1" w:tplc="28378592" w:tentative="1">
      <w:start w:val="1"/>
      <w:numFmt w:val="lowerLetter"/>
      <w:lvlText w:val="%2."/>
      <w:lvlJc w:val="left"/>
      <w:pPr>
        <w:ind w:left="1440" w:hanging="360"/>
      </w:pPr>
    </w:lvl>
    <w:lvl w:ilvl="2" w:tplc="28378592" w:tentative="1">
      <w:start w:val="1"/>
      <w:numFmt w:val="lowerRoman"/>
      <w:lvlText w:val="%3."/>
      <w:lvlJc w:val="right"/>
      <w:pPr>
        <w:ind w:left="2160" w:hanging="180"/>
      </w:pPr>
    </w:lvl>
    <w:lvl w:ilvl="3" w:tplc="28378592" w:tentative="1">
      <w:start w:val="1"/>
      <w:numFmt w:val="decimal"/>
      <w:lvlText w:val="%4."/>
      <w:lvlJc w:val="left"/>
      <w:pPr>
        <w:ind w:left="2880" w:hanging="360"/>
      </w:pPr>
    </w:lvl>
    <w:lvl w:ilvl="4" w:tplc="28378592" w:tentative="1">
      <w:start w:val="1"/>
      <w:numFmt w:val="lowerLetter"/>
      <w:lvlText w:val="%5."/>
      <w:lvlJc w:val="left"/>
      <w:pPr>
        <w:ind w:left="3600" w:hanging="360"/>
      </w:pPr>
    </w:lvl>
    <w:lvl w:ilvl="5" w:tplc="28378592" w:tentative="1">
      <w:start w:val="1"/>
      <w:numFmt w:val="lowerRoman"/>
      <w:lvlText w:val="%6."/>
      <w:lvlJc w:val="right"/>
      <w:pPr>
        <w:ind w:left="4320" w:hanging="180"/>
      </w:pPr>
    </w:lvl>
    <w:lvl w:ilvl="6" w:tplc="28378592" w:tentative="1">
      <w:start w:val="1"/>
      <w:numFmt w:val="decimal"/>
      <w:lvlText w:val="%7."/>
      <w:lvlJc w:val="left"/>
      <w:pPr>
        <w:ind w:left="5040" w:hanging="360"/>
      </w:pPr>
    </w:lvl>
    <w:lvl w:ilvl="7" w:tplc="28378592" w:tentative="1">
      <w:start w:val="1"/>
      <w:numFmt w:val="lowerLetter"/>
      <w:lvlText w:val="%8."/>
      <w:lvlJc w:val="left"/>
      <w:pPr>
        <w:ind w:left="5760" w:hanging="360"/>
      </w:pPr>
    </w:lvl>
    <w:lvl w:ilvl="8" w:tplc="28378592" w:tentative="1">
      <w:start w:val="1"/>
      <w:numFmt w:val="lowerRoman"/>
      <w:lvlText w:val="%9."/>
      <w:lvlJc w:val="right"/>
      <w:pPr>
        <w:ind w:left="6480" w:hanging="180"/>
      </w:pPr>
    </w:lvl>
  </w:abstractNum>
  <w:abstractNum w:abstractNumId="26836">
    <w:multiLevelType w:val="hybridMultilevel"/>
    <w:lvl w:ilvl="0" w:tplc="43030083">
      <w:start w:val="1"/>
      <w:numFmt w:val="decimal"/>
      <w:lvlText w:val="%1."/>
      <w:lvlJc w:val="left"/>
      <w:pPr>
        <w:ind w:left="720" w:hanging="360"/>
      </w:pPr>
    </w:lvl>
    <w:lvl w:ilvl="1" w:tplc="43030083" w:tentative="1">
      <w:start w:val="1"/>
      <w:numFmt w:val="lowerLetter"/>
      <w:lvlText w:val="%2."/>
      <w:lvlJc w:val="left"/>
      <w:pPr>
        <w:ind w:left="1440" w:hanging="360"/>
      </w:pPr>
    </w:lvl>
    <w:lvl w:ilvl="2" w:tplc="43030083" w:tentative="1">
      <w:start w:val="1"/>
      <w:numFmt w:val="lowerRoman"/>
      <w:lvlText w:val="%3."/>
      <w:lvlJc w:val="right"/>
      <w:pPr>
        <w:ind w:left="2160" w:hanging="180"/>
      </w:pPr>
    </w:lvl>
    <w:lvl w:ilvl="3" w:tplc="43030083" w:tentative="1">
      <w:start w:val="1"/>
      <w:numFmt w:val="decimal"/>
      <w:lvlText w:val="%4."/>
      <w:lvlJc w:val="left"/>
      <w:pPr>
        <w:ind w:left="2880" w:hanging="360"/>
      </w:pPr>
    </w:lvl>
    <w:lvl w:ilvl="4" w:tplc="43030083" w:tentative="1">
      <w:start w:val="1"/>
      <w:numFmt w:val="lowerLetter"/>
      <w:lvlText w:val="%5."/>
      <w:lvlJc w:val="left"/>
      <w:pPr>
        <w:ind w:left="3600" w:hanging="360"/>
      </w:pPr>
    </w:lvl>
    <w:lvl w:ilvl="5" w:tplc="43030083" w:tentative="1">
      <w:start w:val="1"/>
      <w:numFmt w:val="lowerRoman"/>
      <w:lvlText w:val="%6."/>
      <w:lvlJc w:val="right"/>
      <w:pPr>
        <w:ind w:left="4320" w:hanging="180"/>
      </w:pPr>
    </w:lvl>
    <w:lvl w:ilvl="6" w:tplc="43030083" w:tentative="1">
      <w:start w:val="1"/>
      <w:numFmt w:val="decimal"/>
      <w:lvlText w:val="%7."/>
      <w:lvlJc w:val="left"/>
      <w:pPr>
        <w:ind w:left="5040" w:hanging="360"/>
      </w:pPr>
    </w:lvl>
    <w:lvl w:ilvl="7" w:tplc="43030083" w:tentative="1">
      <w:start w:val="1"/>
      <w:numFmt w:val="lowerLetter"/>
      <w:lvlText w:val="%8."/>
      <w:lvlJc w:val="left"/>
      <w:pPr>
        <w:ind w:left="5760" w:hanging="360"/>
      </w:pPr>
    </w:lvl>
    <w:lvl w:ilvl="8" w:tplc="43030083" w:tentative="1">
      <w:start w:val="1"/>
      <w:numFmt w:val="lowerRoman"/>
      <w:lvlText w:val="%9."/>
      <w:lvlJc w:val="right"/>
      <w:pPr>
        <w:ind w:left="6480" w:hanging="180"/>
      </w:pPr>
    </w:lvl>
  </w:abstractNum>
  <w:abstractNum w:abstractNumId="26835">
    <w:multiLevelType w:val="hybridMultilevel"/>
    <w:lvl w:ilvl="0" w:tplc="35067995">
      <w:start w:val="1"/>
      <w:numFmt w:val="decimal"/>
      <w:lvlText w:val="%1."/>
      <w:lvlJc w:val="left"/>
      <w:pPr>
        <w:ind w:left="720" w:hanging="360"/>
      </w:pPr>
    </w:lvl>
    <w:lvl w:ilvl="1" w:tplc="35067995" w:tentative="1">
      <w:start w:val="1"/>
      <w:numFmt w:val="lowerLetter"/>
      <w:lvlText w:val="%2."/>
      <w:lvlJc w:val="left"/>
      <w:pPr>
        <w:ind w:left="1440" w:hanging="360"/>
      </w:pPr>
    </w:lvl>
    <w:lvl w:ilvl="2" w:tplc="35067995" w:tentative="1">
      <w:start w:val="1"/>
      <w:numFmt w:val="lowerRoman"/>
      <w:lvlText w:val="%3."/>
      <w:lvlJc w:val="right"/>
      <w:pPr>
        <w:ind w:left="2160" w:hanging="180"/>
      </w:pPr>
    </w:lvl>
    <w:lvl w:ilvl="3" w:tplc="35067995" w:tentative="1">
      <w:start w:val="1"/>
      <w:numFmt w:val="decimal"/>
      <w:lvlText w:val="%4."/>
      <w:lvlJc w:val="left"/>
      <w:pPr>
        <w:ind w:left="2880" w:hanging="360"/>
      </w:pPr>
    </w:lvl>
    <w:lvl w:ilvl="4" w:tplc="35067995" w:tentative="1">
      <w:start w:val="1"/>
      <w:numFmt w:val="lowerLetter"/>
      <w:lvlText w:val="%5."/>
      <w:lvlJc w:val="left"/>
      <w:pPr>
        <w:ind w:left="3600" w:hanging="360"/>
      </w:pPr>
    </w:lvl>
    <w:lvl w:ilvl="5" w:tplc="35067995" w:tentative="1">
      <w:start w:val="1"/>
      <w:numFmt w:val="lowerRoman"/>
      <w:lvlText w:val="%6."/>
      <w:lvlJc w:val="right"/>
      <w:pPr>
        <w:ind w:left="4320" w:hanging="180"/>
      </w:pPr>
    </w:lvl>
    <w:lvl w:ilvl="6" w:tplc="35067995" w:tentative="1">
      <w:start w:val="1"/>
      <w:numFmt w:val="decimal"/>
      <w:lvlText w:val="%7."/>
      <w:lvlJc w:val="left"/>
      <w:pPr>
        <w:ind w:left="5040" w:hanging="360"/>
      </w:pPr>
    </w:lvl>
    <w:lvl w:ilvl="7" w:tplc="35067995" w:tentative="1">
      <w:start w:val="1"/>
      <w:numFmt w:val="lowerLetter"/>
      <w:lvlText w:val="%8."/>
      <w:lvlJc w:val="left"/>
      <w:pPr>
        <w:ind w:left="5760" w:hanging="360"/>
      </w:pPr>
    </w:lvl>
    <w:lvl w:ilvl="8" w:tplc="35067995" w:tentative="1">
      <w:start w:val="1"/>
      <w:numFmt w:val="lowerRoman"/>
      <w:lvlText w:val="%9."/>
      <w:lvlJc w:val="right"/>
      <w:pPr>
        <w:ind w:left="6480" w:hanging="180"/>
      </w:pPr>
    </w:lvl>
  </w:abstractNum>
  <w:abstractNum w:abstractNumId="26834">
    <w:multiLevelType w:val="hybridMultilevel"/>
    <w:lvl w:ilvl="0" w:tplc="16320085">
      <w:start w:val="1"/>
      <w:numFmt w:val="decimal"/>
      <w:lvlText w:val="%1."/>
      <w:lvlJc w:val="left"/>
      <w:pPr>
        <w:ind w:left="720" w:hanging="360"/>
      </w:pPr>
    </w:lvl>
    <w:lvl w:ilvl="1" w:tplc="16320085" w:tentative="1">
      <w:start w:val="1"/>
      <w:numFmt w:val="lowerLetter"/>
      <w:lvlText w:val="%2."/>
      <w:lvlJc w:val="left"/>
      <w:pPr>
        <w:ind w:left="1440" w:hanging="360"/>
      </w:pPr>
    </w:lvl>
    <w:lvl w:ilvl="2" w:tplc="16320085" w:tentative="1">
      <w:start w:val="1"/>
      <w:numFmt w:val="lowerRoman"/>
      <w:lvlText w:val="%3."/>
      <w:lvlJc w:val="right"/>
      <w:pPr>
        <w:ind w:left="2160" w:hanging="180"/>
      </w:pPr>
    </w:lvl>
    <w:lvl w:ilvl="3" w:tplc="16320085" w:tentative="1">
      <w:start w:val="1"/>
      <w:numFmt w:val="decimal"/>
      <w:lvlText w:val="%4."/>
      <w:lvlJc w:val="left"/>
      <w:pPr>
        <w:ind w:left="2880" w:hanging="360"/>
      </w:pPr>
    </w:lvl>
    <w:lvl w:ilvl="4" w:tplc="16320085" w:tentative="1">
      <w:start w:val="1"/>
      <w:numFmt w:val="lowerLetter"/>
      <w:lvlText w:val="%5."/>
      <w:lvlJc w:val="left"/>
      <w:pPr>
        <w:ind w:left="3600" w:hanging="360"/>
      </w:pPr>
    </w:lvl>
    <w:lvl w:ilvl="5" w:tplc="16320085" w:tentative="1">
      <w:start w:val="1"/>
      <w:numFmt w:val="lowerRoman"/>
      <w:lvlText w:val="%6."/>
      <w:lvlJc w:val="right"/>
      <w:pPr>
        <w:ind w:left="4320" w:hanging="180"/>
      </w:pPr>
    </w:lvl>
    <w:lvl w:ilvl="6" w:tplc="16320085" w:tentative="1">
      <w:start w:val="1"/>
      <w:numFmt w:val="decimal"/>
      <w:lvlText w:val="%7."/>
      <w:lvlJc w:val="left"/>
      <w:pPr>
        <w:ind w:left="5040" w:hanging="360"/>
      </w:pPr>
    </w:lvl>
    <w:lvl w:ilvl="7" w:tplc="16320085" w:tentative="1">
      <w:start w:val="1"/>
      <w:numFmt w:val="lowerLetter"/>
      <w:lvlText w:val="%8."/>
      <w:lvlJc w:val="left"/>
      <w:pPr>
        <w:ind w:left="5760" w:hanging="360"/>
      </w:pPr>
    </w:lvl>
    <w:lvl w:ilvl="8" w:tplc="16320085" w:tentative="1">
      <w:start w:val="1"/>
      <w:numFmt w:val="lowerRoman"/>
      <w:lvlText w:val="%9."/>
      <w:lvlJc w:val="right"/>
      <w:pPr>
        <w:ind w:left="6480" w:hanging="180"/>
      </w:pPr>
    </w:lvl>
  </w:abstractNum>
  <w:abstractNum w:abstractNumId="26833">
    <w:multiLevelType w:val="hybridMultilevel"/>
    <w:lvl w:ilvl="0" w:tplc="52750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833">
    <w:abstractNumId w:val="26833"/>
  </w:num>
  <w:num w:numId="26834">
    <w:abstractNumId w:val="26834"/>
  </w:num>
  <w:num w:numId="26835">
    <w:abstractNumId w:val="26835"/>
  </w:num>
  <w:num w:numId="26836">
    <w:abstractNumId w:val="26836"/>
  </w:num>
  <w:num w:numId="26837">
    <w:abstractNumId w:val="26837"/>
  </w:num>
  <w:num w:numId="26838">
    <w:abstractNumId w:val="26838"/>
  </w:num>
  <w:num w:numId="26839">
    <w:abstractNumId w:val="26839"/>
  </w:num>
  <w:num w:numId="26840">
    <w:abstractNumId w:val="26840"/>
  </w:num>
  <w:num w:numId="26841">
    <w:abstractNumId w:val="26841"/>
  </w:num>
  <w:num w:numId="26842">
    <w:abstractNumId w:val="26842"/>
  </w:num>
  <w:num w:numId="26843">
    <w:abstractNumId w:val="26843"/>
  </w:num>
  <w:num w:numId="26844">
    <w:abstractNumId w:val="26844"/>
  </w:num>
  <w:num w:numId="26845">
    <w:abstractNumId w:val="26845"/>
  </w:num>
  <w:num w:numId="26846">
    <w:abstractNumId w:val="26846"/>
  </w:num>
  <w:num w:numId="26847">
    <w:abstractNumId w:val="26847"/>
  </w:num>
  <w:num w:numId="26848">
    <w:abstractNumId w:val="26848"/>
  </w:num>
  <w:num w:numId="26849">
    <w:abstractNumId w:val="26849"/>
  </w:num>
  <w:num w:numId="26850">
    <w:abstractNumId w:val="26850"/>
  </w:num>
  <w:num w:numId="26851">
    <w:abstractNumId w:val="26851"/>
  </w:num>
  <w:num w:numId="26852">
    <w:abstractNumId w:val="26852"/>
  </w:num>
  <w:num w:numId="26853">
    <w:abstractNumId w:val="26853"/>
  </w:num>
  <w:num w:numId="26854">
    <w:abstractNumId w:val="26854"/>
  </w:num>
  <w:num w:numId="26855">
    <w:abstractNumId w:val="26855"/>
  </w:num>
  <w:num w:numId="26856">
    <w:abstractNumId w:val="26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5563379" Type="http://schemas.openxmlformats.org/officeDocument/2006/relationships/comments" Target="comments.xml"/><Relationship Id="rId307796082" Type="http://schemas.microsoft.com/office/2011/relationships/commentsExtended" Target="commentsExtended.xml"/><Relationship Id="rId31235760" Type="http://schemas.openxmlformats.org/officeDocument/2006/relationships/image" Target="media/imgrId31235760.jpg"/><Relationship Id="rId68556a6540f153317" Type="http://schemas.openxmlformats.org/officeDocument/2006/relationships/image" Target="media/imgrId68556a6540f153317.jpg"/><Relationship Id="rId14026a6540f15a8d1" Type="http://schemas.openxmlformats.org/officeDocument/2006/relationships/image" Target="media/imgrId14026a6540f15a8d1.jpg"/><Relationship Id="rId38526a6540f1670e5" Type="http://schemas.openxmlformats.org/officeDocument/2006/relationships/image" Target="media/imgrId38526a6540f1670e5.png"/><Relationship Id="rId70896a6540f176e35" Type="http://schemas.openxmlformats.org/officeDocument/2006/relationships/image" Target="media/imgrId70896a6540f176e35.jpg"/><Relationship Id="rId86466a6540f1821f5" Type="http://schemas.openxmlformats.org/officeDocument/2006/relationships/image" Target="media/imgrId86466a6540f1821f5.jpg"/><Relationship Id="rId52266a6540f18d930" Type="http://schemas.openxmlformats.org/officeDocument/2006/relationships/image" Target="media/imgrId52266a6540f18d930.jpg"/><Relationship Id="rId73736a6540f192c88" Type="http://schemas.openxmlformats.org/officeDocument/2006/relationships/image" Target="media/imgrId73736a6540f192c88.jpg"/><Relationship Id="rId94106a6540f19f409" Type="http://schemas.openxmlformats.org/officeDocument/2006/relationships/image" Target="media/imgrId94106a6540f19f409.jpg"/><Relationship Id="rId68406a6540f1a2506" Type="http://schemas.openxmlformats.org/officeDocument/2006/relationships/image" Target="media/imgrId68406a6540f1a2506.jpg"/><Relationship Id="rId95126a6540f1a69a6" Type="http://schemas.openxmlformats.org/officeDocument/2006/relationships/image" Target="media/imgrId95126a6540f1a69a6.jpg"/><Relationship Id="rId56216a6540f1b0899" Type="http://schemas.openxmlformats.org/officeDocument/2006/relationships/image" Target="media/imgrId56216a6540f1b0899.png"/><Relationship Id="rId61496a6540f1d0b22" Type="http://schemas.openxmlformats.org/officeDocument/2006/relationships/image" Target="media/imgrId61496a6540f1d0b22.png"/><Relationship Id="rId87326a6540f1d8ead" Type="http://schemas.openxmlformats.org/officeDocument/2006/relationships/image" Target="media/imgrId87326a6540f1d8ead.png"/><Relationship Id="rId88726a6540f1df1e5" Type="http://schemas.openxmlformats.org/officeDocument/2006/relationships/image" Target="media/imgrId88726a6540f1df1e5.png"/><Relationship Id="rId83446a6540f1e52f8" Type="http://schemas.openxmlformats.org/officeDocument/2006/relationships/image" Target="media/imgrId83446a6540f1e52f8.png"/><Relationship Id="rId79776a6540f220b41" Type="http://schemas.openxmlformats.org/officeDocument/2006/relationships/image" Target="media/imgrId79776a6540f220b41.png"/><Relationship Id="rId93076a6540f22a501" Type="http://schemas.openxmlformats.org/officeDocument/2006/relationships/image" Target="media/imgrId93076a6540f22a501.png"/><Relationship Id="rId33716a6540f2320f5" Type="http://schemas.openxmlformats.org/officeDocument/2006/relationships/image" Target="media/imgrId33716a6540f2320f5.png"/><Relationship Id="rId84436a6540f247b96" Type="http://schemas.openxmlformats.org/officeDocument/2006/relationships/image" Target="media/imgrId84436a6540f247b96.png"/><Relationship Id="rId36206a6540f24e758" Type="http://schemas.openxmlformats.org/officeDocument/2006/relationships/image" Target="media/imgrId36206a6540f24e758.png"/><Relationship Id="rId39936a6540f25753d" Type="http://schemas.openxmlformats.org/officeDocument/2006/relationships/image" Target="media/imgrId39936a6540f25753d.png"/><Relationship Id="rId73036a6540f264fd7" Type="http://schemas.openxmlformats.org/officeDocument/2006/relationships/image" Target="media/imgrId73036a6540f264fd7.png"/><Relationship Id="rId91526a6540f26b66b" Type="http://schemas.openxmlformats.org/officeDocument/2006/relationships/image" Target="media/imgrId91526a6540f26b66b.png"/><Relationship Id="rId61456a6540f271a9f" Type="http://schemas.openxmlformats.org/officeDocument/2006/relationships/image" Target="media/imgrId61456a6540f271a9f.png"/><Relationship Id="rId31406a6540f274ffa" Type="http://schemas.openxmlformats.org/officeDocument/2006/relationships/image" Target="media/imgrId31406a6540f274ffa.jpg"/><Relationship Id="rId10096a6540f278eb9" Type="http://schemas.openxmlformats.org/officeDocument/2006/relationships/image" Target="media/imgrId10096a6540f278eb9.jpg"/><Relationship Id="rId86026a6540f27cbec" Type="http://schemas.openxmlformats.org/officeDocument/2006/relationships/image" Target="media/imgrId86026a6540f27cbec.jpg"/><Relationship Id="rId96226a6540f2889ea" Type="http://schemas.openxmlformats.org/officeDocument/2006/relationships/image" Target="media/imgrId96226a6540f2889ea.png"/><Relationship Id="rId16786a6540f290a27" Type="http://schemas.openxmlformats.org/officeDocument/2006/relationships/image" Target="media/imgrId16786a6540f290a27.png"/><Relationship Id="rId32666a6540f298d95" Type="http://schemas.openxmlformats.org/officeDocument/2006/relationships/image" Target="media/imgrId32666a6540f298d95.jpg"/><Relationship Id="rId50976a6540f2a0e51" Type="http://schemas.openxmlformats.org/officeDocument/2006/relationships/image" Target="media/imgrId50976a6540f2a0e51.png"/><Relationship Id="rId34036a6540f2af387" Type="http://schemas.openxmlformats.org/officeDocument/2006/relationships/image" Target="media/imgrId34036a6540f2af387.png"/><Relationship Id="rId37016a6540f2b6d26" Type="http://schemas.openxmlformats.org/officeDocument/2006/relationships/image" Target="media/imgrId37016a6540f2b6d26.png"/><Relationship Id="rId36076a6540f2be8ac" Type="http://schemas.openxmlformats.org/officeDocument/2006/relationships/image" Target="media/imgrId36076a6540f2be8ac.png"/><Relationship Id="rId87036a6540f2c70e5" Type="http://schemas.openxmlformats.org/officeDocument/2006/relationships/image" Target="media/imgrId87036a6540f2c70e5.png"/><Relationship Id="rId29746a6540f2d1986" Type="http://schemas.openxmlformats.org/officeDocument/2006/relationships/image" Target="media/imgrId29746a6540f2d1986.jpg"/><Relationship Id="rId32516a6540f2dc6d5" Type="http://schemas.openxmlformats.org/officeDocument/2006/relationships/image" Target="media/imgrId32516a6540f2dc6d5.png"/><Relationship Id="rId65506a6540f2e4403" Type="http://schemas.openxmlformats.org/officeDocument/2006/relationships/image" Target="media/imgrId65506a6540f2e4403.png"/><Relationship Id="rId57486a6540f2e715a" Type="http://schemas.openxmlformats.org/officeDocument/2006/relationships/image" Target="media/imgrId57486a6540f2e715a.jpg"/><Relationship Id="rId90916a6540f2ea383" Type="http://schemas.openxmlformats.org/officeDocument/2006/relationships/image" Target="media/imgrId90916a6540f2ea383.jpg"/><Relationship Id="rId56656a6540f2f2955" Type="http://schemas.openxmlformats.org/officeDocument/2006/relationships/image" Target="media/imgrId56656a6540f2f2955.png"/><Relationship Id="rId87576a6540f3027e4" Type="http://schemas.openxmlformats.org/officeDocument/2006/relationships/image" Target="media/imgrId87576a6540f3027e4.jpg"/><Relationship Id="rId60956a6540f30964e" Type="http://schemas.openxmlformats.org/officeDocument/2006/relationships/image" Target="media/imgrId60956a6540f30964e.png"/><Relationship Id="rId97966a6540f312447" Type="http://schemas.openxmlformats.org/officeDocument/2006/relationships/image" Target="media/imgrId97966a6540f312447.png"/><Relationship Id="rId67566a6540f3182b3" Type="http://schemas.openxmlformats.org/officeDocument/2006/relationships/image" Target="media/imgrId67566a6540f3182b3.png"/><Relationship Id="rId49336a6540f31f9f9" Type="http://schemas.openxmlformats.org/officeDocument/2006/relationships/image" Target="media/imgrId49336a6540f31f9f9.png"/><Relationship Id="rId65446a6540f32c09d" Type="http://schemas.openxmlformats.org/officeDocument/2006/relationships/image" Target="media/imgrId65446a6540f32c09d.png"/><Relationship Id="rId51906a6540f3308a1" Type="http://schemas.openxmlformats.org/officeDocument/2006/relationships/image" Target="media/imgrId51906a6540f3308a1.jpg"/><Relationship Id="rId87376a6540f334307" Type="http://schemas.openxmlformats.org/officeDocument/2006/relationships/image" Target="media/imgrId87376a6540f334307.jpg"/><Relationship Id="rId58796a6540f33c1e8" Type="http://schemas.openxmlformats.org/officeDocument/2006/relationships/image" Target="media/imgrId58796a6540f33c1e8.png"/><Relationship Id="rId45126a6540f34380a" Type="http://schemas.openxmlformats.org/officeDocument/2006/relationships/image" Target="media/imgrId45126a6540f34380a.png"/><Relationship Id="rId27176a6540f34f209" Type="http://schemas.openxmlformats.org/officeDocument/2006/relationships/image" Target="media/imgrId27176a6540f34f209.png"/><Relationship Id="rId48536a6540f3572dc" Type="http://schemas.openxmlformats.org/officeDocument/2006/relationships/image" Target="media/imgrId48536a6540f3572dc.png"/><Relationship Id="rId24136a6540f374d35" Type="http://schemas.openxmlformats.org/officeDocument/2006/relationships/image" Target="media/imgrId24136a6540f374d35.png"/><Relationship Id="rId40456a6540f37915d" Type="http://schemas.openxmlformats.org/officeDocument/2006/relationships/image" Target="media/imgrId40456a6540f37915d.jpg"/><Relationship Id="rId42366a6540f38c7e2" Type="http://schemas.openxmlformats.org/officeDocument/2006/relationships/image" Target="media/imgrId42366a6540f38c7e2.png"/><Relationship Id="rId24896a6540f3933de" Type="http://schemas.openxmlformats.org/officeDocument/2006/relationships/image" Target="media/imgrId24896a6540f3933de.png"/><Relationship Id="rId19536a6540f39920a" Type="http://schemas.openxmlformats.org/officeDocument/2006/relationships/image" Target="media/imgrId19536a6540f39920a.png"/><Relationship Id="rId88066a6540f3a3f1f" Type="http://schemas.openxmlformats.org/officeDocument/2006/relationships/image" Target="media/imgrId88066a6540f3a3f1f.png"/><Relationship Id="rId77106a6540f3bd2f1" Type="http://schemas.openxmlformats.org/officeDocument/2006/relationships/image" Target="media/imgrId77106a6540f3bd2f1.png"/><Relationship Id="rId95876a6540f3c2925" Type="http://schemas.openxmlformats.org/officeDocument/2006/relationships/image" Target="media/imgrId95876a6540f3c2925.png"/><Relationship Id="rId75476a6540f3c94ba" Type="http://schemas.openxmlformats.org/officeDocument/2006/relationships/image" Target="media/imgrId75476a6540f3c94b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235760" Type="http://schemas.openxmlformats.org/officeDocument/2006/relationships/image" Target="media/imgrId3123576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