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4518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2295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830766" w:name="ctxt"/>
    <w:bookmarkEnd w:id="29830766"/>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45116" name="name46626165194246b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66165194246b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1126165194247332"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Contrôle</w:t>
            </w:r>
          </w:p>
          <w:p/>
          <w:p/>
          <w:p>
            <w:pPr>
              <w:numPr>
                <w:ilvl w:val="0"/>
                <w:numId w:val="28007"/>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28007"/>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3291304" name="name2781616519425d79a"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705616519425d79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11.1.2.1 Démontage</w:t>
            </w:r>
          </w:p>
          <w:p/>
          <w:p/>
          <w:p>
            <w:pPr>
              <w:numPr>
                <w:ilvl w:val="0"/>
                <w:numId w:val="280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28008"/>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530034" name="name61226165194272c25"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72236165194272c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69019" name="name598461651942806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761651942806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28009"/>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28009"/>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661701" name="name43106165194290ed3"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25656165194290e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Mar>
              <w:top w:w="150" w:type="dxa"/>
              <w:left w:w="150" w:type="dxa"/>
              <w:bottom w:w="150" w:type="dxa"/>
              <w:right w:w="150" w:type="dxa"/>
            </w:tcMar>
            <w:textDirection w:val="lrTb"/>
            <w:vAlign w:val="center"/>
          </w:tcPr>
          <w:p>
            <w:pPr>
              <w:numPr>
                <w:ilvl w:val="0"/>
                <w:numId w:val="28010"/>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090115" name="name340461651942a3f6f"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481261651942a3f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28011"/>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76398" name="name335561651942b7b50"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495361651942b7b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00809" name="name342861651942c65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661651942c65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46361651942c69d0"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
          <w:p>
            <w:pPr>
              <w:numPr>
                <w:ilvl w:val="0"/>
                <w:numId w:val="2801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28012"/>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28012"/>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5418951" name="name551861651942d933a"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370161651942d933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52288" name="name835161651942e92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361651942e9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13"/>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2801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28013"/>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86961087" name="name41696165194310297"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87756165194310293"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92236" name="name710661651943212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461651943212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7056165194321946"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1770801" name="name30266165194335c7f"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69026165194335c62"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Mar>
              <w:top w:w="150" w:type="dxa"/>
              <w:left w:w="150" w:type="dxa"/>
              <w:bottom w:w="150" w:type="dxa"/>
              <w:right w:w="150" w:type="dxa"/>
            </w:tcMar>
            <w:textDirection w:val="lrTb"/>
            <w:vAlign w:val="center"/>
          </w:tcPr>
          <w:p>
            <w:pPr>
              <w:numPr>
                <w:ilvl w:val="0"/>
                <w:numId w:val="2801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2801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4927281" name="name71866165194348045"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689661651943480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0811074" name="name555461651943597ad"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823461651943597a7"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numPr>
                <w:ilvl w:val="0"/>
                <w:numId w:val="28015"/>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9200" cy="1497600"/>
                  <wp:effectExtent b="0" l="0" r="0" t="0"/>
                  <wp:docPr id="40935030" name="name4942616519436cbca"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6278616519436cbc7"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Mar>
              <w:top w:w="150" w:type="dxa"/>
              <w:left w:w="150" w:type="dxa"/>
              <w:bottom w:w="150" w:type="dxa"/>
              <w:right w:w="150" w:type="dxa"/>
            </w:tcMar>
            <w:textDirection w:val="lrTb"/>
            <w:vAlign w:val="center"/>
          </w:tcPr>
          <w:p>
            <w:pPr>
              <w:numPr>
                <w:ilvl w:val="0"/>
                <w:numId w:val="2801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28016"/>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8016"/>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8016"/>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9789253" name="name70296165194380085"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61356165194380080"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32898" name="name5673616519438fb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0616519438f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766616519438fe5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28017"/>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20196165194390116"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28017"/>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82026165194390268"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8017"/>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28017"/>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8024054" name="name799361651943a4d0b"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357461651943a4d06"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Mar>
              <w:top w:w="150" w:type="dxa"/>
              <w:left w:w="150" w:type="dxa"/>
              <w:bottom w:w="150" w:type="dxa"/>
              <w:right w:w="150" w:type="dxa"/>
            </w:tcMar>
            <w:textDirection w:val="lrTb"/>
            <w:vAlign w:val="center"/>
          </w:tcPr>
          <w:p>
            <w:pPr>
              <w:numPr>
                <w:ilvl w:val="0"/>
                <w:numId w:val="2801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155500" name="name722361651943ba914"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197361651943ba9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Mar>
              <w:top w:w="150" w:type="dxa"/>
              <w:left w:w="150" w:type="dxa"/>
              <w:bottom w:w="150" w:type="dxa"/>
              <w:right w:w="150" w:type="dxa"/>
            </w:tcMar>
            <w:textDirection w:val="lrTb"/>
            <w:vAlign w:val="center"/>
          </w:tcPr>
          <w:p>
            <w:pPr>
              <w:numPr>
                <w:ilvl w:val="0"/>
                <w:numId w:val="2801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1714064" name="name620161651943cd8de"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148661651943cd8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Mar>
              <w:top w:w="150" w:type="dxa"/>
              <w:left w:w="150" w:type="dxa"/>
              <w:bottom w:w="150" w:type="dxa"/>
              <w:right w:w="150" w:type="dxa"/>
            </w:tcMar>
            <w:textDirection w:val="lrTb"/>
            <w:vAlign w:val="center"/>
          </w:tcPr>
          <w:p>
            <w:pPr>
              <w:numPr>
                <w:ilvl w:val="0"/>
                <w:numId w:val="280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152238" name="name286461651943deda7"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431061651943ded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28021"/>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2879623" name="name438961651944011fc"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393461651944011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Mar>
              <w:top w:w="150" w:type="dxa"/>
              <w:left w:w="150" w:type="dxa"/>
              <w:bottom w:w="150" w:type="dxa"/>
              <w:right w:w="150" w:type="dxa"/>
            </w:tcMar>
            <w:textDirection w:val="lrTb"/>
            <w:vAlign w:val="center"/>
          </w:tcPr>
          <w:p>
            <w:pPr>
              <w:numPr>
                <w:ilvl w:val="0"/>
                <w:numId w:val="28022"/>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28022"/>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28022"/>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28022"/>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8810526" name="name42276165194414159"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871161651944141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Mar>
              <w:top w:w="150" w:type="dxa"/>
              <w:left w:w="150" w:type="dxa"/>
              <w:bottom w:w="150" w:type="dxa"/>
              <w:right w:w="150" w:type="dxa"/>
            </w:tcMar>
            <w:textDirection w:val="lrTb"/>
            <w:vAlign w:val="center"/>
          </w:tcPr>
          <w:p>
            <w:pPr>
              <w:numPr>
                <w:ilvl w:val="0"/>
                <w:numId w:val="28023"/>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28023"/>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28023"/>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078999" name="name98856165194429541"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666961651944295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Mar>
              <w:top w:w="150" w:type="dxa"/>
              <w:left w:w="150" w:type="dxa"/>
              <w:bottom w:w="150" w:type="dxa"/>
              <w:right w:w="150" w:type="dxa"/>
            </w:tcMar>
            <w:textDirection w:val="lrTb"/>
            <w:vAlign w:val="center"/>
          </w:tcPr>
          <w:p>
            <w:pPr>
              <w:numPr>
                <w:ilvl w:val="0"/>
                <w:numId w:val="28024"/>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28024"/>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24"/>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28024"/>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28024"/>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Mar>
              <w:top w:w="150" w:type="dxa"/>
              <w:left w:w="150" w:type="dxa"/>
              <w:bottom w:w="150" w:type="dxa"/>
              <w:right w:w="150" w:type="dxa"/>
            </w:tcMar>
            <w:textDirection w:val="lrTb"/>
            <w:vAlign w:val="top"/>
          </w:tcPr>
          <w:p>
            <w:r>
              <w:rPr>
                <w:position w:val="-228"/>
              </w:rPr>
              <w:drawing>
                <wp:inline distT="0" distB="0" distL="0" distR="0">
                  <wp:extent cx="2239200" cy="1490400"/>
                  <wp:effectExtent b="0" l="0" r="0" t="0"/>
                  <wp:docPr id="66190891" name="name6766616519443ae6b"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2844616519443ae40"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42551" name="name2895616519444bb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1616519444bb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594616519444c0a8"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2802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416726" name="name7410616519446249f"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462861651944624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28026"/>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28026"/>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28027"/>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28027"/>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435439" name="name6093616519447c00d"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2947616519447c0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1145055" name="name6613616519448e15e"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6743616519448e1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38973" name="name2166616519449f3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6616519449f3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28"/>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28028"/>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6640135" name="name496861651944b20a7"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724661651944b20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23398309" name="name779161651944c6494"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470161651944c6490"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51421" name="name533161651944d54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761651944d54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6561651944d578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11.6.1 Démontage</w:t>
            </w:r>
          </w:p>
          <w:p/>
          <w:p/>
          <w:p>
            <w:pPr>
              <w:numPr>
                <w:ilvl w:val="0"/>
                <w:numId w:val="280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472432" name="name173961651944eb21c"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808561651944eb2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Mar>
              <w:top w:w="150" w:type="dxa"/>
              <w:left w:w="150" w:type="dxa"/>
              <w:bottom w:w="150" w:type="dxa"/>
              <w:right w:w="150" w:type="dxa"/>
            </w:tcMar>
            <w:textDirection w:val="lrTb"/>
            <w:vAlign w:val="center"/>
          </w:tcPr>
          <w:p>
            <w:pPr>
              <w:numPr>
                <w:ilvl w:val="0"/>
                <w:numId w:val="28030"/>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2803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961028" name="name7404616519450be5e"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3229616519450be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28031"/>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28031"/>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064972" name="name27446165194520607"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580061651945206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28032"/>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28032"/>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376423" name="name81806165194534aae"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42646165194534a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834" name="name51836165194543e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165194543e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33"/>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28033"/>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28033"/>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646858" name="name8521616519455c551"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6327616519455c5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47969851" name="name35976165194571a11"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18906165194571a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Mar>
              <w:top w:w="150" w:type="dxa"/>
              <w:left w:w="150" w:type="dxa"/>
              <w:bottom w:w="150" w:type="dxa"/>
              <w:right w:w="150" w:type="dxa"/>
            </w:tcMar>
            <w:textDirection w:val="lrTb"/>
            <w:vAlign w:val="center"/>
          </w:tcPr>
          <w:p>
            <w:pPr>
              <w:numPr>
                <w:ilvl w:val="0"/>
                <w:numId w:val="28034"/>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394561" name="name65156165194586aca"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49546165194586a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2710" name="name895161651945975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261651945975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28035"/>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28035"/>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28035"/>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56470099" name="name460961651945ad8ed"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145961651945ad8e8"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66808729" name="name112961651945c4060"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247961651945c4059"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8834" name="name776461651945d45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461651945d4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120961651945d497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11.7.1 Démontag</w:t>
            </w:r>
          </w:p>
          <w:p/>
          <w:p/>
          <w:p>
            <w:pPr>
              <w:numPr>
                <w:ilvl w:val="0"/>
                <w:numId w:val="2803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898773" name="name946861651945e9424"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152861651945e94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Mar>
              <w:top w:w="150" w:type="dxa"/>
              <w:left w:w="150" w:type="dxa"/>
              <w:bottom w:w="150" w:type="dxa"/>
              <w:right w:w="150" w:type="dxa"/>
            </w:tcMar>
            <w:textDirection w:val="lrTb"/>
            <w:vAlign w:val="center"/>
          </w:tcPr>
          <w:p>
            <w:pPr>
              <w:numPr>
                <w:ilvl w:val="0"/>
                <w:numId w:val="2803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634543" name="name1222616519460cfb0"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5157616519460cf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Mar>
              <w:top w:w="150" w:type="dxa"/>
              <w:left w:w="150" w:type="dxa"/>
              <w:bottom w:w="150" w:type="dxa"/>
              <w:right w:w="150" w:type="dxa"/>
            </w:tcMar>
            <w:textDirection w:val="lrTb"/>
            <w:vAlign w:val="center"/>
          </w:tcPr>
          <w:p>
            <w:pPr>
              <w:numPr>
                <w:ilvl w:val="0"/>
                <w:numId w:val="280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337241" name="name84036165194624348"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231261651946243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Mar>
              <w:top w:w="150" w:type="dxa"/>
              <w:left w:w="150" w:type="dxa"/>
              <w:bottom w:w="150" w:type="dxa"/>
              <w:right w:w="150" w:type="dxa"/>
            </w:tcMar>
            <w:textDirection w:val="lrTb"/>
            <w:vAlign w:val="center"/>
          </w:tcPr>
          <w:p>
            <w:pPr>
              <w:numPr>
                <w:ilvl w:val="0"/>
                <w:numId w:val="2803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813956" name="name67676165194639c3c"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94416165194639c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Mar>
              <w:top w:w="150" w:type="dxa"/>
              <w:left w:w="150" w:type="dxa"/>
              <w:bottom w:w="150" w:type="dxa"/>
              <w:right w:w="150" w:type="dxa"/>
            </w:tcMar>
            <w:textDirection w:val="lrTb"/>
            <w:vAlign w:val="center"/>
          </w:tcPr>
          <w:p>
            <w:pPr>
              <w:numPr>
                <w:ilvl w:val="0"/>
                <w:numId w:val="28040"/>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8040"/>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031237" name="name6430616519464d83f"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4626616519464d8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73820" name="name3736616519465f0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1616519465f0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28041"/>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28041"/>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1010015" name="name3450616519467311d"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7199616519467310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Mar>
              <w:top w:w="150" w:type="dxa"/>
              <w:left w:w="150" w:type="dxa"/>
              <w:bottom w:w="150" w:type="dxa"/>
              <w:right w:w="150" w:type="dxa"/>
            </w:tcMar>
            <w:textDirection w:val="lrTb"/>
            <w:vAlign w:val="center"/>
          </w:tcPr>
          <w:p>
            <w:pPr>
              <w:numPr>
                <w:ilvl w:val="0"/>
                <w:numId w:val="28042"/>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574133" name="name8216616519468cd2c"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7605616519468cd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Mar>
              <w:top w:w="150" w:type="dxa"/>
              <w:left w:w="150" w:type="dxa"/>
              <w:bottom w:w="150" w:type="dxa"/>
              <w:right w:w="150" w:type="dxa"/>
            </w:tcMar>
            <w:textDirection w:val="lrTb"/>
            <w:vAlign w:val="center"/>
          </w:tcPr>
          <w:p>
            <w:pPr>
              <w:numPr>
                <w:ilvl w:val="0"/>
                <w:numId w:val="2804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41115" name="name6952616519469d015"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5556616519469cf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4164" name="name854861651946b07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661651946b07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804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8044"/>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136997" name="name915361651946c6747"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786361651946c67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3678" name="name652361651946d7a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461651946d7a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28045"/>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415261651946d84a2"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309340" name="name138361651946eb177"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489961651946eb1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07817" name="name37016165194707f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16165194707f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28046"/>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2804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861345" name="name46116165194720147"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486661651947201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3ème + 4ème PTO (configurations)</w:t>
      </w:r>
    </w:p>
    <w:p>
      <w:pPr>
        <w:widowControl w:val="on"/>
        <w:pBdr/>
        <w:spacing w:before="225" w:after="225" w:line="262" w:lineRule="auto"/>
        <w:ind w:left="0" w:right="0"/>
        <w:jc w:val="left"/>
        <w:textDirection w:val="lrTb"/>
      </w:pPr>
      <w:r>
        <w:drawing>
          <wp:inline distT="0" distB="0" distL="0" distR="0">
            <wp:extent cx="4694400" cy="3124800"/>
            <wp:effectExtent b="0" l="0" r="0" t="0"/>
            <wp:docPr id="23033190" name="name5313616519473f283"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4805616519473f27e"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11.45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06753" name="name5439616519474c8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6616519474c8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5271616519474cbe2"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8975616519474cc89"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5616616519474cd17"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2"/>
              </w:rPr>
              <w:drawing>
                <wp:inline distT="0" distB="0" distL="0" distR="0">
                  <wp:extent cx="2260800" cy="1519200"/>
                  <wp:effectExtent b="0" l="0" r="0" t="0"/>
                  <wp:docPr id="94979990" name="name1189616519475dba0"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8732616519475db9b"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25138" name="name9345616519476e0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4616519476e0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23616519476e5c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11.9.1 Démontage</w:t>
            </w:r>
          </w:p>
          <w:p/>
          <w:p/>
          <w:p>
            <w:pPr>
              <w:numPr>
                <w:ilvl w:val="0"/>
                <w:numId w:val="2804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603616519476eb68"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804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747872" name="name89866165194782981"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473761651947829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Mar>
              <w:top w:w="150" w:type="dxa"/>
              <w:left w:w="150" w:type="dxa"/>
              <w:bottom w:w="150" w:type="dxa"/>
              <w:right w:w="150" w:type="dxa"/>
            </w:tcMar>
            <w:textDirection w:val="lrTb"/>
            <w:vAlign w:val="center"/>
          </w:tcPr>
          <w:p>
            <w:pPr>
              <w:numPr>
                <w:ilvl w:val="0"/>
                <w:numId w:val="2804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5877287" name="name92946165194796acb"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70356165194796ac6"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Mar>
              <w:top w:w="150" w:type="dxa"/>
              <w:left w:w="150" w:type="dxa"/>
              <w:bottom w:w="150" w:type="dxa"/>
              <w:right w:w="150" w:type="dxa"/>
            </w:tcMar>
            <w:textDirection w:val="lrTb"/>
            <w:vAlign w:val="center"/>
          </w:tcPr>
          <w:p>
            <w:pPr>
              <w:numPr>
                <w:ilvl w:val="0"/>
                <w:numId w:val="280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914778" name="name358061651947ab2eb"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170461651947ab2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Mar>
              <w:top w:w="150" w:type="dxa"/>
              <w:left w:w="150" w:type="dxa"/>
              <w:bottom w:w="150" w:type="dxa"/>
              <w:right w:w="150" w:type="dxa"/>
            </w:tcMar>
            <w:textDirection w:val="lrTb"/>
            <w:vAlign w:val="center"/>
          </w:tcPr>
          <w:p>
            <w:pPr>
              <w:numPr>
                <w:ilvl w:val="0"/>
                <w:numId w:val="2805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03511" name="name899661651947bbfb6"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284061651947bbf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Mar>
              <w:top w:w="150" w:type="dxa"/>
              <w:left w:w="150" w:type="dxa"/>
              <w:bottom w:w="150" w:type="dxa"/>
              <w:right w:w="150" w:type="dxa"/>
            </w:tcMar>
            <w:textDirection w:val="lrTb"/>
            <w:vAlign w:val="center"/>
          </w:tcPr>
          <w:p>
            <w:pPr>
              <w:numPr>
                <w:ilvl w:val="0"/>
                <w:numId w:val="28051"/>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332448" name="name672961651947cd66f"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599361651947cd6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11.9.2 Montage</w:t>
            </w:r>
          </w:p>
          <w:p/>
          <w:p/>
          <w:p>
            <w:pPr>
              <w:numPr>
                <w:ilvl w:val="0"/>
                <w:numId w:val="28052"/>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28052"/>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7050066" name="name843761651947defa5"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579461651947de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Mar>
              <w:top w:w="150" w:type="dxa"/>
              <w:left w:w="150" w:type="dxa"/>
              <w:bottom w:w="150" w:type="dxa"/>
              <w:right w:w="150" w:type="dxa"/>
            </w:tcMar>
            <w:textDirection w:val="lrTb"/>
            <w:vAlign w:val="center"/>
          </w:tcPr>
          <w:p>
            <w:pPr>
              <w:numPr>
                <w:ilvl w:val="0"/>
                <w:numId w:val="28053"/>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306709" name="name842861651947f17c4"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929861651947f17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Mar>
              <w:top w:w="150" w:type="dxa"/>
              <w:left w:w="150" w:type="dxa"/>
              <w:bottom w:w="150" w:type="dxa"/>
              <w:right w:w="150" w:type="dxa"/>
            </w:tcMar>
            <w:textDirection w:val="lrTb"/>
            <w:vAlign w:val="center"/>
          </w:tcPr>
          <w:p>
            <w:pPr>
              <w:numPr>
                <w:ilvl w:val="0"/>
                <w:numId w:val="28054"/>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114905" name="name37786165194810586"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438361651948105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Mar>
              <w:top w:w="150" w:type="dxa"/>
              <w:left w:w="150" w:type="dxa"/>
              <w:bottom w:w="150" w:type="dxa"/>
              <w:right w:w="150" w:type="dxa"/>
            </w:tcMar>
            <w:textDirection w:val="lrTb"/>
            <w:vAlign w:val="center"/>
          </w:tcPr>
          <w:p>
            <w:pPr>
              <w:numPr>
                <w:ilvl w:val="0"/>
                <w:numId w:val="28055"/>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29606165194810933"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44936165194810b85"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823288" name="name89696165194823c78"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61116165194823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Mar>
              <w:top w:w="150" w:type="dxa"/>
              <w:left w:w="150" w:type="dxa"/>
              <w:bottom w:w="150" w:type="dxa"/>
              <w:right w:w="150" w:type="dxa"/>
            </w:tcMar>
            <w:textDirection w:val="lrTb"/>
            <w:vAlign w:val="center"/>
          </w:tcPr>
          <w:p>
            <w:pPr>
              <w:numPr>
                <w:ilvl w:val="0"/>
                <w:numId w:val="28056"/>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368761651948243c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843659" name="name4836616519483aaa1"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3389616519483aa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Mar>
              <w:top w:w="150" w:type="dxa"/>
              <w:left w:w="150" w:type="dxa"/>
              <w:bottom w:w="150" w:type="dxa"/>
              <w:right w:w="150" w:type="dxa"/>
            </w:tcMar>
            <w:textDirection w:val="lrTb"/>
            <w:vAlign w:val="center"/>
          </w:tcPr>
          <w:p>
            <w:pPr>
              <w:numPr>
                <w:ilvl w:val="0"/>
                <w:numId w:val="28057"/>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28057"/>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8057"/>
              </w:numPr>
              <w:spacing w:before="0" w:after="0" w:line="262" w:lineRule="auto"/>
              <w:jc w:val="left"/>
              <w:rPr>
                <w:color w:val="00274C"/>
                <w:sz w:val="20"/>
                <w:szCs w:val="20"/>
              </w:rPr>
            </w:pPr>
            <w:r>
              <w:rPr>
                <w:color w:val="00274C"/>
                <w:position w:val="-2"/>
                <w:sz w:val="20"/>
                <w:szCs w:val="20"/>
                <w:u w:val="none"/>
              </w:rPr>
              <w:t xml:space="preserve">Retirer la vis de blocage </w:t>
            </w:r>
            <w:hyperlink r:id="rId4478616519483b518"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121922" name="name9252616519484d909"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7254616519484d9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87023" name="name37316165194859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96165194859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95596165194859971"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2805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28058"/>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28058"/>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4414616519485a773"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899623" name="name1142616519486c7b1"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9872616519486c7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5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28059"/>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64800" name="name1750616519487d4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6616519487d4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5024616519487da15" w:history="1">
              <w:r>
                <w:rPr>
                  <w:rStyle w:val="DefaultParagraphFontPHPDOCX"/>
                  <w:b/>
                  <w:bCs/>
                  <w:color w:val="0000FF"/>
                  <w:position w:val="-2"/>
                  <w:sz w:val="20"/>
                  <w:szCs w:val="20"/>
                  <w:u w:val="none"/>
                </w:rPr>
                <w:t xml:space="preserve">Par. 3.3.2.</w:t>
              </w:r>
            </w:hyperlink>
          </w:p>
          <w:p>
            <w:pPr>
              <w:numPr>
                <w:ilvl w:val="0"/>
                <w:numId w:val="28005"/>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28060"/>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28060"/>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2321179" name="name88746165194891ded"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65026165194891d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19288" name="name2416616519489f1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8616519489f1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28005"/>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11.11.1.1 Démontage</w:t>
            </w:r>
          </w:p>
          <w:p/>
          <w:p/>
          <w:p>
            <w:pPr>
              <w:numPr>
                <w:ilvl w:val="0"/>
                <w:numId w:val="2806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373616519489fc89"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25909" name="name309761651948afe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661651948afe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16461651948b07b9" w:history="1">
              <w:r>
                <w:rPr>
                  <w:rStyle w:val="DefaultParagraphFontPHPDOCX"/>
                  <w:b/>
                  <w:bCs/>
                  <w:color w:val="0000FF"/>
                  <w:position w:val="-2"/>
                  <w:sz w:val="20"/>
                  <w:szCs w:val="20"/>
                  <w:u w:val="none"/>
                </w:rPr>
                <w:t xml:space="preserve">Par. 3.3.2.</w:t>
              </w:r>
            </w:hyperlink>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28062"/>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062"/>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8062"/>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779839" name="name987961651948c76ae"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559461651948c76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23523231" name="name320661651948da4f5"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283361651948da4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Mar>
              <w:top w:w="150" w:type="dxa"/>
              <w:left w:w="150" w:type="dxa"/>
              <w:bottom w:w="150" w:type="dxa"/>
              <w:right w:w="150" w:type="dxa"/>
            </w:tcMar>
            <w:textDirection w:val="lrTb"/>
            <w:vAlign w:val="center"/>
          </w:tcPr>
          <w:p>
            <w:pPr>
              <w:numPr>
                <w:ilvl w:val="0"/>
                <w:numId w:val="28063"/>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8063"/>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8063"/>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1352592" name="name716161651948f095d"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120761651948f095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70697" name="name2184616519490fc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4616519490f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6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8064"/>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8064"/>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8064"/>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28064"/>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885718" name="name16106165194923ce9"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40886165194923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14119795" name="name91116165194937d40"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47726165194937d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1589" name="name672761651949490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36165194949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8065"/>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8065"/>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9542639" name="name8818616519495def5"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1058616519495de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41085" name="name7003616519496dd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0616519496dd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87614" name="name38906165194982197"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545461651949821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806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0716165194983098"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8066"/>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76196165194983300"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88207" name="name59176165194994e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66165194994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416165194995189" w:history="1">
              <w:r>
                <w:rPr>
                  <w:rStyle w:val="DefaultParagraphFontPHPDOCX"/>
                  <w:b/>
                  <w:bCs/>
                  <w:color w:val="0000FF"/>
                  <w:position w:val="-2"/>
                  <w:sz w:val="20"/>
                  <w:szCs w:val="20"/>
                  <w:u w:val="none"/>
                </w:rPr>
                <w:t xml:space="preserve">Par. 3.3.2.</w:t>
              </w:r>
            </w:hyperlink>
          </w:p>
          <w:p>
            <w:pPr>
              <w:numPr>
                <w:ilvl w:val="0"/>
                <w:numId w:val="28005"/>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68839586" name="name822961651949adff5"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408161651949adfd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Mar>
              <w:top w:w="150" w:type="dxa"/>
              <w:left w:w="150" w:type="dxa"/>
              <w:bottom w:w="150" w:type="dxa"/>
              <w:right w:w="150" w:type="dxa"/>
            </w:tcMar>
            <w:textDirection w:val="lrTb"/>
            <w:vAlign w:val="center"/>
          </w:tcPr>
          <w:p/>
          <w:p/>
          <w:p>
            <w:pPr>
              <w:numPr>
                <w:ilvl w:val="0"/>
                <w:numId w:val="28067"/>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8067"/>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8067"/>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444735" name="name570561651949c3908"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162661651949c390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7888387" name="name787661651949dcef8"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661861651949dce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379542" name="name842261651949ef1dc"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331661651949ef1d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11.70</w:t>
            </w:r>
          </w:p>
          <w:p/>
          <w:p/>
          <w:p/>
          <w:p/>
          <w:p/>
          <w:p/>
          <w:p/>
          <w:p/>
        </w:tc>
      </w:tr>
      <w:tr>
        <w:trPr>
          <w:trHeight w:val="0" w:hRule="atLeast"/>
        </w:trPr>
        <w:tc>
          <w:tcPr>
            <w:tcMar>
              <w:top w:w="150" w:type="dxa"/>
              <w:left w:w="150" w:type="dxa"/>
              <w:bottom w:w="150" w:type="dxa"/>
              <w:right w:w="150" w:type="dxa"/>
            </w:tcMar>
            <w:textDirection w:val="lrTb"/>
            <w:vAlign w:val="center"/>
          </w:tcPr>
          <w:p>
            <w:pPr>
              <w:numPr>
                <w:ilvl w:val="0"/>
                <w:numId w:val="28068"/>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8068"/>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8068"/>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89942127" name="name84256165194a0f234"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83016165194a0f22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4419774" name="name77826165194a22914"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44706165194a2290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852" name="name13966165194a35d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56165194a35d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6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8069"/>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8069"/>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8069"/>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7089509" name="name13316165194a49da4"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78976165194a49d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807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2807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28070"/>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070"/>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9707892" name="name19866165194a5fcef"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73816165194a5fcd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0908101" name="name30656165194a7326e"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23966165194a7325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8071"/>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001389" name="name97636165194a89697"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11266165194a8969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11.76</w:t>
            </w:r>
          </w:p>
        </w:tc>
      </w:tr>
      <w:tr>
        <w:trPr>
          <w:trHeight w:val="0" w:hRule="atLeast"/>
        </w:trPr>
        <w:tc>
          <w:tcPr>
            <w:tcMar>
              <w:top w:w="150" w:type="dxa"/>
              <w:left w:w="150" w:type="dxa"/>
              <w:bottom w:w="150" w:type="dxa"/>
              <w:right w:w="150" w:type="dxa"/>
            </w:tcMar>
            <w:textDirection w:val="lrTb"/>
            <w:vAlign w:val="center"/>
          </w:tcPr>
          <w:p>
            <w:pPr>
              <w:numPr>
                <w:ilvl w:val="0"/>
                <w:numId w:val="28072"/>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807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2074177" name="name96976165194a9962d"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74106165194a9962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11.77</w:t>
            </w:r>
          </w:p>
        </w:tc>
      </w:tr>
      <w:tr>
        <w:trPr>
          <w:trHeight w:val="0" w:hRule="atLeast"/>
        </w:trPr>
        <w:tc>
          <w:tcPr>
            <w:tcMar>
              <w:top w:w="150" w:type="dxa"/>
              <w:left w:w="150" w:type="dxa"/>
              <w:bottom w:w="150" w:type="dxa"/>
              <w:right w:w="150" w:type="dxa"/>
            </w:tcMar>
            <w:textDirection w:val="lrTb"/>
            <w:vAlign w:val="center"/>
          </w:tcPr>
          <w:p>
            <w:pPr>
              <w:numPr>
                <w:ilvl w:val="0"/>
                <w:numId w:val="2807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92066165194a9a4a3"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19730989" name="name99806165194aad4a6"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69196165194aad4a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4875091" name="name89656165194ac3635"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4166165194ac363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11.12.1 Démontage du volant (J)</w:t>
            </w:r>
          </w:p>
          <w:p/>
          <w:p/>
          <w:p>
            <w:pPr>
              <w:numPr>
                <w:ilvl w:val="0"/>
                <w:numId w:val="2807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7386165194ac4707"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Démontage de la plaque/cloche de bridage (L)</w:t>
            </w:r>
          </w:p>
          <w:p/>
          <w:p/>
          <w:p>
            <w:pPr>
              <w:numPr>
                <w:ilvl w:val="0"/>
                <w:numId w:val="28075"/>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807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9906165194ac4e65"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28075"/>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5275927" name="name55716165194adb3d6"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42556165194adb3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11.12.3 Démontage du carter d'huile</w:t>
            </w:r>
          </w:p>
          <w:p/>
          <w:p/>
          <w:p>
            <w:pPr>
              <w:numPr>
                <w:ilvl w:val="0"/>
                <w:numId w:val="28076"/>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45066165194adcae6"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807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807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3898522" name="name10586165194af066d"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16726165194af06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11.12.4 Montage du carter d'huile</w:t>
            </w:r>
          </w:p>
          <w:p/>
          <w:p/>
          <w:p>
            <w:pPr>
              <w:numPr>
                <w:ilvl w:val="0"/>
                <w:numId w:val="28077"/>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28077"/>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28077"/>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27286165194af1ba7"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0911132" name="name92886165194b140f8"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23666165194b140e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9"/>
              </w:rPr>
              <w:drawing>
                <wp:inline distT="0" distB="0" distL="0" distR="0">
                  <wp:extent cx="5544000" cy="1807200"/>
                  <wp:effectExtent b="0" l="0" r="0" t="0"/>
                  <wp:docPr id="45658017" name="name64476165194b2fe25"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73236165194b2fe20"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78"/>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07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28078"/>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28078"/>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8078"/>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55145370" name="name64706165194b428eb"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35436165194b428e7"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300"/>
              </w:rPr>
              <w:drawing>
                <wp:inline distT="0" distB="0" distL="0" distR="0">
                  <wp:extent cx="5544000" cy="3801600"/>
                  <wp:effectExtent b="0" l="0" r="0" t="0"/>
                  <wp:docPr id="78778204" name="name10606165194b5dcb8"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54456165194b5dcb2"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7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807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2807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9200" cy="1490400"/>
                  <wp:effectExtent b="0" l="0" r="0" t="0"/>
                  <wp:docPr id="13331442" name="name30986165194b72c7e"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98436165194b72c7a"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5252274" name="name79926165194b85217"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82836165194b85210"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80"/>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8080"/>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76853121" name="name42056165194b9ca13"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30266165194b9ca0a"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11.12.5 Montage plaque/cloche de bridage</w:t>
            </w:r>
          </w:p>
          <w:p/>
          <w:p/>
          <w:p>
            <w:pPr>
              <w:numPr>
                <w:ilvl w:val="0"/>
                <w:numId w:val="28081"/>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28081"/>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28081"/>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11.12.6 Montage du volant</w:t>
            </w:r>
          </w:p>
          <w:p/>
          <w:p/>
          <w:p>
            <w:pPr>
              <w:numPr>
                <w:ilvl w:val="0"/>
                <w:numId w:val="2808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9876165194b9f5aa"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880000" cy="1461600"/>
                  <wp:effectExtent b="0" l="0" r="0" t="0"/>
                  <wp:docPr id="34394984" name="name36556165194bb5be1"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49346165194bb5bcc"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1729" name="name58376165194bc54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66165194bc54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863802" name="name13656165194bd6c0e"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13186165194bd6c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11.89</w:t>
            </w:r>
          </w:p>
        </w:tc>
      </w:tr>
      <w:tr>
        <w:trPr>
          <w:trHeight w:val="0" w:hRule="atLeast"/>
        </w:trPr>
        <w:tc>
          <w:tcPr>
            <w:tcMar>
              <w:top w:w="150" w:type="dxa"/>
              <w:left w:w="150" w:type="dxa"/>
              <w:bottom w:w="150" w:type="dxa"/>
              <w:right w:w="150" w:type="dxa"/>
            </w:tcMar>
            <w:textDirection w:val="lrTb"/>
            <w:vAlign w:val="center"/>
          </w:tcPr>
          <w:p>
            <w:pPr>
              <w:numPr>
                <w:ilvl w:val="0"/>
                <w:numId w:val="28084"/>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446513" name="name33766165194bed7b6"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90996165194bed7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85"/>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90055" name="name28786165194c0a5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86165194c0a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453382" name="name77096165194c1dc4c"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48276165194c1dc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11.91</w:t>
            </w:r>
          </w:p>
        </w:tc>
      </w:tr>
      <w:tr>
        <w:trPr>
          <w:trHeight w:val="0" w:hRule="atLeast"/>
        </w:trPr>
        <w:tc>
          <w:tcPr>
            <w:tcMar>
              <w:top w:w="150" w:type="dxa"/>
              <w:left w:w="150" w:type="dxa"/>
              <w:bottom w:w="150" w:type="dxa"/>
              <w:right w:w="150" w:type="dxa"/>
            </w:tcMar>
            <w:textDirection w:val="lrTb"/>
            <w:vAlign w:val="center"/>
          </w:tcPr>
          <w:p>
            <w:pPr>
              <w:numPr>
                <w:ilvl w:val="0"/>
                <w:numId w:val="28086"/>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157438" name="name99776165194c31a46"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31266165194c31a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087"/>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77574" name="name15746165194c41d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86165194c41d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613869" name="name36276165194c56574"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50876165194c565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11.93</w:t>
            </w:r>
          </w:p>
        </w:tc>
      </w:tr>
      <w:tr>
        <w:trPr>
          <w:trHeight w:val="0" w:hRule="atLeast"/>
        </w:trPr>
        <w:tc>
          <w:tcPr>
            <w:tcMar>
              <w:top w:w="150" w:type="dxa"/>
              <w:left w:w="150" w:type="dxa"/>
              <w:bottom w:w="150" w:type="dxa"/>
              <w:right w:w="150" w:type="dxa"/>
            </w:tcMar>
            <w:textDirection w:val="lrTb"/>
            <w:vAlign w:val="center"/>
          </w:tcPr>
          <w:p>
            <w:pPr>
              <w:numPr>
                <w:ilvl w:val="0"/>
                <w:numId w:val="28088"/>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802220" name="name65966165194c6bdba"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10076165194c6bd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5609961" name="name23666165194c818a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486165194c8189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Mar>
              <w:top w:w="150" w:type="dxa"/>
              <w:left w:w="150" w:type="dxa"/>
              <w:bottom w:w="150" w:type="dxa"/>
              <w:right w:w="150" w:type="dxa"/>
            </w:tcMar>
            <w:textDirection w:val="lrTb"/>
            <w:vAlign w:val="center"/>
          </w:tcPr>
          <w:p>
            <w:pPr>
              <w:numPr>
                <w:ilvl w:val="0"/>
                <w:numId w:val="28089"/>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74282" name="name21426165194c8fc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16165194c8fc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28090"/>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28090"/>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2809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8090"/>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8090"/>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233989" name="name73096165194ca690f"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34026165194ca68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11.95</w:t>
            </w:r>
          </w:p>
        </w:tc>
      </w:tr>
      <w:tr>
        <w:trPr>
          <w:trHeight w:val="0" w:hRule="atLeast"/>
        </w:trPr>
        <w:tc>
          <w:tcPr>
            <w:tcMar>
              <w:top w:w="150" w:type="dxa"/>
              <w:left w:w="150" w:type="dxa"/>
              <w:bottom w:w="150" w:type="dxa"/>
              <w:right w:w="150" w:type="dxa"/>
            </w:tcMar>
            <w:textDirection w:val="lrTb"/>
            <w:vAlign w:val="center"/>
          </w:tcPr>
          <w:p>
            <w:pPr>
              <w:numPr>
                <w:ilvl w:val="0"/>
                <w:numId w:val="28091"/>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47014" name="name37206165194cbcf75"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56706165194cbcf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11.96</w:t>
            </w:r>
          </w:p>
        </w:tc>
      </w:tr>
      <w:tr>
        <w:trPr>
          <w:trHeight w:val="0" w:hRule="atLeast"/>
        </w:trPr>
        <w:tc>
          <w:tcPr>
            <w:tcMar>
              <w:top w:w="150" w:type="dxa"/>
              <w:left w:w="150" w:type="dxa"/>
              <w:bottom w:w="150" w:type="dxa"/>
              <w:right w:w="150" w:type="dxa"/>
            </w:tcMar>
            <w:textDirection w:val="lrTb"/>
            <w:vAlign w:val="center"/>
          </w:tcPr>
          <w:p>
            <w:pPr>
              <w:numPr>
                <w:ilvl w:val="0"/>
                <w:numId w:val="28092"/>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28093"/>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28093"/>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436877" name="name61696165194cd234c"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63646165194cd23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11.97</w:t>
            </w:r>
          </w:p>
        </w:tc>
      </w:tr>
      <w:tr>
        <w:trPr>
          <w:trHeight w:val="0" w:hRule="atLeast"/>
        </w:trPr>
        <w:tc>
          <w:tcPr>
            <w:tcMar>
              <w:top w:w="150" w:type="dxa"/>
              <w:left w:w="150" w:type="dxa"/>
              <w:bottom w:w="150" w:type="dxa"/>
              <w:right w:w="150" w:type="dxa"/>
            </w:tcMar>
            <w:textDirection w:val="lrTb"/>
            <w:vAlign w:val="center"/>
          </w:tcPr>
          <w:p>
            <w:pPr>
              <w:numPr>
                <w:ilvl w:val="0"/>
                <w:numId w:val="28094"/>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6306316" name="name57896165194cea402"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81446165194cea3f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11.98</w:t>
            </w:r>
          </w:p>
          <w:p/>
          <w:p/>
        </w:tc>
      </w:tr>
      <w:tr>
        <w:trPr>
          <w:trHeight w:val="0" w:hRule="atLeast"/>
        </w:trPr>
        <w:tc>
          <w:tcPr>
            <w:tcMar>
              <w:top w:w="150" w:type="dxa"/>
              <w:left w:w="150" w:type="dxa"/>
              <w:bottom w:w="150" w:type="dxa"/>
              <w:right w:w="150" w:type="dxa"/>
            </w:tcMar>
            <w:textDirection w:val="lrTb"/>
            <w:vAlign w:val="center"/>
          </w:tcPr>
          <w:p>
            <w:pPr>
              <w:numPr>
                <w:ilvl w:val="0"/>
                <w:numId w:val="28095"/>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2534656" name="name37916165194d0c022"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65436165194d0c0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6410258" name="name26626165194d1aed9"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51676165194d1aed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318564" name="name47036165194d2d443"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63666165194d2d43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26046" name="name24716165194d3d0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16165194d3d0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28096"/>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28096"/>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096"/>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490792" name="name34926165194d4dbee"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23706165194d4dbe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11.100</w:t>
            </w:r>
          </w:p>
        </w:tc>
      </w:tr>
      <w:tr>
        <w:trPr>
          <w:trHeight w:val="0" w:hRule="atLeast"/>
        </w:trPr>
        <w:tc>
          <w:tcPr>
            <w:tcMar>
              <w:top w:w="150" w:type="dxa"/>
              <w:left w:w="150" w:type="dxa"/>
              <w:bottom w:w="150" w:type="dxa"/>
              <w:right w:w="150" w:type="dxa"/>
            </w:tcMar>
            <w:textDirection w:val="lrTb"/>
            <w:vAlign w:val="center"/>
          </w:tcPr>
          <w:p>
            <w:pPr>
              <w:numPr>
                <w:ilvl w:val="0"/>
                <w:numId w:val="28097"/>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28097"/>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28097"/>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535872" name="name32676165194d62e05"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28806165194d62d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22324" name="name94596165194d73d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46165194d73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28098"/>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703731" name="name35136165194d8b44d"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99606165194d8b4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11.102</w:t>
            </w:r>
          </w:p>
        </w:tc>
      </w:tr>
      <w:tr>
        <w:trPr>
          <w:trHeight w:val="0" w:hRule="atLeast"/>
        </w:trPr>
        <w:tc>
          <w:tcPr>
            <w:tcMar>
              <w:top w:w="150" w:type="dxa"/>
              <w:left w:w="150" w:type="dxa"/>
              <w:bottom w:w="150" w:type="dxa"/>
              <w:right w:w="150" w:type="dxa"/>
            </w:tcMar>
            <w:textDirection w:val="lrTb"/>
            <w:vAlign w:val="center"/>
          </w:tcPr>
          <w:p>
            <w:pPr>
              <w:numPr>
                <w:ilvl w:val="0"/>
                <w:numId w:val="2809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28099"/>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82368" name="name60856165194d99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76165194d994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005"/>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28100"/>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378688" name="name97816165194db6458"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38856165194db64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11.103</w:t>
            </w:r>
          </w:p>
        </w:tc>
      </w:tr>
      <w:tr>
        <w:trPr>
          <w:trHeight w:val="0" w:hRule="atLeast"/>
        </w:trPr>
        <w:tc>
          <w:tcPr>
            <w:tcMar>
              <w:top w:w="150" w:type="dxa"/>
              <w:left w:w="150" w:type="dxa"/>
              <w:bottom w:w="150" w:type="dxa"/>
              <w:right w:w="150" w:type="dxa"/>
            </w:tcMar>
            <w:textDirection w:val="lrTb"/>
            <w:vAlign w:val="center"/>
          </w:tcPr>
          <w:p>
            <w:pPr>
              <w:numPr>
                <w:ilvl w:val="0"/>
                <w:numId w:val="28101"/>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556357" name="name23516165194dcdb59"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70656165194dcdb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11.104</w:t>
            </w:r>
          </w:p>
        </w:tc>
      </w:tr>
      <w:tr>
        <w:trPr>
          <w:trHeight w:val="0" w:hRule="atLeast"/>
        </w:trPr>
        <w:tc>
          <w:tcPr>
            <w:tcMar>
              <w:top w:w="150" w:type="dxa"/>
              <w:left w:w="150" w:type="dxa"/>
              <w:bottom w:w="150" w:type="dxa"/>
              <w:right w:w="150" w:type="dxa"/>
            </w:tcMar>
            <w:textDirection w:val="lrTb"/>
            <w:vAlign w:val="center"/>
          </w:tcPr>
          <w:p>
            <w:pPr>
              <w:numPr>
                <w:ilvl w:val="0"/>
                <w:numId w:val="28102"/>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8821081" name="name19286165194de4459"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61166165194de44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11.105</w:t>
            </w:r>
          </w:p>
        </w:tc>
      </w:tr>
      <w:tr>
        <w:trPr>
          <w:trHeight w:val="0" w:hRule="atLeast"/>
        </w:trPr>
        <w:tc>
          <w:tcPr>
            <w:tcMar>
              <w:top w:w="150" w:type="dxa"/>
              <w:left w:w="150" w:type="dxa"/>
              <w:bottom w:w="150" w:type="dxa"/>
              <w:right w:w="150" w:type="dxa"/>
            </w:tcMar>
            <w:textDirection w:val="lrTb"/>
            <w:vAlign w:val="center"/>
          </w:tcPr>
          <w:p>
            <w:pPr>
              <w:numPr>
                <w:ilvl w:val="0"/>
                <w:numId w:val="28103"/>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176819" name="name32786165194e05582"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18116165194e055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11.106</w:t>
            </w:r>
          </w:p>
        </w:tc>
      </w:tr>
      <w:tr>
        <w:trPr>
          <w:trHeight w:val="0" w:hRule="atLeast"/>
        </w:trPr>
        <w:tc>
          <w:tcPr>
            <w:tcMar>
              <w:top w:w="150" w:type="dxa"/>
              <w:left w:w="150" w:type="dxa"/>
              <w:bottom w:w="150" w:type="dxa"/>
              <w:right w:w="150" w:type="dxa"/>
            </w:tcMar>
            <w:textDirection w:val="lrTb"/>
            <w:vAlign w:val="center"/>
          </w:tcPr>
          <w:p>
            <w:pPr>
              <w:numPr>
                <w:ilvl w:val="0"/>
                <w:numId w:val="28104"/>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28104"/>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8104"/>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28104"/>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667936" name="name44456165194e19132"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40926165194e191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15L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 Option 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11.17.1.1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810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3876165194e1a52f"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810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10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et retirer la bride du carter d’huile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4258061" name="name64696165194e3337b" descr="11_xx_coppa_Carri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1.png"/>
                          <pic:cNvPicPr/>
                        </pic:nvPicPr>
                        <pic:blipFill>
                          <a:blip r:embed="rId93406165194e3335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430228" name="name60186165194e48183" descr="11_xx_coppa_Carrie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2.png"/>
                          <pic:cNvPicPr/>
                        </pic:nvPicPr>
                        <pic:blipFill>
                          <a:blip r:embed="rId13846165194e481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11.17.1.2</w:t>
            </w:r>
            <w:r>
              <w:rPr>
                <w:color w:val="00274C"/>
                <w:position w:val="-2"/>
                <w:sz w:val="20"/>
                <w:szCs w:val="20"/>
                <w:u w:val="none"/>
              </w:rPr>
              <w:t xml:space="preserve"> </w:t>
            </w:r>
            <w:r>
              <w:rPr>
                <w:b/>
                <w:bCs/>
                <w:color w:val="00274C"/>
                <w:position w:val="-2"/>
                <w:sz w:val="20"/>
                <w:szCs w:val="20"/>
                <w:u w:val="none"/>
              </w:rPr>
              <w:t xml:space="preserve">Montage</w:t>
            </w:r>
          </w:p>
          <w:p/>
          <w:p/>
          <w:p>
            <w:pPr>
              <w:numPr>
                <w:ilvl w:val="0"/>
                <w:numId w:val="28106"/>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B2</w:t>
            </w:r>
            <w:r>
              <w:rPr>
                <w:color w:val="00274C"/>
                <w:position w:val="-2"/>
                <w:sz w:val="20"/>
                <w:szCs w:val="20"/>
                <w:u w:val="none"/>
              </w:rPr>
              <w:t xml:space="preserve"> de la bride carter d’huile </w:t>
            </w:r>
            <w:r>
              <w:rPr>
                <w:b/>
                <w:bCs/>
                <w:color w:val="00274C"/>
                <w:position w:val="-2"/>
                <w:sz w:val="20"/>
                <w:szCs w:val="20"/>
                <w:u w:val="none"/>
              </w:rPr>
              <w:t xml:space="preserve">B1</w:t>
            </w:r>
            <w:r>
              <w:rPr>
                <w:color w:val="00274C"/>
                <w:position w:val="-2"/>
                <w:sz w:val="20"/>
                <w:szCs w:val="20"/>
                <w:u w:val="none"/>
              </w:rPr>
              <w:t xml:space="preserve"> .</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B1</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au niveau des trous de fixation (utiliser l’outil </w:t>
            </w:r>
            <w:hyperlink r:id="rId32636165194e495c6" w:history="1">
              <w:r>
                <w:rPr>
                  <w:rStyle w:val="DefaultParagraphFontPHPDOCX"/>
                  <w:b/>
                  <w:bCs/>
                  <w:color w:val="0000FF"/>
                  <w:position w:val="-2"/>
                  <w:sz w:val="20"/>
                  <w:szCs w:val="20"/>
                  <w:u w:val="single" w:color=""/>
                </w:rPr>
                <w:t xml:space="preserve">ST_18</w:t>
              </w:r>
            </w:hyperlink>
            <w:r>
              <w:rPr>
                <w:color w:val="00274C"/>
                <w:position w:val="-2"/>
                <w:sz w:val="20"/>
                <w:szCs w:val="20"/>
                <w:u w:val="none"/>
              </w:rPr>
              <w:t xml:space="preserve"> ).</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A1</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7931288" name="name68786165194e5d65d" descr="11_xx_coppa_Carri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3.png"/>
                          <pic:cNvPicPr/>
                        </pic:nvPicPr>
                        <pic:blipFill>
                          <a:blip r:embed="rId85046165194e5d6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612706" name="name39596165194e6f4ac" descr="11_xx_coppa_Carrier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4.png"/>
                          <pic:cNvPicPr/>
                        </pic:nvPicPr>
                        <pic:blipFill>
                          <a:blip r:embed="rId21456165194e6f4a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2293930" name="name54406165194e86cb9" descr="11_xx_coppa_Carrier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5.png"/>
                          <pic:cNvPicPr/>
                        </pic:nvPicPr>
                        <pic:blipFill>
                          <a:blip r:embed="rId25786165194e86cb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11.109</w:t>
            </w:r>
          </w:p>
        </w:tc>
      </w:tr>
      <w:tr>
        <w:trPr>
          <w:trHeight w:val="0" w:hRule="atLeast"/>
        </w:trPr>
        <w:tc>
          <w:tcPr>
            <w:tcMar>
              <w:top w:w="150" w:type="dxa"/>
              <w:left w:w="150" w:type="dxa"/>
              <w:bottom w:w="150" w:type="dxa"/>
              <w:right w:w="150" w:type="dxa"/>
            </w:tcMar>
            <w:textDirection w:val="lrTb"/>
            <w:vAlign w:val="center"/>
          </w:tcPr>
          <w:p>
            <w:pPr>
              <w:numPr>
                <w:ilvl w:val="0"/>
                <w:numId w:val="28107"/>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A1</w:t>
            </w:r>
            <w:r>
              <w:rPr>
                <w:color w:val="00274C"/>
                <w:position w:val="-2"/>
                <w:sz w:val="20"/>
                <w:szCs w:val="20"/>
                <w:u w:val="none"/>
              </w:rPr>
              <w:t xml:space="preserve"> pour fixer le carter </w:t>
            </w:r>
            <w:r>
              <w:rPr>
                <w:b/>
                <w:bCs/>
                <w:color w:val="00274C"/>
                <w:position w:val="-2"/>
                <w:sz w:val="20"/>
                <w:szCs w:val="20"/>
                <w:u w:val="none"/>
              </w:rPr>
              <w:t xml:space="preserve">B1</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11.110</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10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0803987" name="name32556165194e9daac" descr="11_xx_coppa_Carrier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6.png"/>
                          <pic:cNvPicPr/>
                        </pic:nvPicPr>
                        <pic:blipFill>
                          <a:blip r:embed="rId51716165194e9daa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8108"/>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B3</w:t>
            </w:r>
            <w:r>
              <w:rPr>
                <w:color w:val="00274C"/>
                <w:position w:val="-2"/>
                <w:sz w:val="20"/>
                <w:szCs w:val="20"/>
                <w:u w:val="none"/>
              </w:rPr>
              <w:t xml:space="preserve"> du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108"/>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w:t>
            </w:r>
            <w:r>
              <w:rPr>
                <w:color w:val="00274C"/>
                <w:position w:val="-2"/>
                <w:sz w:val="20"/>
                <w:szCs w:val="20"/>
                <w:u w:val="none"/>
              </w:rPr>
              <w:t xml:space="preserve"> sur la bride du carter d’huile </w:t>
            </w:r>
            <w:r>
              <w:rPr>
                <w:b/>
                <w:bCs/>
                <w:color w:val="00274C"/>
                <w:position w:val="-2"/>
                <w:sz w:val="20"/>
                <w:szCs w:val="20"/>
                <w:u w:val="none"/>
              </w:rPr>
              <w:t xml:space="preserve">B1</w:t>
            </w:r>
            <w:r>
              <w:rPr>
                <w:color w:val="00274C"/>
                <w:position w:val="-2"/>
                <w:sz w:val="20"/>
                <w:szCs w:val="20"/>
                <w:u w:val="none"/>
              </w:rPr>
              <w:t xml:space="preserve"> au niveau des trous de fixation (utiliser l’outil </w:t>
            </w:r>
            <w:hyperlink r:id="rId94446165194e9fa68"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8108"/>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784768" name="name47386165194eb3980" descr="11_xx_coppa_Carrier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8.png"/>
                          <pic:cNvPicPr/>
                        </pic:nvPicPr>
                        <pic:blipFill>
                          <a:blip r:embed="rId62036165194eb397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6194720" name="name63786165194ec5c86" descr="11_xx_coppa_Carrier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9.png"/>
                          <pic:cNvPicPr/>
                        </pic:nvPicPr>
                        <pic:blipFill>
                          <a:blip r:embed="rId75646165194ec5c8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11.111</w:t>
            </w:r>
          </w:p>
        </w:tc>
      </w:tr>
      <w:tr>
        <w:trPr>
          <w:trHeight w:val="0" w:hRule="atLeast"/>
        </w:trPr>
        <w:tc>
          <w:tcPr>
            <w:tcMar>
              <w:top w:w="150" w:type="dxa"/>
              <w:left w:w="150" w:type="dxa"/>
              <w:bottom w:w="150" w:type="dxa"/>
              <w:right w:w="150" w:type="dxa"/>
            </w:tcMar>
            <w:textDirection w:val="lrTb"/>
            <w:vAlign w:val="center"/>
          </w:tcPr>
          <w:p>
            <w:pPr>
              <w:numPr>
                <w:ilvl w:val="0"/>
                <w:numId w:val="28109"/>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w:t>
            </w:r>
            <w:r>
              <w:rPr>
                <w:color w:val="00274C"/>
                <w:position w:val="-2"/>
                <w:sz w:val="20"/>
                <w:szCs w:val="20"/>
                <w:u w:val="none"/>
              </w:rPr>
              <w:t xml:space="preserve"> pour fixer le carter </w:t>
            </w:r>
            <w:r>
              <w:rPr>
                <w:b/>
                <w:bCs/>
                <w:color w:val="00274C"/>
                <w:position w:val="-2"/>
                <w:sz w:val="20"/>
                <w:szCs w:val="20"/>
                <w:u w:val="none"/>
              </w:rPr>
              <w:t xml:space="preserve">B</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11.112</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10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765729" name="name57226165194edc301" descr="11_xx_coppa_Carrier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10.png"/>
                          <pic:cNvPicPr/>
                        </pic:nvPicPr>
                        <pic:blipFill>
                          <a:blip r:embed="rId39176165194edc2d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 Option 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811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8056165194edd719"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811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11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et retirer la bride du carter d’huile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27743" name="name98356165194eef454" descr="11_xx_coppa_Liebher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1.png"/>
                          <pic:cNvPicPr/>
                        </pic:nvPicPr>
                        <pic:blipFill>
                          <a:blip r:embed="rId79526165194eef45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9413730" name="name41216165194f0d2a3" descr="11_xx_coppa_Liebher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2.png"/>
                          <pic:cNvPicPr/>
                        </pic:nvPicPr>
                        <pic:blipFill>
                          <a:blip r:embed="rId32836165194f0d29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11.17.2.2</w:t>
            </w:r>
            <w:r>
              <w:rPr>
                <w:color w:val="00274C"/>
                <w:position w:val="-2"/>
                <w:sz w:val="20"/>
                <w:szCs w:val="20"/>
                <w:u w:val="none"/>
              </w:rPr>
              <w:t xml:space="preserve"> </w:t>
            </w:r>
            <w:r>
              <w:rPr>
                <w:b/>
                <w:bCs/>
                <w:color w:val="00274C"/>
                <w:position w:val="-2"/>
                <w:sz w:val="20"/>
                <w:szCs w:val="20"/>
                <w:u w:val="none"/>
              </w:rPr>
              <w:t xml:space="preserve">Montage</w:t>
            </w:r>
          </w:p>
          <w:p/>
          <w:p/>
          <w:p>
            <w:pPr>
              <w:numPr>
                <w:ilvl w:val="0"/>
                <w:numId w:val="28111"/>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B2</w:t>
            </w:r>
            <w:r>
              <w:rPr>
                <w:color w:val="00274C"/>
                <w:position w:val="-2"/>
                <w:sz w:val="20"/>
                <w:szCs w:val="20"/>
                <w:u w:val="none"/>
              </w:rPr>
              <w:t xml:space="preserve"> de la bride carter d’huile </w:t>
            </w:r>
            <w:r>
              <w:rPr>
                <w:b/>
                <w:bCs/>
                <w:color w:val="00274C"/>
                <w:position w:val="-2"/>
                <w:sz w:val="20"/>
                <w:szCs w:val="20"/>
                <w:u w:val="none"/>
              </w:rPr>
              <w:t xml:space="preserve">B1</w:t>
            </w:r>
            <w:r>
              <w:rPr>
                <w:color w:val="00274C"/>
                <w:position w:val="-2"/>
                <w:sz w:val="20"/>
                <w:szCs w:val="20"/>
                <w:u w:val="none"/>
              </w:rPr>
              <w:t xml:space="preserve"> .</w:t>
            </w:r>
          </w:p>
          <w:p>
            <w:pPr>
              <w:numPr>
                <w:ilvl w:val="0"/>
                <w:numId w:val="28111"/>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B1</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au niveau des trous de fixation (utiliser l’outil </w:t>
            </w:r>
            <w:hyperlink r:id="rId15936165194f0de9e"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8111"/>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A1</w:t>
            </w:r>
            <w:r>
              <w:rPr>
                <w:color w:val="00274C"/>
                <w:position w:val="-2"/>
                <w:sz w:val="20"/>
                <w:szCs w:val="20"/>
                <w:u w:val="none"/>
              </w:rPr>
              <w:t xml:space="preserve"> dans les trous de fixation.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4388747" name="name14256165194f1dfdc" descr="11_xx_coppa_Liebher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3.png"/>
                          <pic:cNvPicPr/>
                        </pic:nvPicPr>
                        <pic:blipFill>
                          <a:blip r:embed="rId16266165194f1df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535273" name="name87286165194f2f1b9" descr="11_xx_coppa_Liebherr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4.png"/>
                          <pic:cNvPicPr/>
                        </pic:nvPicPr>
                        <pic:blipFill>
                          <a:blip r:embed="rId80096165194f2f1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093474" name="name20796165194f4467d" descr="11_xx_coppa_Liebherr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5.png"/>
                          <pic:cNvPicPr/>
                        </pic:nvPicPr>
                        <pic:blipFill>
                          <a:blip r:embed="rId76206165194f446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11.114</w:t>
            </w:r>
          </w:p>
        </w:tc>
      </w:tr>
      <w:tr>
        <w:trPr>
          <w:trHeight w:val="0" w:hRule="atLeast"/>
        </w:trPr>
        <w:tc>
          <w:tcPr>
            <w:tcMar>
              <w:top w:w="150" w:type="dxa"/>
              <w:left w:w="150" w:type="dxa"/>
              <w:bottom w:w="150" w:type="dxa"/>
              <w:right w:w="150" w:type="dxa"/>
            </w:tcMar>
            <w:textDirection w:val="lrTb"/>
            <w:vAlign w:val="center"/>
          </w:tcPr>
          <w:p>
            <w:pPr>
              <w:numPr>
                <w:ilvl w:val="0"/>
                <w:numId w:val="28112"/>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A1</w:t>
            </w:r>
            <w:r>
              <w:rPr>
                <w:color w:val="00274C"/>
                <w:position w:val="-2"/>
                <w:sz w:val="20"/>
                <w:szCs w:val="20"/>
                <w:u w:val="none"/>
              </w:rPr>
              <w:t xml:space="preserve"> pour fixer le carter </w:t>
            </w:r>
            <w:r>
              <w:rPr>
                <w:b/>
                <w:bCs/>
                <w:color w:val="00274C"/>
                <w:position w:val="-2"/>
                <w:sz w:val="20"/>
                <w:szCs w:val="20"/>
                <w:u w:val="none"/>
              </w:rPr>
              <w:t xml:space="preserve">B1</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11.115</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11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78364" name="name75456165194f5c321" descr="11_xx_coppa_Liebherr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6.png"/>
                          <pic:cNvPicPr/>
                        </pic:nvPicPr>
                        <pic:blipFill>
                          <a:blip r:embed="rId16296165194f5c31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11.115</w:t>
            </w:r>
          </w:p>
        </w:tc>
      </w:tr>
      <w:tr>
        <w:trPr>
          <w:trHeight w:val="0" w:hRule="atLeast"/>
        </w:trPr>
        <w:tc>
          <w:tcPr>
            <w:tcMar>
              <w:top w:w="150" w:type="dxa"/>
              <w:left w:w="150" w:type="dxa"/>
              <w:bottom w:w="150" w:type="dxa"/>
              <w:right w:w="150" w:type="dxa"/>
            </w:tcMar>
            <w:textDirection w:val="lrTb"/>
            <w:vAlign w:val="center"/>
          </w:tcPr>
          <w:p>
            <w:pPr>
              <w:numPr>
                <w:ilvl w:val="0"/>
                <w:numId w:val="28113"/>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B3</w:t>
            </w:r>
            <w:r>
              <w:rPr>
                <w:color w:val="00274C"/>
                <w:position w:val="-2"/>
                <w:sz w:val="20"/>
                <w:szCs w:val="20"/>
                <w:u w:val="none"/>
              </w:rPr>
              <w:t xml:space="preserve"> du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113"/>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w:t>
            </w:r>
            <w:r>
              <w:rPr>
                <w:color w:val="00274C"/>
                <w:position w:val="-2"/>
                <w:sz w:val="20"/>
                <w:szCs w:val="20"/>
                <w:u w:val="none"/>
              </w:rPr>
              <w:t xml:space="preserve"> sur la bride du carter d’huile </w:t>
            </w:r>
            <w:r>
              <w:rPr>
                <w:b/>
                <w:bCs/>
                <w:color w:val="00274C"/>
                <w:position w:val="-2"/>
                <w:sz w:val="20"/>
                <w:szCs w:val="20"/>
                <w:u w:val="none"/>
              </w:rPr>
              <w:t xml:space="preserve">B1</w:t>
            </w:r>
            <w:r>
              <w:rPr>
                <w:color w:val="00274C"/>
                <w:position w:val="-2"/>
                <w:sz w:val="20"/>
                <w:szCs w:val="20"/>
                <w:u w:val="none"/>
              </w:rPr>
              <w:t xml:space="preserve"> au niveau des trous de fixation (utiliser l’outil </w:t>
            </w:r>
            <w:hyperlink r:id="rId34466165194f5db7c"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8113"/>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638169" name="name69206165194f6f57d" descr="11_xx_coppa_Liebherr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8.png"/>
                          <pic:cNvPicPr/>
                        </pic:nvPicPr>
                        <pic:blipFill>
                          <a:blip r:embed="rId43456165194f6f57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112870" name="name75906165194f80076" descr="11_xx_coppa_Liebherr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9.png"/>
                          <pic:cNvPicPr/>
                        </pic:nvPicPr>
                        <pic:blipFill>
                          <a:blip r:embed="rId51216165194f8007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11.116</w:t>
            </w:r>
          </w:p>
        </w:tc>
      </w:tr>
      <w:tr>
        <w:trPr>
          <w:trHeight w:val="0" w:hRule="atLeast"/>
        </w:trPr>
        <w:tc>
          <w:tcPr>
            <w:tcMar>
              <w:top w:w="150" w:type="dxa"/>
              <w:left w:w="150" w:type="dxa"/>
              <w:bottom w:w="150" w:type="dxa"/>
              <w:right w:w="150" w:type="dxa"/>
            </w:tcMar>
            <w:textDirection w:val="lrTb"/>
            <w:vAlign w:val="center"/>
          </w:tcPr>
          <w:p>
            <w:pPr>
              <w:numPr>
                <w:ilvl w:val="0"/>
                <w:numId w:val="28114"/>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w:t>
            </w:r>
            <w:r>
              <w:rPr>
                <w:color w:val="00274C"/>
                <w:position w:val="-2"/>
                <w:sz w:val="20"/>
                <w:szCs w:val="20"/>
                <w:u w:val="none"/>
              </w:rPr>
              <w:t xml:space="preserve"> pour fixer le carter </w:t>
            </w:r>
            <w:r>
              <w:rPr>
                <w:b/>
                <w:bCs/>
                <w:color w:val="00274C"/>
                <w:position w:val="-2"/>
                <w:sz w:val="20"/>
                <w:szCs w:val="20"/>
                <w:u w:val="none"/>
              </w:rPr>
              <w:t xml:space="preserve">B</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11.117</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11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3065108" name="name42186165194f9212a" descr="11_xx_coppa_Liebherr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10.png"/>
                          <pic:cNvPicPr/>
                        </pic:nvPicPr>
                        <pic:blipFill>
                          <a:blip r:embed="rId24786165194f921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des composants d'admission d'air sans Intercooler (seulement modèle KDI 1903 TC)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11.18.1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1 -</w:t>
            </w:r>
            <w:r>
              <w:rPr>
                <w:color w:val="00274C"/>
                <w:position w:val="-2"/>
                <w:sz w:val="20"/>
                <w:szCs w:val="20"/>
                <w:u w:val="none"/>
              </w:rPr>
              <w:t xml:space="preserve"> Desserrer les colliers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2 -</w:t>
            </w:r>
            <w:r>
              <w:rPr>
                <w:color w:val="00274C"/>
                <w:position w:val="-2"/>
                <w:sz w:val="20"/>
                <w:szCs w:val="20"/>
                <w:u w:val="none"/>
              </w:rPr>
              <w:t xml:space="preserve"> Enlever le manchon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170583" name="name82956165194fa87dc" descr="1903_TC_cap_11_aspirazi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png"/>
                          <pic:cNvPicPr/>
                        </pic:nvPicPr>
                        <pic:blipFill>
                          <a:blip r:embed="rId64276165194fa87b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Dévisser les vis </w:t>
            </w:r>
            <w:r>
              <w:rPr>
                <w:b/>
                <w:bCs/>
                <w:color w:val="00274C"/>
                <w:position w:val="-2"/>
                <w:sz w:val="20"/>
                <w:szCs w:val="20"/>
                <w:u w:val="none"/>
              </w:rPr>
              <w:t xml:space="preserve">B</w:t>
            </w:r>
            <w:r>
              <w:rPr>
                <w:color w:val="00274C"/>
                <w:position w:val="-2"/>
                <w:sz w:val="20"/>
                <w:szCs w:val="20"/>
                <w:u w:val="none"/>
              </w:rPr>
              <w:t xml:space="preserve"> et retirer le capteur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5561344" name="name20806165194fbdc26" descr="1903_TC_cap_11_aspirazio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2.png"/>
                          <pic:cNvPicPr/>
                        </pic:nvPicPr>
                        <pic:blipFill>
                          <a:blip r:embed="rId43436165194fbdc2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b/>
                <w:bCs/>
                <w:color w:val="00274C"/>
                <w:position w:val="-2"/>
                <w:sz w:val="20"/>
                <w:szCs w:val="20"/>
                <w:u w:val="none"/>
              </w:rPr>
              <w:t xml:space="preserve">-</w:t>
            </w:r>
            <w:r>
              <w:rPr>
                <w:color w:val="00274C"/>
                <w:position w:val="-2"/>
                <w:sz w:val="20"/>
                <w:szCs w:val="20"/>
                <w:u w:val="none"/>
              </w:rPr>
              <w:t xml:space="preserve"> Dévisser et retirer le capteur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0551127" name="name77676165194fd08cf" descr="1903_TC_cap_11_aspirazion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3.png"/>
                          <pic:cNvPicPr/>
                        </pic:nvPicPr>
                        <pic:blipFill>
                          <a:blip r:embed="rId87166165194fd08c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11.120</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5 -</w:t>
            </w:r>
            <w:r>
              <w:rPr>
                <w:color w:val="00274C"/>
                <w:position w:val="-2"/>
                <w:sz w:val="20"/>
                <w:szCs w:val="20"/>
                <w:u w:val="none"/>
              </w:rPr>
              <w:t xml:space="preserve"> Desserrer les colliers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et débrancher le tuyau </w:t>
            </w:r>
            <w:r>
              <w:rPr>
                <w:b/>
                <w:bCs/>
                <w:color w:val="00274C"/>
                <w:position w:val="-2"/>
                <w:sz w:val="20"/>
                <w:szCs w:val="20"/>
                <w:u w:val="none"/>
              </w:rPr>
              <w:t xml:space="preserve">H</w:t>
            </w:r>
            <w:r>
              <w:rPr>
                <w:color w:val="00274C"/>
                <w:position w:val="-2"/>
                <w:sz w:val="20"/>
                <w:szCs w:val="20"/>
                <w:u w:val="none"/>
              </w:rPr>
              <w:t xml:space="preserve"> et le manchon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6 -</w:t>
            </w:r>
            <w:r>
              <w:rPr>
                <w:color w:val="00274C"/>
                <w:position w:val="-2"/>
                <w:sz w:val="20"/>
                <w:szCs w:val="20"/>
                <w:u w:val="none"/>
              </w:rPr>
              <w:t xml:space="preserve"> Débrancher le coude </w:t>
            </w:r>
            <w:r>
              <w:rPr>
                <w:b/>
                <w:bCs/>
                <w:color w:val="00274C"/>
                <w:position w:val="-2"/>
                <w:sz w:val="20"/>
                <w:szCs w:val="20"/>
                <w:u w:val="none"/>
              </w:rPr>
              <w:t xml:space="preserve">P</w:t>
            </w:r>
            <w:r>
              <w:rPr>
                <w:color w:val="00274C"/>
                <w:position w:val="-2"/>
                <w:sz w:val="20"/>
                <w:szCs w:val="20"/>
                <w:u w:val="none"/>
              </w:rPr>
              <w:t xml:space="preserve"> du manchon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7438292" name="name60696165194fe5091" descr="1903_TC_cap_11_aspirazion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4.png"/>
                          <pic:cNvPicPr/>
                        </pic:nvPicPr>
                        <pic:blipFill>
                          <a:blip r:embed="rId85806165194fe50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7 </w:t>
            </w:r>
            <w:r>
              <w:rPr>
                <w:b/>
                <w:bCs/>
                <w:color w:val="00274C"/>
                <w:position w:val="-2"/>
                <w:sz w:val="20"/>
                <w:szCs w:val="20"/>
                <w:u w:val="none"/>
              </w:rPr>
              <w:t xml:space="preserve">-</w:t>
            </w:r>
            <w:r>
              <w:rPr>
                <w:color w:val="00274C"/>
                <w:position w:val="-2"/>
                <w:sz w:val="20"/>
                <w:szCs w:val="20"/>
                <w:u w:val="none"/>
              </w:rPr>
              <w:t xml:space="preserve"> Dévisser et retirer le capteur </w:t>
            </w:r>
            <w:r>
              <w:rPr>
                <w:b/>
                <w:bCs/>
                <w:color w:val="00274C"/>
                <w:position w:val="-2"/>
                <w:sz w:val="20"/>
                <w:szCs w:val="20"/>
                <w:u w:val="none"/>
              </w:rPr>
              <w:t xml:space="preserve">S</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984220" name="name803861651950087fe" descr="1903_TC_cap_11_aspirazion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0.png"/>
                          <pic:cNvPicPr/>
                        </pic:nvPicPr>
                        <pic:blipFill>
                          <a:blip r:embed="rId491561651950087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11.18.2 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b/>
                <w:bCs/>
                <w:color w:val="00274C"/>
                <w:position w:val="-2"/>
                <w:sz w:val="20"/>
                <w:szCs w:val="20"/>
                <w:u w:val="none"/>
              </w:rPr>
              <w:t xml:space="preserve">-</w:t>
            </w:r>
            <w:r>
              <w:rPr>
                <w:color w:val="00274C"/>
                <w:position w:val="-2"/>
                <w:sz w:val="20"/>
                <w:szCs w:val="20"/>
                <w:u w:val="none"/>
              </w:rPr>
              <w:t xml:space="preserve"> Brancher le tuyau </w:t>
            </w:r>
            <w:r>
              <w:rPr>
                <w:b/>
                <w:bCs/>
                <w:color w:val="00274C"/>
                <w:position w:val="-2"/>
                <w:sz w:val="20"/>
                <w:szCs w:val="20"/>
                <w:u w:val="none"/>
              </w:rPr>
              <w:t xml:space="preserve">H</w:t>
            </w:r>
            <w:r>
              <w:rPr>
                <w:color w:val="00274C"/>
                <w:position w:val="-2"/>
                <w:sz w:val="20"/>
                <w:szCs w:val="20"/>
                <w:u w:val="none"/>
              </w:rPr>
              <w:t xml:space="preserve"> sur le raccord </w:t>
            </w:r>
            <w:r>
              <w:rPr>
                <w:b/>
                <w:bCs/>
                <w:color w:val="00274C"/>
                <w:position w:val="-2"/>
                <w:sz w:val="20"/>
                <w:szCs w:val="20"/>
                <w:u w:val="none"/>
              </w:rPr>
              <w:t xml:space="preserve">L</w:t>
            </w:r>
            <w:r>
              <w:rPr>
                <w:color w:val="00274C"/>
                <w:position w:val="-2"/>
                <w:sz w:val="20"/>
                <w:szCs w:val="20"/>
                <w:u w:val="none"/>
              </w:rPr>
              <w:t xml:space="preserve"> et le fixer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22384" name="name5803616519501baef" descr="1903_TC_cap_11_aspirazion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5.png"/>
                          <pic:cNvPicPr/>
                        </pic:nvPicPr>
                        <pic:blipFill>
                          <a:blip r:embed="rId8584616519501ba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Brancher le manchon </w:t>
            </w:r>
            <w:r>
              <w:rPr>
                <w:b/>
                <w:bCs/>
                <w:color w:val="00274C"/>
                <w:position w:val="-2"/>
                <w:sz w:val="20"/>
                <w:szCs w:val="20"/>
                <w:u w:val="none"/>
              </w:rPr>
              <w:t xml:space="preserve">N</w:t>
            </w:r>
            <w:r>
              <w:rPr>
                <w:color w:val="00274C"/>
                <w:position w:val="-2"/>
                <w:sz w:val="20"/>
                <w:szCs w:val="20"/>
                <w:u w:val="none"/>
              </w:rPr>
              <w:t xml:space="preserve"> sur l’ETB </w:t>
            </w:r>
            <w:r>
              <w:rPr>
                <w:b/>
                <w:bCs/>
                <w:color w:val="00274C"/>
                <w:position w:val="-2"/>
                <w:sz w:val="20"/>
                <w:szCs w:val="20"/>
                <w:u w:val="none"/>
              </w:rPr>
              <w:t xml:space="preserve">Q</w:t>
            </w:r>
            <w:r>
              <w:rPr>
                <w:color w:val="00274C"/>
                <w:position w:val="-2"/>
                <w:sz w:val="20"/>
                <w:szCs w:val="20"/>
                <w:u w:val="none"/>
              </w:rPr>
              <w:t xml:space="preserve"> et le fixer avec le collier </w:t>
            </w:r>
            <w:r>
              <w:rPr>
                <w:b/>
                <w:bCs/>
                <w:color w:val="00274C"/>
                <w:position w:val="-2"/>
                <w:sz w:val="20"/>
                <w:szCs w:val="20"/>
                <w:u w:val="none"/>
              </w:rPr>
              <w:t xml:space="preserve">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3 -</w:t>
            </w:r>
            <w:r>
              <w:rPr>
                <w:color w:val="00274C"/>
                <w:position w:val="-2"/>
                <w:sz w:val="20"/>
                <w:szCs w:val="20"/>
                <w:u w:val="none"/>
              </w:rPr>
              <w:t xml:space="preserve"> Brancher le coude </w:t>
            </w:r>
            <w:r>
              <w:rPr>
                <w:b/>
                <w:bCs/>
                <w:color w:val="00274C"/>
                <w:position w:val="-2"/>
                <w:sz w:val="20"/>
                <w:szCs w:val="20"/>
                <w:u w:val="none"/>
              </w:rPr>
              <w:t xml:space="preserve">P</w:t>
            </w:r>
            <w:r>
              <w:rPr>
                <w:color w:val="00274C"/>
                <w:position w:val="-2"/>
                <w:sz w:val="20"/>
                <w:szCs w:val="20"/>
                <w:u w:val="none"/>
              </w:rPr>
              <w:t xml:space="preserve"> sur le manchon </w:t>
            </w:r>
            <w:r>
              <w:rPr>
                <w:b/>
                <w:bCs/>
                <w:color w:val="00274C"/>
                <w:position w:val="-2"/>
                <w:sz w:val="20"/>
                <w:szCs w:val="20"/>
                <w:u w:val="none"/>
              </w:rPr>
              <w:t xml:space="preserve">N</w:t>
            </w:r>
            <w:r>
              <w:rPr>
                <w:color w:val="00274C"/>
                <w:position w:val="-2"/>
                <w:sz w:val="20"/>
                <w:szCs w:val="20"/>
                <w:u w:val="none"/>
              </w:rPr>
              <w:t xml:space="preserve"> et le fixer avec le collier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4 -</w:t>
            </w:r>
            <w:r>
              <w:rPr>
                <w:color w:val="00274C"/>
                <w:position w:val="-2"/>
                <w:sz w:val="20"/>
                <w:szCs w:val="20"/>
                <w:u w:val="none"/>
              </w:rPr>
              <w:t xml:space="preserve"> Brancher le tuyau </w:t>
            </w:r>
            <w:r>
              <w:rPr>
                <w:b/>
                <w:bCs/>
                <w:color w:val="00274C"/>
                <w:position w:val="-2"/>
                <w:sz w:val="20"/>
                <w:szCs w:val="20"/>
                <w:u w:val="none"/>
              </w:rPr>
              <w:t xml:space="preserve">H</w:t>
            </w:r>
            <w:r>
              <w:rPr>
                <w:color w:val="00274C"/>
                <w:position w:val="-2"/>
                <w:sz w:val="20"/>
                <w:szCs w:val="20"/>
                <w:u w:val="none"/>
              </w:rPr>
              <w:t xml:space="preserve"> sur le raccord </w:t>
            </w:r>
            <w:r>
              <w:rPr>
                <w:b/>
                <w:bCs/>
                <w:color w:val="00274C"/>
                <w:position w:val="-2"/>
                <w:sz w:val="20"/>
                <w:szCs w:val="20"/>
                <w:u w:val="none"/>
              </w:rPr>
              <w:t xml:space="preserve">R</w:t>
            </w:r>
            <w:r>
              <w:rPr>
                <w:color w:val="00274C"/>
                <w:position w:val="-2"/>
                <w:sz w:val="20"/>
                <w:szCs w:val="20"/>
                <w:u w:val="none"/>
              </w:rPr>
              <w:t xml:space="preserve"> et le fixer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5898756" name="name55296165195031fee" descr="1903_TC_cap_11_aspirazion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6.png"/>
                          <pic:cNvPicPr/>
                        </pic:nvPicPr>
                        <pic:blipFill>
                          <a:blip r:embed="rId41466165195031fe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Fixer le capteur </w:t>
            </w:r>
            <w:r>
              <w:rPr>
                <w:b/>
                <w:bCs/>
                <w:color w:val="00274C"/>
                <w:position w:val="-2"/>
                <w:sz w:val="20"/>
                <w:szCs w:val="20"/>
                <w:u w:val="none"/>
              </w:rPr>
              <w:t xml:space="preserve">F</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en interposant le joint </w:t>
            </w:r>
            <w:r>
              <w:rPr>
                <w:b/>
                <w:bCs/>
                <w:color w:val="00274C"/>
                <w:position w:val="-2"/>
                <w:sz w:val="20"/>
                <w:szCs w:val="20"/>
                <w:u w:val="none"/>
              </w:rPr>
              <w:t xml:space="preserve">F1</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0754589" name="name31836165195046dd4" descr="1903_TC_cap_11_aspirazion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7.png"/>
                          <pic:cNvPicPr/>
                        </pic:nvPicPr>
                        <pic:blipFill>
                          <a:blip r:embed="rId76906165195046dc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Positionner le capteur </w:t>
            </w:r>
            <w:r>
              <w:rPr>
                <w:b/>
                <w:bCs/>
                <w:color w:val="00274C"/>
                <w:position w:val="-2"/>
                <w:sz w:val="20"/>
                <w:szCs w:val="20"/>
                <w:u w:val="none"/>
              </w:rPr>
              <w:t xml:space="preserve">E</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7 -</w:t>
            </w:r>
            <w:r>
              <w:rPr>
                <w:color w:val="00274C"/>
                <w:position w:val="-2"/>
                <w:sz w:val="20"/>
                <w:szCs w:val="20"/>
                <w:u w:val="none"/>
              </w:rPr>
              <w:t xml:space="preserve"> Fixer le capteur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6117457" name="name5802616519505958a" descr="1903_TC_cap_11_aspirazion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8.png"/>
                          <pic:cNvPicPr/>
                        </pic:nvPicPr>
                        <pic:blipFill>
                          <a:blip r:embed="rId5713616519505958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Brancher le manchon </w:t>
            </w:r>
            <w:r>
              <w:rPr>
                <w:b/>
                <w:bCs/>
                <w:color w:val="00274C"/>
                <w:position w:val="-2"/>
                <w:sz w:val="20"/>
                <w:szCs w:val="20"/>
                <w:u w:val="none"/>
              </w:rPr>
              <w:t xml:space="preserve">C</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et le turbocompresseur </w:t>
            </w:r>
            <w:r>
              <w:rPr>
                <w:b/>
                <w:bCs/>
                <w:color w:val="00274C"/>
                <w:position w:val="-2"/>
                <w:sz w:val="20"/>
                <w:szCs w:val="20"/>
                <w:u w:val="none"/>
              </w:rPr>
              <w:t xml:space="preserve">P1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9 -</w:t>
            </w:r>
            <w:r>
              <w:rPr>
                <w:color w:val="00274C"/>
                <w:position w:val="-2"/>
                <w:sz w:val="20"/>
                <w:szCs w:val="20"/>
                <w:u w:val="none"/>
              </w:rPr>
              <w:t xml:space="preserve"> Fixer le manchon </w:t>
            </w:r>
            <w:r>
              <w:rPr>
                <w:b/>
                <w:bCs/>
                <w:color w:val="00274C"/>
                <w:position w:val="-2"/>
                <w:sz w:val="20"/>
                <w:szCs w:val="20"/>
                <w:u w:val="none"/>
              </w:rPr>
              <w:t xml:space="preserve">C</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8605134" name="name88376165195072ef3" descr="1903_TC_cap_11_aspirazion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9.png"/>
                          <pic:cNvPicPr/>
                        </pic:nvPicPr>
                        <pic:blipFill>
                          <a:blip r:embed="rId90526165195072e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Fixer le capteur </w:t>
            </w:r>
            <w:r>
              <w:rPr>
                <w:b/>
                <w:bCs/>
                <w:color w:val="00274C"/>
                <w:position w:val="-2"/>
                <w:sz w:val="20"/>
                <w:szCs w:val="20"/>
                <w:u w:val="none"/>
              </w:rPr>
              <w:t xml:space="preserve">S</w:t>
            </w:r>
            <w:r>
              <w:rPr>
                <w:color w:val="00274C"/>
                <w:position w:val="-2"/>
                <w:sz w:val="20"/>
                <w:szCs w:val="20"/>
                <w:u w:val="none"/>
              </w:rPr>
              <w:t xml:space="preserve"> sur le collecteur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3662072" name="name85316165195087d39" descr="1903_TC_cap_11_aspirazion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1.png"/>
                          <pic:cNvPicPr/>
                        </pic:nvPicPr>
                        <pic:blipFill>
                          <a:blip r:embed="rId49196165195087d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Poulie de vilebrequin (2e prise de force)</w:t>
      </w:r>
    </w:p>
    <w:p>
      <w:pPr>
        <w:numPr>
          <w:ilvl w:val="0"/>
          <w:numId w:val="28115"/>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1"/>
                <w:numId w:val="28115"/>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73146165195088d7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6601274" name="name5148616519509afa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848616519509afa1"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28115"/>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5254453" name="name175961651950b2418"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377761651950b241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28115"/>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4058567" name="name300961651950c7cfa"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387461651950c7cf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Montage</w:t>
            </w:r>
          </w:p>
          <w:p/>
          <w:p/>
          <w:p>
            <w:pPr>
              <w:numPr>
                <w:ilvl w:val="1"/>
                <w:numId w:val="28115"/>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28115"/>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28115"/>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w:t>
            </w:r>
            <w:r>
              <w:rPr>
                <w:color w:val="00274C"/>
                <w:position w:val="-2"/>
                <w:sz w:val="20"/>
                <w:szCs w:val="20"/>
                <w:u w:val="none"/>
              </w:rPr>
              <w:t xml:space="preserve"> ) et retirer l'outil </w:t>
            </w:r>
            <w:hyperlink r:id="rId714361651950c882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72575902" name="name434961651950dd9ab"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943161651950dd98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68671128" name="name158861651950f0417"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360661651950f041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115">
    <w:multiLevelType w:val="hybridMultilevel"/>
    <w:lvl w:ilvl="0" w:tplc="21253787">
      <w:start w:val="1"/>
      <w:numFmt w:val="decimal"/>
      <w:lvlText w:val="%1."/>
      <w:lvlJc w:val="left"/>
      <w:pPr>
        <w:ind w:left="720" w:hanging="360"/>
      </w:pPr>
    </w:lvl>
    <w:lvl w:ilvl="1" w:tplc="21253787" w:tentative="1">
      <w:start w:val="1"/>
      <w:numFmt w:val="decimal"/>
      <w:lvlText w:val="%2."/>
      <w:lvlJc w:val="left"/>
      <w:pPr>
        <w:ind w:left="1440" w:hanging="360"/>
      </w:pPr>
    </w:lvl>
    <w:lvl w:ilvl="2" w:tplc="21253787" w:tentative="1">
      <w:start w:val="1"/>
      <w:numFmt w:val="lowerRoman"/>
      <w:lvlText w:val="%3."/>
      <w:lvlJc w:val="right"/>
      <w:pPr>
        <w:ind w:left="2160" w:hanging="180"/>
      </w:pPr>
    </w:lvl>
    <w:lvl w:ilvl="3" w:tplc="21253787" w:tentative="1">
      <w:start w:val="1"/>
      <w:numFmt w:val="decimal"/>
      <w:lvlText w:val="%4."/>
      <w:lvlJc w:val="left"/>
      <w:pPr>
        <w:ind w:left="2880" w:hanging="360"/>
      </w:pPr>
    </w:lvl>
    <w:lvl w:ilvl="4" w:tplc="21253787" w:tentative="1">
      <w:start w:val="1"/>
      <w:numFmt w:val="lowerLetter"/>
      <w:lvlText w:val="%5."/>
      <w:lvlJc w:val="left"/>
      <w:pPr>
        <w:ind w:left="3600" w:hanging="360"/>
      </w:pPr>
    </w:lvl>
    <w:lvl w:ilvl="5" w:tplc="21253787" w:tentative="1">
      <w:start w:val="1"/>
      <w:numFmt w:val="lowerRoman"/>
      <w:lvlText w:val="%6."/>
      <w:lvlJc w:val="right"/>
      <w:pPr>
        <w:ind w:left="4320" w:hanging="180"/>
      </w:pPr>
    </w:lvl>
    <w:lvl w:ilvl="6" w:tplc="21253787" w:tentative="1">
      <w:start w:val="1"/>
      <w:numFmt w:val="decimal"/>
      <w:lvlText w:val="%7."/>
      <w:lvlJc w:val="left"/>
      <w:pPr>
        <w:ind w:left="5040" w:hanging="360"/>
      </w:pPr>
    </w:lvl>
    <w:lvl w:ilvl="7" w:tplc="21253787" w:tentative="1">
      <w:start w:val="1"/>
      <w:numFmt w:val="lowerLetter"/>
      <w:lvlText w:val="%8."/>
      <w:lvlJc w:val="left"/>
      <w:pPr>
        <w:ind w:left="5760" w:hanging="360"/>
      </w:pPr>
    </w:lvl>
    <w:lvl w:ilvl="8" w:tplc="21253787" w:tentative="1">
      <w:start w:val="1"/>
      <w:numFmt w:val="lowerRoman"/>
      <w:lvlText w:val="%9."/>
      <w:lvlJc w:val="right"/>
      <w:pPr>
        <w:ind w:left="6480" w:hanging="180"/>
      </w:pPr>
    </w:lvl>
  </w:abstractNum>
  <w:abstractNum w:abstractNumId="28114">
    <w:multiLevelType w:val="hybridMultilevel"/>
    <w:lvl w:ilvl="0" w:tplc="77004522">
      <w:start w:val="1"/>
      <w:numFmt w:val="decimal"/>
      <w:lvlText w:val="%1."/>
      <w:lvlJc w:val="left"/>
      <w:pPr>
        <w:ind w:left="720" w:hanging="360"/>
      </w:pPr>
    </w:lvl>
    <w:lvl w:ilvl="1" w:tplc="77004522" w:tentative="1">
      <w:start w:val="1"/>
      <w:numFmt w:val="lowerLetter"/>
      <w:lvlText w:val="%2."/>
      <w:lvlJc w:val="left"/>
      <w:pPr>
        <w:ind w:left="1440" w:hanging="360"/>
      </w:pPr>
    </w:lvl>
    <w:lvl w:ilvl="2" w:tplc="77004522" w:tentative="1">
      <w:start w:val="1"/>
      <w:numFmt w:val="lowerRoman"/>
      <w:lvlText w:val="%3."/>
      <w:lvlJc w:val="right"/>
      <w:pPr>
        <w:ind w:left="2160" w:hanging="180"/>
      </w:pPr>
    </w:lvl>
    <w:lvl w:ilvl="3" w:tplc="77004522" w:tentative="1">
      <w:start w:val="1"/>
      <w:numFmt w:val="decimal"/>
      <w:lvlText w:val="%4."/>
      <w:lvlJc w:val="left"/>
      <w:pPr>
        <w:ind w:left="2880" w:hanging="360"/>
      </w:pPr>
    </w:lvl>
    <w:lvl w:ilvl="4" w:tplc="77004522" w:tentative="1">
      <w:start w:val="1"/>
      <w:numFmt w:val="lowerLetter"/>
      <w:lvlText w:val="%5."/>
      <w:lvlJc w:val="left"/>
      <w:pPr>
        <w:ind w:left="3600" w:hanging="360"/>
      </w:pPr>
    </w:lvl>
    <w:lvl w:ilvl="5" w:tplc="77004522" w:tentative="1">
      <w:start w:val="1"/>
      <w:numFmt w:val="lowerRoman"/>
      <w:lvlText w:val="%6."/>
      <w:lvlJc w:val="right"/>
      <w:pPr>
        <w:ind w:left="4320" w:hanging="180"/>
      </w:pPr>
    </w:lvl>
    <w:lvl w:ilvl="6" w:tplc="77004522" w:tentative="1">
      <w:start w:val="1"/>
      <w:numFmt w:val="decimal"/>
      <w:lvlText w:val="%7."/>
      <w:lvlJc w:val="left"/>
      <w:pPr>
        <w:ind w:left="5040" w:hanging="360"/>
      </w:pPr>
    </w:lvl>
    <w:lvl w:ilvl="7" w:tplc="77004522" w:tentative="1">
      <w:start w:val="1"/>
      <w:numFmt w:val="lowerLetter"/>
      <w:lvlText w:val="%8."/>
      <w:lvlJc w:val="left"/>
      <w:pPr>
        <w:ind w:left="5760" w:hanging="360"/>
      </w:pPr>
    </w:lvl>
    <w:lvl w:ilvl="8" w:tplc="77004522" w:tentative="1">
      <w:start w:val="1"/>
      <w:numFmt w:val="lowerRoman"/>
      <w:lvlText w:val="%9."/>
      <w:lvlJc w:val="right"/>
      <w:pPr>
        <w:ind w:left="6480" w:hanging="180"/>
      </w:pPr>
    </w:lvl>
  </w:abstractNum>
  <w:abstractNum w:abstractNumId="28113">
    <w:multiLevelType w:val="hybridMultilevel"/>
    <w:lvl w:ilvl="0" w:tplc="70224008">
      <w:start w:val="1"/>
      <w:numFmt w:val="decimal"/>
      <w:lvlText w:val="%1."/>
      <w:lvlJc w:val="left"/>
      <w:pPr>
        <w:ind w:left="720" w:hanging="360"/>
      </w:pPr>
    </w:lvl>
    <w:lvl w:ilvl="1" w:tplc="70224008" w:tentative="1">
      <w:start w:val="1"/>
      <w:numFmt w:val="lowerLetter"/>
      <w:lvlText w:val="%2."/>
      <w:lvlJc w:val="left"/>
      <w:pPr>
        <w:ind w:left="1440" w:hanging="360"/>
      </w:pPr>
    </w:lvl>
    <w:lvl w:ilvl="2" w:tplc="70224008" w:tentative="1">
      <w:start w:val="1"/>
      <w:numFmt w:val="lowerRoman"/>
      <w:lvlText w:val="%3."/>
      <w:lvlJc w:val="right"/>
      <w:pPr>
        <w:ind w:left="2160" w:hanging="180"/>
      </w:pPr>
    </w:lvl>
    <w:lvl w:ilvl="3" w:tplc="70224008" w:tentative="1">
      <w:start w:val="1"/>
      <w:numFmt w:val="decimal"/>
      <w:lvlText w:val="%4."/>
      <w:lvlJc w:val="left"/>
      <w:pPr>
        <w:ind w:left="2880" w:hanging="360"/>
      </w:pPr>
    </w:lvl>
    <w:lvl w:ilvl="4" w:tplc="70224008" w:tentative="1">
      <w:start w:val="1"/>
      <w:numFmt w:val="lowerLetter"/>
      <w:lvlText w:val="%5."/>
      <w:lvlJc w:val="left"/>
      <w:pPr>
        <w:ind w:left="3600" w:hanging="360"/>
      </w:pPr>
    </w:lvl>
    <w:lvl w:ilvl="5" w:tplc="70224008" w:tentative="1">
      <w:start w:val="1"/>
      <w:numFmt w:val="lowerRoman"/>
      <w:lvlText w:val="%6."/>
      <w:lvlJc w:val="right"/>
      <w:pPr>
        <w:ind w:left="4320" w:hanging="180"/>
      </w:pPr>
    </w:lvl>
    <w:lvl w:ilvl="6" w:tplc="70224008" w:tentative="1">
      <w:start w:val="1"/>
      <w:numFmt w:val="decimal"/>
      <w:lvlText w:val="%7."/>
      <w:lvlJc w:val="left"/>
      <w:pPr>
        <w:ind w:left="5040" w:hanging="360"/>
      </w:pPr>
    </w:lvl>
    <w:lvl w:ilvl="7" w:tplc="70224008" w:tentative="1">
      <w:start w:val="1"/>
      <w:numFmt w:val="lowerLetter"/>
      <w:lvlText w:val="%8."/>
      <w:lvlJc w:val="left"/>
      <w:pPr>
        <w:ind w:left="5760" w:hanging="360"/>
      </w:pPr>
    </w:lvl>
    <w:lvl w:ilvl="8" w:tplc="70224008" w:tentative="1">
      <w:start w:val="1"/>
      <w:numFmt w:val="lowerRoman"/>
      <w:lvlText w:val="%9."/>
      <w:lvlJc w:val="right"/>
      <w:pPr>
        <w:ind w:left="6480" w:hanging="180"/>
      </w:pPr>
    </w:lvl>
  </w:abstractNum>
  <w:abstractNum w:abstractNumId="28112">
    <w:multiLevelType w:val="hybridMultilevel"/>
    <w:lvl w:ilvl="0" w:tplc="78828738">
      <w:start w:val="1"/>
      <w:numFmt w:val="decimal"/>
      <w:lvlText w:val="%1."/>
      <w:lvlJc w:val="left"/>
      <w:pPr>
        <w:ind w:left="720" w:hanging="360"/>
      </w:pPr>
    </w:lvl>
    <w:lvl w:ilvl="1" w:tplc="78828738" w:tentative="1">
      <w:start w:val="1"/>
      <w:numFmt w:val="lowerLetter"/>
      <w:lvlText w:val="%2."/>
      <w:lvlJc w:val="left"/>
      <w:pPr>
        <w:ind w:left="1440" w:hanging="360"/>
      </w:pPr>
    </w:lvl>
    <w:lvl w:ilvl="2" w:tplc="78828738" w:tentative="1">
      <w:start w:val="1"/>
      <w:numFmt w:val="lowerRoman"/>
      <w:lvlText w:val="%3."/>
      <w:lvlJc w:val="right"/>
      <w:pPr>
        <w:ind w:left="2160" w:hanging="180"/>
      </w:pPr>
    </w:lvl>
    <w:lvl w:ilvl="3" w:tplc="78828738" w:tentative="1">
      <w:start w:val="1"/>
      <w:numFmt w:val="decimal"/>
      <w:lvlText w:val="%4."/>
      <w:lvlJc w:val="left"/>
      <w:pPr>
        <w:ind w:left="2880" w:hanging="360"/>
      </w:pPr>
    </w:lvl>
    <w:lvl w:ilvl="4" w:tplc="78828738" w:tentative="1">
      <w:start w:val="1"/>
      <w:numFmt w:val="lowerLetter"/>
      <w:lvlText w:val="%5."/>
      <w:lvlJc w:val="left"/>
      <w:pPr>
        <w:ind w:left="3600" w:hanging="360"/>
      </w:pPr>
    </w:lvl>
    <w:lvl w:ilvl="5" w:tplc="78828738" w:tentative="1">
      <w:start w:val="1"/>
      <w:numFmt w:val="lowerRoman"/>
      <w:lvlText w:val="%6."/>
      <w:lvlJc w:val="right"/>
      <w:pPr>
        <w:ind w:left="4320" w:hanging="180"/>
      </w:pPr>
    </w:lvl>
    <w:lvl w:ilvl="6" w:tplc="78828738" w:tentative="1">
      <w:start w:val="1"/>
      <w:numFmt w:val="decimal"/>
      <w:lvlText w:val="%7."/>
      <w:lvlJc w:val="left"/>
      <w:pPr>
        <w:ind w:left="5040" w:hanging="360"/>
      </w:pPr>
    </w:lvl>
    <w:lvl w:ilvl="7" w:tplc="78828738" w:tentative="1">
      <w:start w:val="1"/>
      <w:numFmt w:val="lowerLetter"/>
      <w:lvlText w:val="%8."/>
      <w:lvlJc w:val="left"/>
      <w:pPr>
        <w:ind w:left="5760" w:hanging="360"/>
      </w:pPr>
    </w:lvl>
    <w:lvl w:ilvl="8" w:tplc="78828738" w:tentative="1">
      <w:start w:val="1"/>
      <w:numFmt w:val="lowerRoman"/>
      <w:lvlText w:val="%9."/>
      <w:lvlJc w:val="right"/>
      <w:pPr>
        <w:ind w:left="6480" w:hanging="180"/>
      </w:pPr>
    </w:lvl>
  </w:abstractNum>
  <w:abstractNum w:abstractNumId="28111">
    <w:multiLevelType w:val="hybridMultilevel"/>
    <w:lvl w:ilvl="0" w:tplc="39483169">
      <w:start w:val="1"/>
      <w:numFmt w:val="decimal"/>
      <w:lvlText w:val="%1."/>
      <w:lvlJc w:val="left"/>
      <w:pPr>
        <w:ind w:left="720" w:hanging="360"/>
      </w:pPr>
    </w:lvl>
    <w:lvl w:ilvl="1" w:tplc="39483169" w:tentative="1">
      <w:start w:val="1"/>
      <w:numFmt w:val="lowerLetter"/>
      <w:lvlText w:val="%2."/>
      <w:lvlJc w:val="left"/>
      <w:pPr>
        <w:ind w:left="1440" w:hanging="360"/>
      </w:pPr>
    </w:lvl>
    <w:lvl w:ilvl="2" w:tplc="39483169" w:tentative="1">
      <w:start w:val="1"/>
      <w:numFmt w:val="lowerRoman"/>
      <w:lvlText w:val="%3."/>
      <w:lvlJc w:val="right"/>
      <w:pPr>
        <w:ind w:left="2160" w:hanging="180"/>
      </w:pPr>
    </w:lvl>
    <w:lvl w:ilvl="3" w:tplc="39483169" w:tentative="1">
      <w:start w:val="1"/>
      <w:numFmt w:val="decimal"/>
      <w:lvlText w:val="%4."/>
      <w:lvlJc w:val="left"/>
      <w:pPr>
        <w:ind w:left="2880" w:hanging="360"/>
      </w:pPr>
    </w:lvl>
    <w:lvl w:ilvl="4" w:tplc="39483169" w:tentative="1">
      <w:start w:val="1"/>
      <w:numFmt w:val="lowerLetter"/>
      <w:lvlText w:val="%5."/>
      <w:lvlJc w:val="left"/>
      <w:pPr>
        <w:ind w:left="3600" w:hanging="360"/>
      </w:pPr>
    </w:lvl>
    <w:lvl w:ilvl="5" w:tplc="39483169" w:tentative="1">
      <w:start w:val="1"/>
      <w:numFmt w:val="lowerRoman"/>
      <w:lvlText w:val="%6."/>
      <w:lvlJc w:val="right"/>
      <w:pPr>
        <w:ind w:left="4320" w:hanging="180"/>
      </w:pPr>
    </w:lvl>
    <w:lvl w:ilvl="6" w:tplc="39483169" w:tentative="1">
      <w:start w:val="1"/>
      <w:numFmt w:val="decimal"/>
      <w:lvlText w:val="%7."/>
      <w:lvlJc w:val="left"/>
      <w:pPr>
        <w:ind w:left="5040" w:hanging="360"/>
      </w:pPr>
    </w:lvl>
    <w:lvl w:ilvl="7" w:tplc="39483169" w:tentative="1">
      <w:start w:val="1"/>
      <w:numFmt w:val="lowerLetter"/>
      <w:lvlText w:val="%8."/>
      <w:lvlJc w:val="left"/>
      <w:pPr>
        <w:ind w:left="5760" w:hanging="360"/>
      </w:pPr>
    </w:lvl>
    <w:lvl w:ilvl="8" w:tplc="39483169" w:tentative="1">
      <w:start w:val="1"/>
      <w:numFmt w:val="lowerRoman"/>
      <w:lvlText w:val="%9."/>
      <w:lvlJc w:val="right"/>
      <w:pPr>
        <w:ind w:left="6480" w:hanging="180"/>
      </w:pPr>
    </w:lvl>
  </w:abstractNum>
  <w:abstractNum w:abstractNumId="28110">
    <w:multiLevelType w:val="hybridMultilevel"/>
    <w:lvl w:ilvl="0" w:tplc="64826172">
      <w:start w:val="1"/>
      <w:numFmt w:val="decimal"/>
      <w:lvlText w:val="%1."/>
      <w:lvlJc w:val="left"/>
      <w:pPr>
        <w:ind w:left="720" w:hanging="360"/>
      </w:pPr>
    </w:lvl>
    <w:lvl w:ilvl="1" w:tplc="64826172" w:tentative="1">
      <w:start w:val="1"/>
      <w:numFmt w:val="lowerLetter"/>
      <w:lvlText w:val="%2."/>
      <w:lvlJc w:val="left"/>
      <w:pPr>
        <w:ind w:left="1440" w:hanging="360"/>
      </w:pPr>
    </w:lvl>
    <w:lvl w:ilvl="2" w:tplc="64826172" w:tentative="1">
      <w:start w:val="1"/>
      <w:numFmt w:val="lowerRoman"/>
      <w:lvlText w:val="%3."/>
      <w:lvlJc w:val="right"/>
      <w:pPr>
        <w:ind w:left="2160" w:hanging="180"/>
      </w:pPr>
    </w:lvl>
    <w:lvl w:ilvl="3" w:tplc="64826172" w:tentative="1">
      <w:start w:val="1"/>
      <w:numFmt w:val="decimal"/>
      <w:lvlText w:val="%4."/>
      <w:lvlJc w:val="left"/>
      <w:pPr>
        <w:ind w:left="2880" w:hanging="360"/>
      </w:pPr>
    </w:lvl>
    <w:lvl w:ilvl="4" w:tplc="64826172" w:tentative="1">
      <w:start w:val="1"/>
      <w:numFmt w:val="lowerLetter"/>
      <w:lvlText w:val="%5."/>
      <w:lvlJc w:val="left"/>
      <w:pPr>
        <w:ind w:left="3600" w:hanging="360"/>
      </w:pPr>
    </w:lvl>
    <w:lvl w:ilvl="5" w:tplc="64826172" w:tentative="1">
      <w:start w:val="1"/>
      <w:numFmt w:val="lowerRoman"/>
      <w:lvlText w:val="%6."/>
      <w:lvlJc w:val="right"/>
      <w:pPr>
        <w:ind w:left="4320" w:hanging="180"/>
      </w:pPr>
    </w:lvl>
    <w:lvl w:ilvl="6" w:tplc="64826172" w:tentative="1">
      <w:start w:val="1"/>
      <w:numFmt w:val="decimal"/>
      <w:lvlText w:val="%7."/>
      <w:lvlJc w:val="left"/>
      <w:pPr>
        <w:ind w:left="5040" w:hanging="360"/>
      </w:pPr>
    </w:lvl>
    <w:lvl w:ilvl="7" w:tplc="64826172" w:tentative="1">
      <w:start w:val="1"/>
      <w:numFmt w:val="lowerLetter"/>
      <w:lvlText w:val="%8."/>
      <w:lvlJc w:val="left"/>
      <w:pPr>
        <w:ind w:left="5760" w:hanging="360"/>
      </w:pPr>
    </w:lvl>
    <w:lvl w:ilvl="8" w:tplc="64826172" w:tentative="1">
      <w:start w:val="1"/>
      <w:numFmt w:val="lowerRoman"/>
      <w:lvlText w:val="%9."/>
      <w:lvlJc w:val="right"/>
      <w:pPr>
        <w:ind w:left="6480" w:hanging="180"/>
      </w:pPr>
    </w:lvl>
  </w:abstractNum>
  <w:abstractNum w:abstractNumId="28109">
    <w:multiLevelType w:val="hybridMultilevel"/>
    <w:lvl w:ilvl="0" w:tplc="50106816">
      <w:start w:val="1"/>
      <w:numFmt w:val="decimal"/>
      <w:lvlText w:val="%1."/>
      <w:lvlJc w:val="left"/>
      <w:pPr>
        <w:ind w:left="720" w:hanging="360"/>
      </w:pPr>
    </w:lvl>
    <w:lvl w:ilvl="1" w:tplc="50106816" w:tentative="1">
      <w:start w:val="1"/>
      <w:numFmt w:val="lowerLetter"/>
      <w:lvlText w:val="%2."/>
      <w:lvlJc w:val="left"/>
      <w:pPr>
        <w:ind w:left="1440" w:hanging="360"/>
      </w:pPr>
    </w:lvl>
    <w:lvl w:ilvl="2" w:tplc="50106816" w:tentative="1">
      <w:start w:val="1"/>
      <w:numFmt w:val="lowerRoman"/>
      <w:lvlText w:val="%3."/>
      <w:lvlJc w:val="right"/>
      <w:pPr>
        <w:ind w:left="2160" w:hanging="180"/>
      </w:pPr>
    </w:lvl>
    <w:lvl w:ilvl="3" w:tplc="50106816" w:tentative="1">
      <w:start w:val="1"/>
      <w:numFmt w:val="decimal"/>
      <w:lvlText w:val="%4."/>
      <w:lvlJc w:val="left"/>
      <w:pPr>
        <w:ind w:left="2880" w:hanging="360"/>
      </w:pPr>
    </w:lvl>
    <w:lvl w:ilvl="4" w:tplc="50106816" w:tentative="1">
      <w:start w:val="1"/>
      <w:numFmt w:val="lowerLetter"/>
      <w:lvlText w:val="%5."/>
      <w:lvlJc w:val="left"/>
      <w:pPr>
        <w:ind w:left="3600" w:hanging="360"/>
      </w:pPr>
    </w:lvl>
    <w:lvl w:ilvl="5" w:tplc="50106816" w:tentative="1">
      <w:start w:val="1"/>
      <w:numFmt w:val="lowerRoman"/>
      <w:lvlText w:val="%6."/>
      <w:lvlJc w:val="right"/>
      <w:pPr>
        <w:ind w:left="4320" w:hanging="180"/>
      </w:pPr>
    </w:lvl>
    <w:lvl w:ilvl="6" w:tplc="50106816" w:tentative="1">
      <w:start w:val="1"/>
      <w:numFmt w:val="decimal"/>
      <w:lvlText w:val="%7."/>
      <w:lvlJc w:val="left"/>
      <w:pPr>
        <w:ind w:left="5040" w:hanging="360"/>
      </w:pPr>
    </w:lvl>
    <w:lvl w:ilvl="7" w:tplc="50106816" w:tentative="1">
      <w:start w:val="1"/>
      <w:numFmt w:val="lowerLetter"/>
      <w:lvlText w:val="%8."/>
      <w:lvlJc w:val="left"/>
      <w:pPr>
        <w:ind w:left="5760" w:hanging="360"/>
      </w:pPr>
    </w:lvl>
    <w:lvl w:ilvl="8" w:tplc="50106816" w:tentative="1">
      <w:start w:val="1"/>
      <w:numFmt w:val="lowerRoman"/>
      <w:lvlText w:val="%9."/>
      <w:lvlJc w:val="right"/>
      <w:pPr>
        <w:ind w:left="6480" w:hanging="180"/>
      </w:pPr>
    </w:lvl>
  </w:abstractNum>
  <w:abstractNum w:abstractNumId="28108">
    <w:multiLevelType w:val="hybridMultilevel"/>
    <w:lvl w:ilvl="0" w:tplc="97331017">
      <w:start w:val="1"/>
      <w:numFmt w:val="decimal"/>
      <w:lvlText w:val="%1."/>
      <w:lvlJc w:val="left"/>
      <w:pPr>
        <w:ind w:left="720" w:hanging="360"/>
      </w:pPr>
    </w:lvl>
    <w:lvl w:ilvl="1" w:tplc="97331017" w:tentative="1">
      <w:start w:val="1"/>
      <w:numFmt w:val="lowerLetter"/>
      <w:lvlText w:val="%2."/>
      <w:lvlJc w:val="left"/>
      <w:pPr>
        <w:ind w:left="1440" w:hanging="360"/>
      </w:pPr>
    </w:lvl>
    <w:lvl w:ilvl="2" w:tplc="97331017" w:tentative="1">
      <w:start w:val="1"/>
      <w:numFmt w:val="lowerRoman"/>
      <w:lvlText w:val="%3."/>
      <w:lvlJc w:val="right"/>
      <w:pPr>
        <w:ind w:left="2160" w:hanging="180"/>
      </w:pPr>
    </w:lvl>
    <w:lvl w:ilvl="3" w:tplc="97331017" w:tentative="1">
      <w:start w:val="1"/>
      <w:numFmt w:val="decimal"/>
      <w:lvlText w:val="%4."/>
      <w:lvlJc w:val="left"/>
      <w:pPr>
        <w:ind w:left="2880" w:hanging="360"/>
      </w:pPr>
    </w:lvl>
    <w:lvl w:ilvl="4" w:tplc="97331017" w:tentative="1">
      <w:start w:val="1"/>
      <w:numFmt w:val="lowerLetter"/>
      <w:lvlText w:val="%5."/>
      <w:lvlJc w:val="left"/>
      <w:pPr>
        <w:ind w:left="3600" w:hanging="360"/>
      </w:pPr>
    </w:lvl>
    <w:lvl w:ilvl="5" w:tplc="97331017" w:tentative="1">
      <w:start w:val="1"/>
      <w:numFmt w:val="lowerRoman"/>
      <w:lvlText w:val="%6."/>
      <w:lvlJc w:val="right"/>
      <w:pPr>
        <w:ind w:left="4320" w:hanging="180"/>
      </w:pPr>
    </w:lvl>
    <w:lvl w:ilvl="6" w:tplc="97331017" w:tentative="1">
      <w:start w:val="1"/>
      <w:numFmt w:val="decimal"/>
      <w:lvlText w:val="%7."/>
      <w:lvlJc w:val="left"/>
      <w:pPr>
        <w:ind w:left="5040" w:hanging="360"/>
      </w:pPr>
    </w:lvl>
    <w:lvl w:ilvl="7" w:tplc="97331017" w:tentative="1">
      <w:start w:val="1"/>
      <w:numFmt w:val="lowerLetter"/>
      <w:lvlText w:val="%8."/>
      <w:lvlJc w:val="left"/>
      <w:pPr>
        <w:ind w:left="5760" w:hanging="360"/>
      </w:pPr>
    </w:lvl>
    <w:lvl w:ilvl="8" w:tplc="97331017" w:tentative="1">
      <w:start w:val="1"/>
      <w:numFmt w:val="lowerRoman"/>
      <w:lvlText w:val="%9."/>
      <w:lvlJc w:val="right"/>
      <w:pPr>
        <w:ind w:left="6480" w:hanging="180"/>
      </w:pPr>
    </w:lvl>
  </w:abstractNum>
  <w:abstractNum w:abstractNumId="28107">
    <w:multiLevelType w:val="hybridMultilevel"/>
    <w:lvl w:ilvl="0" w:tplc="85581022">
      <w:start w:val="1"/>
      <w:numFmt w:val="decimal"/>
      <w:lvlText w:val="%1."/>
      <w:lvlJc w:val="left"/>
      <w:pPr>
        <w:ind w:left="720" w:hanging="360"/>
      </w:pPr>
    </w:lvl>
    <w:lvl w:ilvl="1" w:tplc="85581022" w:tentative="1">
      <w:start w:val="1"/>
      <w:numFmt w:val="lowerLetter"/>
      <w:lvlText w:val="%2."/>
      <w:lvlJc w:val="left"/>
      <w:pPr>
        <w:ind w:left="1440" w:hanging="360"/>
      </w:pPr>
    </w:lvl>
    <w:lvl w:ilvl="2" w:tplc="85581022" w:tentative="1">
      <w:start w:val="1"/>
      <w:numFmt w:val="lowerRoman"/>
      <w:lvlText w:val="%3."/>
      <w:lvlJc w:val="right"/>
      <w:pPr>
        <w:ind w:left="2160" w:hanging="180"/>
      </w:pPr>
    </w:lvl>
    <w:lvl w:ilvl="3" w:tplc="85581022" w:tentative="1">
      <w:start w:val="1"/>
      <w:numFmt w:val="decimal"/>
      <w:lvlText w:val="%4."/>
      <w:lvlJc w:val="left"/>
      <w:pPr>
        <w:ind w:left="2880" w:hanging="360"/>
      </w:pPr>
    </w:lvl>
    <w:lvl w:ilvl="4" w:tplc="85581022" w:tentative="1">
      <w:start w:val="1"/>
      <w:numFmt w:val="lowerLetter"/>
      <w:lvlText w:val="%5."/>
      <w:lvlJc w:val="left"/>
      <w:pPr>
        <w:ind w:left="3600" w:hanging="360"/>
      </w:pPr>
    </w:lvl>
    <w:lvl w:ilvl="5" w:tplc="85581022" w:tentative="1">
      <w:start w:val="1"/>
      <w:numFmt w:val="lowerRoman"/>
      <w:lvlText w:val="%6."/>
      <w:lvlJc w:val="right"/>
      <w:pPr>
        <w:ind w:left="4320" w:hanging="180"/>
      </w:pPr>
    </w:lvl>
    <w:lvl w:ilvl="6" w:tplc="85581022" w:tentative="1">
      <w:start w:val="1"/>
      <w:numFmt w:val="decimal"/>
      <w:lvlText w:val="%7."/>
      <w:lvlJc w:val="left"/>
      <w:pPr>
        <w:ind w:left="5040" w:hanging="360"/>
      </w:pPr>
    </w:lvl>
    <w:lvl w:ilvl="7" w:tplc="85581022" w:tentative="1">
      <w:start w:val="1"/>
      <w:numFmt w:val="lowerLetter"/>
      <w:lvlText w:val="%8."/>
      <w:lvlJc w:val="left"/>
      <w:pPr>
        <w:ind w:left="5760" w:hanging="360"/>
      </w:pPr>
    </w:lvl>
    <w:lvl w:ilvl="8" w:tplc="85581022" w:tentative="1">
      <w:start w:val="1"/>
      <w:numFmt w:val="lowerRoman"/>
      <w:lvlText w:val="%9."/>
      <w:lvlJc w:val="right"/>
      <w:pPr>
        <w:ind w:left="6480" w:hanging="180"/>
      </w:pPr>
    </w:lvl>
  </w:abstractNum>
  <w:abstractNum w:abstractNumId="28106">
    <w:multiLevelType w:val="hybridMultilevel"/>
    <w:lvl w:ilvl="0" w:tplc="55256919">
      <w:start w:val="1"/>
      <w:numFmt w:val="decimal"/>
      <w:lvlText w:val="%1."/>
      <w:lvlJc w:val="left"/>
      <w:pPr>
        <w:ind w:left="720" w:hanging="360"/>
      </w:pPr>
    </w:lvl>
    <w:lvl w:ilvl="1" w:tplc="55256919" w:tentative="1">
      <w:start w:val="1"/>
      <w:numFmt w:val="lowerLetter"/>
      <w:lvlText w:val="%2."/>
      <w:lvlJc w:val="left"/>
      <w:pPr>
        <w:ind w:left="1440" w:hanging="360"/>
      </w:pPr>
    </w:lvl>
    <w:lvl w:ilvl="2" w:tplc="55256919" w:tentative="1">
      <w:start w:val="1"/>
      <w:numFmt w:val="lowerRoman"/>
      <w:lvlText w:val="%3."/>
      <w:lvlJc w:val="right"/>
      <w:pPr>
        <w:ind w:left="2160" w:hanging="180"/>
      </w:pPr>
    </w:lvl>
    <w:lvl w:ilvl="3" w:tplc="55256919" w:tentative="1">
      <w:start w:val="1"/>
      <w:numFmt w:val="decimal"/>
      <w:lvlText w:val="%4."/>
      <w:lvlJc w:val="left"/>
      <w:pPr>
        <w:ind w:left="2880" w:hanging="360"/>
      </w:pPr>
    </w:lvl>
    <w:lvl w:ilvl="4" w:tplc="55256919" w:tentative="1">
      <w:start w:val="1"/>
      <w:numFmt w:val="lowerLetter"/>
      <w:lvlText w:val="%5."/>
      <w:lvlJc w:val="left"/>
      <w:pPr>
        <w:ind w:left="3600" w:hanging="360"/>
      </w:pPr>
    </w:lvl>
    <w:lvl w:ilvl="5" w:tplc="55256919" w:tentative="1">
      <w:start w:val="1"/>
      <w:numFmt w:val="lowerRoman"/>
      <w:lvlText w:val="%6."/>
      <w:lvlJc w:val="right"/>
      <w:pPr>
        <w:ind w:left="4320" w:hanging="180"/>
      </w:pPr>
    </w:lvl>
    <w:lvl w:ilvl="6" w:tplc="55256919" w:tentative="1">
      <w:start w:val="1"/>
      <w:numFmt w:val="decimal"/>
      <w:lvlText w:val="%7."/>
      <w:lvlJc w:val="left"/>
      <w:pPr>
        <w:ind w:left="5040" w:hanging="360"/>
      </w:pPr>
    </w:lvl>
    <w:lvl w:ilvl="7" w:tplc="55256919" w:tentative="1">
      <w:start w:val="1"/>
      <w:numFmt w:val="lowerLetter"/>
      <w:lvlText w:val="%8."/>
      <w:lvlJc w:val="left"/>
      <w:pPr>
        <w:ind w:left="5760" w:hanging="360"/>
      </w:pPr>
    </w:lvl>
    <w:lvl w:ilvl="8" w:tplc="55256919" w:tentative="1">
      <w:start w:val="1"/>
      <w:numFmt w:val="lowerRoman"/>
      <w:lvlText w:val="%9."/>
      <w:lvlJc w:val="right"/>
      <w:pPr>
        <w:ind w:left="6480" w:hanging="180"/>
      </w:pPr>
    </w:lvl>
  </w:abstractNum>
  <w:abstractNum w:abstractNumId="28105">
    <w:multiLevelType w:val="hybridMultilevel"/>
    <w:lvl w:ilvl="0" w:tplc="14004673">
      <w:start w:val="1"/>
      <w:numFmt w:val="decimal"/>
      <w:lvlText w:val="%1."/>
      <w:lvlJc w:val="left"/>
      <w:pPr>
        <w:ind w:left="720" w:hanging="360"/>
      </w:pPr>
    </w:lvl>
    <w:lvl w:ilvl="1" w:tplc="14004673" w:tentative="1">
      <w:start w:val="1"/>
      <w:numFmt w:val="lowerLetter"/>
      <w:lvlText w:val="%2."/>
      <w:lvlJc w:val="left"/>
      <w:pPr>
        <w:ind w:left="1440" w:hanging="360"/>
      </w:pPr>
    </w:lvl>
    <w:lvl w:ilvl="2" w:tplc="14004673" w:tentative="1">
      <w:start w:val="1"/>
      <w:numFmt w:val="lowerRoman"/>
      <w:lvlText w:val="%3."/>
      <w:lvlJc w:val="right"/>
      <w:pPr>
        <w:ind w:left="2160" w:hanging="180"/>
      </w:pPr>
    </w:lvl>
    <w:lvl w:ilvl="3" w:tplc="14004673" w:tentative="1">
      <w:start w:val="1"/>
      <w:numFmt w:val="decimal"/>
      <w:lvlText w:val="%4."/>
      <w:lvlJc w:val="left"/>
      <w:pPr>
        <w:ind w:left="2880" w:hanging="360"/>
      </w:pPr>
    </w:lvl>
    <w:lvl w:ilvl="4" w:tplc="14004673" w:tentative="1">
      <w:start w:val="1"/>
      <w:numFmt w:val="lowerLetter"/>
      <w:lvlText w:val="%5."/>
      <w:lvlJc w:val="left"/>
      <w:pPr>
        <w:ind w:left="3600" w:hanging="360"/>
      </w:pPr>
    </w:lvl>
    <w:lvl w:ilvl="5" w:tplc="14004673" w:tentative="1">
      <w:start w:val="1"/>
      <w:numFmt w:val="lowerRoman"/>
      <w:lvlText w:val="%6."/>
      <w:lvlJc w:val="right"/>
      <w:pPr>
        <w:ind w:left="4320" w:hanging="180"/>
      </w:pPr>
    </w:lvl>
    <w:lvl w:ilvl="6" w:tplc="14004673" w:tentative="1">
      <w:start w:val="1"/>
      <w:numFmt w:val="decimal"/>
      <w:lvlText w:val="%7."/>
      <w:lvlJc w:val="left"/>
      <w:pPr>
        <w:ind w:left="5040" w:hanging="360"/>
      </w:pPr>
    </w:lvl>
    <w:lvl w:ilvl="7" w:tplc="14004673" w:tentative="1">
      <w:start w:val="1"/>
      <w:numFmt w:val="lowerLetter"/>
      <w:lvlText w:val="%8."/>
      <w:lvlJc w:val="left"/>
      <w:pPr>
        <w:ind w:left="5760" w:hanging="360"/>
      </w:pPr>
    </w:lvl>
    <w:lvl w:ilvl="8" w:tplc="14004673" w:tentative="1">
      <w:start w:val="1"/>
      <w:numFmt w:val="lowerRoman"/>
      <w:lvlText w:val="%9."/>
      <w:lvlJc w:val="right"/>
      <w:pPr>
        <w:ind w:left="6480" w:hanging="180"/>
      </w:pPr>
    </w:lvl>
  </w:abstractNum>
  <w:abstractNum w:abstractNumId="28104">
    <w:multiLevelType w:val="hybridMultilevel"/>
    <w:lvl w:ilvl="0" w:tplc="20598386">
      <w:start w:val="1"/>
      <w:numFmt w:val="decimal"/>
      <w:lvlText w:val="%1."/>
      <w:lvlJc w:val="left"/>
      <w:pPr>
        <w:ind w:left="720" w:hanging="360"/>
      </w:pPr>
    </w:lvl>
    <w:lvl w:ilvl="1" w:tplc="20598386" w:tentative="1">
      <w:start w:val="1"/>
      <w:numFmt w:val="lowerLetter"/>
      <w:lvlText w:val="%2."/>
      <w:lvlJc w:val="left"/>
      <w:pPr>
        <w:ind w:left="1440" w:hanging="360"/>
      </w:pPr>
    </w:lvl>
    <w:lvl w:ilvl="2" w:tplc="20598386" w:tentative="1">
      <w:start w:val="1"/>
      <w:numFmt w:val="lowerRoman"/>
      <w:lvlText w:val="%3."/>
      <w:lvlJc w:val="right"/>
      <w:pPr>
        <w:ind w:left="2160" w:hanging="180"/>
      </w:pPr>
    </w:lvl>
    <w:lvl w:ilvl="3" w:tplc="20598386" w:tentative="1">
      <w:start w:val="1"/>
      <w:numFmt w:val="decimal"/>
      <w:lvlText w:val="%4."/>
      <w:lvlJc w:val="left"/>
      <w:pPr>
        <w:ind w:left="2880" w:hanging="360"/>
      </w:pPr>
    </w:lvl>
    <w:lvl w:ilvl="4" w:tplc="20598386" w:tentative="1">
      <w:start w:val="1"/>
      <w:numFmt w:val="lowerLetter"/>
      <w:lvlText w:val="%5."/>
      <w:lvlJc w:val="left"/>
      <w:pPr>
        <w:ind w:left="3600" w:hanging="360"/>
      </w:pPr>
    </w:lvl>
    <w:lvl w:ilvl="5" w:tplc="20598386" w:tentative="1">
      <w:start w:val="1"/>
      <w:numFmt w:val="lowerRoman"/>
      <w:lvlText w:val="%6."/>
      <w:lvlJc w:val="right"/>
      <w:pPr>
        <w:ind w:left="4320" w:hanging="180"/>
      </w:pPr>
    </w:lvl>
    <w:lvl w:ilvl="6" w:tplc="20598386" w:tentative="1">
      <w:start w:val="1"/>
      <w:numFmt w:val="decimal"/>
      <w:lvlText w:val="%7."/>
      <w:lvlJc w:val="left"/>
      <w:pPr>
        <w:ind w:left="5040" w:hanging="360"/>
      </w:pPr>
    </w:lvl>
    <w:lvl w:ilvl="7" w:tplc="20598386" w:tentative="1">
      <w:start w:val="1"/>
      <w:numFmt w:val="lowerLetter"/>
      <w:lvlText w:val="%8."/>
      <w:lvlJc w:val="left"/>
      <w:pPr>
        <w:ind w:left="5760" w:hanging="360"/>
      </w:pPr>
    </w:lvl>
    <w:lvl w:ilvl="8" w:tplc="20598386" w:tentative="1">
      <w:start w:val="1"/>
      <w:numFmt w:val="lowerRoman"/>
      <w:lvlText w:val="%9."/>
      <w:lvlJc w:val="right"/>
      <w:pPr>
        <w:ind w:left="6480" w:hanging="180"/>
      </w:pPr>
    </w:lvl>
  </w:abstractNum>
  <w:abstractNum w:abstractNumId="28103">
    <w:multiLevelType w:val="hybridMultilevel"/>
    <w:lvl w:ilvl="0" w:tplc="43242185">
      <w:start w:val="1"/>
      <w:numFmt w:val="decimal"/>
      <w:lvlText w:val="%1."/>
      <w:lvlJc w:val="left"/>
      <w:pPr>
        <w:ind w:left="720" w:hanging="360"/>
      </w:pPr>
    </w:lvl>
    <w:lvl w:ilvl="1" w:tplc="43242185" w:tentative="1">
      <w:start w:val="1"/>
      <w:numFmt w:val="lowerLetter"/>
      <w:lvlText w:val="%2."/>
      <w:lvlJc w:val="left"/>
      <w:pPr>
        <w:ind w:left="1440" w:hanging="360"/>
      </w:pPr>
    </w:lvl>
    <w:lvl w:ilvl="2" w:tplc="43242185" w:tentative="1">
      <w:start w:val="1"/>
      <w:numFmt w:val="lowerRoman"/>
      <w:lvlText w:val="%3."/>
      <w:lvlJc w:val="right"/>
      <w:pPr>
        <w:ind w:left="2160" w:hanging="180"/>
      </w:pPr>
    </w:lvl>
    <w:lvl w:ilvl="3" w:tplc="43242185" w:tentative="1">
      <w:start w:val="1"/>
      <w:numFmt w:val="decimal"/>
      <w:lvlText w:val="%4."/>
      <w:lvlJc w:val="left"/>
      <w:pPr>
        <w:ind w:left="2880" w:hanging="360"/>
      </w:pPr>
    </w:lvl>
    <w:lvl w:ilvl="4" w:tplc="43242185" w:tentative="1">
      <w:start w:val="1"/>
      <w:numFmt w:val="lowerLetter"/>
      <w:lvlText w:val="%5."/>
      <w:lvlJc w:val="left"/>
      <w:pPr>
        <w:ind w:left="3600" w:hanging="360"/>
      </w:pPr>
    </w:lvl>
    <w:lvl w:ilvl="5" w:tplc="43242185" w:tentative="1">
      <w:start w:val="1"/>
      <w:numFmt w:val="lowerRoman"/>
      <w:lvlText w:val="%6."/>
      <w:lvlJc w:val="right"/>
      <w:pPr>
        <w:ind w:left="4320" w:hanging="180"/>
      </w:pPr>
    </w:lvl>
    <w:lvl w:ilvl="6" w:tplc="43242185" w:tentative="1">
      <w:start w:val="1"/>
      <w:numFmt w:val="decimal"/>
      <w:lvlText w:val="%7."/>
      <w:lvlJc w:val="left"/>
      <w:pPr>
        <w:ind w:left="5040" w:hanging="360"/>
      </w:pPr>
    </w:lvl>
    <w:lvl w:ilvl="7" w:tplc="43242185" w:tentative="1">
      <w:start w:val="1"/>
      <w:numFmt w:val="lowerLetter"/>
      <w:lvlText w:val="%8."/>
      <w:lvlJc w:val="left"/>
      <w:pPr>
        <w:ind w:left="5760" w:hanging="360"/>
      </w:pPr>
    </w:lvl>
    <w:lvl w:ilvl="8" w:tplc="43242185" w:tentative="1">
      <w:start w:val="1"/>
      <w:numFmt w:val="lowerRoman"/>
      <w:lvlText w:val="%9."/>
      <w:lvlJc w:val="right"/>
      <w:pPr>
        <w:ind w:left="6480" w:hanging="180"/>
      </w:pPr>
    </w:lvl>
  </w:abstractNum>
  <w:abstractNum w:abstractNumId="28102">
    <w:multiLevelType w:val="hybridMultilevel"/>
    <w:lvl w:ilvl="0" w:tplc="91960377">
      <w:start w:val="1"/>
      <w:numFmt w:val="decimal"/>
      <w:lvlText w:val="%1."/>
      <w:lvlJc w:val="left"/>
      <w:pPr>
        <w:ind w:left="720" w:hanging="360"/>
      </w:pPr>
    </w:lvl>
    <w:lvl w:ilvl="1" w:tplc="91960377" w:tentative="1">
      <w:start w:val="1"/>
      <w:numFmt w:val="lowerLetter"/>
      <w:lvlText w:val="%2."/>
      <w:lvlJc w:val="left"/>
      <w:pPr>
        <w:ind w:left="1440" w:hanging="360"/>
      </w:pPr>
    </w:lvl>
    <w:lvl w:ilvl="2" w:tplc="91960377" w:tentative="1">
      <w:start w:val="1"/>
      <w:numFmt w:val="lowerRoman"/>
      <w:lvlText w:val="%3."/>
      <w:lvlJc w:val="right"/>
      <w:pPr>
        <w:ind w:left="2160" w:hanging="180"/>
      </w:pPr>
    </w:lvl>
    <w:lvl w:ilvl="3" w:tplc="91960377" w:tentative="1">
      <w:start w:val="1"/>
      <w:numFmt w:val="decimal"/>
      <w:lvlText w:val="%4."/>
      <w:lvlJc w:val="left"/>
      <w:pPr>
        <w:ind w:left="2880" w:hanging="360"/>
      </w:pPr>
    </w:lvl>
    <w:lvl w:ilvl="4" w:tplc="91960377" w:tentative="1">
      <w:start w:val="1"/>
      <w:numFmt w:val="lowerLetter"/>
      <w:lvlText w:val="%5."/>
      <w:lvlJc w:val="left"/>
      <w:pPr>
        <w:ind w:left="3600" w:hanging="360"/>
      </w:pPr>
    </w:lvl>
    <w:lvl w:ilvl="5" w:tplc="91960377" w:tentative="1">
      <w:start w:val="1"/>
      <w:numFmt w:val="lowerRoman"/>
      <w:lvlText w:val="%6."/>
      <w:lvlJc w:val="right"/>
      <w:pPr>
        <w:ind w:left="4320" w:hanging="180"/>
      </w:pPr>
    </w:lvl>
    <w:lvl w:ilvl="6" w:tplc="91960377" w:tentative="1">
      <w:start w:val="1"/>
      <w:numFmt w:val="decimal"/>
      <w:lvlText w:val="%7."/>
      <w:lvlJc w:val="left"/>
      <w:pPr>
        <w:ind w:left="5040" w:hanging="360"/>
      </w:pPr>
    </w:lvl>
    <w:lvl w:ilvl="7" w:tplc="91960377" w:tentative="1">
      <w:start w:val="1"/>
      <w:numFmt w:val="lowerLetter"/>
      <w:lvlText w:val="%8."/>
      <w:lvlJc w:val="left"/>
      <w:pPr>
        <w:ind w:left="5760" w:hanging="360"/>
      </w:pPr>
    </w:lvl>
    <w:lvl w:ilvl="8" w:tplc="91960377" w:tentative="1">
      <w:start w:val="1"/>
      <w:numFmt w:val="lowerRoman"/>
      <w:lvlText w:val="%9."/>
      <w:lvlJc w:val="right"/>
      <w:pPr>
        <w:ind w:left="6480" w:hanging="180"/>
      </w:pPr>
    </w:lvl>
  </w:abstractNum>
  <w:abstractNum w:abstractNumId="28101">
    <w:multiLevelType w:val="hybridMultilevel"/>
    <w:lvl w:ilvl="0" w:tplc="98635640">
      <w:start w:val="1"/>
      <w:numFmt w:val="decimal"/>
      <w:lvlText w:val="%1."/>
      <w:lvlJc w:val="left"/>
      <w:pPr>
        <w:ind w:left="720" w:hanging="360"/>
      </w:pPr>
    </w:lvl>
    <w:lvl w:ilvl="1" w:tplc="98635640" w:tentative="1">
      <w:start w:val="1"/>
      <w:numFmt w:val="lowerLetter"/>
      <w:lvlText w:val="%2."/>
      <w:lvlJc w:val="left"/>
      <w:pPr>
        <w:ind w:left="1440" w:hanging="360"/>
      </w:pPr>
    </w:lvl>
    <w:lvl w:ilvl="2" w:tplc="98635640" w:tentative="1">
      <w:start w:val="1"/>
      <w:numFmt w:val="lowerRoman"/>
      <w:lvlText w:val="%3."/>
      <w:lvlJc w:val="right"/>
      <w:pPr>
        <w:ind w:left="2160" w:hanging="180"/>
      </w:pPr>
    </w:lvl>
    <w:lvl w:ilvl="3" w:tplc="98635640" w:tentative="1">
      <w:start w:val="1"/>
      <w:numFmt w:val="decimal"/>
      <w:lvlText w:val="%4."/>
      <w:lvlJc w:val="left"/>
      <w:pPr>
        <w:ind w:left="2880" w:hanging="360"/>
      </w:pPr>
    </w:lvl>
    <w:lvl w:ilvl="4" w:tplc="98635640" w:tentative="1">
      <w:start w:val="1"/>
      <w:numFmt w:val="lowerLetter"/>
      <w:lvlText w:val="%5."/>
      <w:lvlJc w:val="left"/>
      <w:pPr>
        <w:ind w:left="3600" w:hanging="360"/>
      </w:pPr>
    </w:lvl>
    <w:lvl w:ilvl="5" w:tplc="98635640" w:tentative="1">
      <w:start w:val="1"/>
      <w:numFmt w:val="lowerRoman"/>
      <w:lvlText w:val="%6."/>
      <w:lvlJc w:val="right"/>
      <w:pPr>
        <w:ind w:left="4320" w:hanging="180"/>
      </w:pPr>
    </w:lvl>
    <w:lvl w:ilvl="6" w:tplc="98635640" w:tentative="1">
      <w:start w:val="1"/>
      <w:numFmt w:val="decimal"/>
      <w:lvlText w:val="%7."/>
      <w:lvlJc w:val="left"/>
      <w:pPr>
        <w:ind w:left="5040" w:hanging="360"/>
      </w:pPr>
    </w:lvl>
    <w:lvl w:ilvl="7" w:tplc="98635640" w:tentative="1">
      <w:start w:val="1"/>
      <w:numFmt w:val="lowerLetter"/>
      <w:lvlText w:val="%8."/>
      <w:lvlJc w:val="left"/>
      <w:pPr>
        <w:ind w:left="5760" w:hanging="360"/>
      </w:pPr>
    </w:lvl>
    <w:lvl w:ilvl="8" w:tplc="98635640" w:tentative="1">
      <w:start w:val="1"/>
      <w:numFmt w:val="lowerRoman"/>
      <w:lvlText w:val="%9."/>
      <w:lvlJc w:val="right"/>
      <w:pPr>
        <w:ind w:left="6480" w:hanging="180"/>
      </w:pPr>
    </w:lvl>
  </w:abstractNum>
  <w:abstractNum w:abstractNumId="28100">
    <w:multiLevelType w:val="hybridMultilevel"/>
    <w:lvl w:ilvl="0" w:tplc="59810405">
      <w:start w:val="1"/>
      <w:numFmt w:val="decimal"/>
      <w:lvlText w:val="%1."/>
      <w:lvlJc w:val="left"/>
      <w:pPr>
        <w:ind w:left="720" w:hanging="360"/>
      </w:pPr>
    </w:lvl>
    <w:lvl w:ilvl="1" w:tplc="59810405" w:tentative="1">
      <w:start w:val="1"/>
      <w:numFmt w:val="lowerLetter"/>
      <w:lvlText w:val="%2."/>
      <w:lvlJc w:val="left"/>
      <w:pPr>
        <w:ind w:left="1440" w:hanging="360"/>
      </w:pPr>
    </w:lvl>
    <w:lvl w:ilvl="2" w:tplc="59810405" w:tentative="1">
      <w:start w:val="1"/>
      <w:numFmt w:val="lowerRoman"/>
      <w:lvlText w:val="%3."/>
      <w:lvlJc w:val="right"/>
      <w:pPr>
        <w:ind w:left="2160" w:hanging="180"/>
      </w:pPr>
    </w:lvl>
    <w:lvl w:ilvl="3" w:tplc="59810405" w:tentative="1">
      <w:start w:val="1"/>
      <w:numFmt w:val="decimal"/>
      <w:lvlText w:val="%4."/>
      <w:lvlJc w:val="left"/>
      <w:pPr>
        <w:ind w:left="2880" w:hanging="360"/>
      </w:pPr>
    </w:lvl>
    <w:lvl w:ilvl="4" w:tplc="59810405" w:tentative="1">
      <w:start w:val="1"/>
      <w:numFmt w:val="lowerLetter"/>
      <w:lvlText w:val="%5."/>
      <w:lvlJc w:val="left"/>
      <w:pPr>
        <w:ind w:left="3600" w:hanging="360"/>
      </w:pPr>
    </w:lvl>
    <w:lvl w:ilvl="5" w:tplc="59810405" w:tentative="1">
      <w:start w:val="1"/>
      <w:numFmt w:val="lowerRoman"/>
      <w:lvlText w:val="%6."/>
      <w:lvlJc w:val="right"/>
      <w:pPr>
        <w:ind w:left="4320" w:hanging="180"/>
      </w:pPr>
    </w:lvl>
    <w:lvl w:ilvl="6" w:tplc="59810405" w:tentative="1">
      <w:start w:val="1"/>
      <w:numFmt w:val="decimal"/>
      <w:lvlText w:val="%7."/>
      <w:lvlJc w:val="left"/>
      <w:pPr>
        <w:ind w:left="5040" w:hanging="360"/>
      </w:pPr>
    </w:lvl>
    <w:lvl w:ilvl="7" w:tplc="59810405" w:tentative="1">
      <w:start w:val="1"/>
      <w:numFmt w:val="lowerLetter"/>
      <w:lvlText w:val="%8."/>
      <w:lvlJc w:val="left"/>
      <w:pPr>
        <w:ind w:left="5760" w:hanging="360"/>
      </w:pPr>
    </w:lvl>
    <w:lvl w:ilvl="8" w:tplc="59810405" w:tentative="1">
      <w:start w:val="1"/>
      <w:numFmt w:val="lowerRoman"/>
      <w:lvlText w:val="%9."/>
      <w:lvlJc w:val="right"/>
      <w:pPr>
        <w:ind w:left="6480" w:hanging="180"/>
      </w:pPr>
    </w:lvl>
  </w:abstractNum>
  <w:abstractNum w:abstractNumId="28099">
    <w:multiLevelType w:val="hybridMultilevel"/>
    <w:lvl w:ilvl="0" w:tplc="92996206">
      <w:start w:val="1"/>
      <w:numFmt w:val="decimal"/>
      <w:lvlText w:val="%1."/>
      <w:lvlJc w:val="left"/>
      <w:pPr>
        <w:ind w:left="720" w:hanging="360"/>
      </w:pPr>
    </w:lvl>
    <w:lvl w:ilvl="1" w:tplc="92996206" w:tentative="1">
      <w:start w:val="1"/>
      <w:numFmt w:val="lowerLetter"/>
      <w:lvlText w:val="%2."/>
      <w:lvlJc w:val="left"/>
      <w:pPr>
        <w:ind w:left="1440" w:hanging="360"/>
      </w:pPr>
    </w:lvl>
    <w:lvl w:ilvl="2" w:tplc="92996206" w:tentative="1">
      <w:start w:val="1"/>
      <w:numFmt w:val="lowerRoman"/>
      <w:lvlText w:val="%3."/>
      <w:lvlJc w:val="right"/>
      <w:pPr>
        <w:ind w:left="2160" w:hanging="180"/>
      </w:pPr>
    </w:lvl>
    <w:lvl w:ilvl="3" w:tplc="92996206" w:tentative="1">
      <w:start w:val="1"/>
      <w:numFmt w:val="decimal"/>
      <w:lvlText w:val="%4."/>
      <w:lvlJc w:val="left"/>
      <w:pPr>
        <w:ind w:left="2880" w:hanging="360"/>
      </w:pPr>
    </w:lvl>
    <w:lvl w:ilvl="4" w:tplc="92996206" w:tentative="1">
      <w:start w:val="1"/>
      <w:numFmt w:val="lowerLetter"/>
      <w:lvlText w:val="%5."/>
      <w:lvlJc w:val="left"/>
      <w:pPr>
        <w:ind w:left="3600" w:hanging="360"/>
      </w:pPr>
    </w:lvl>
    <w:lvl w:ilvl="5" w:tplc="92996206" w:tentative="1">
      <w:start w:val="1"/>
      <w:numFmt w:val="lowerRoman"/>
      <w:lvlText w:val="%6."/>
      <w:lvlJc w:val="right"/>
      <w:pPr>
        <w:ind w:left="4320" w:hanging="180"/>
      </w:pPr>
    </w:lvl>
    <w:lvl w:ilvl="6" w:tplc="92996206" w:tentative="1">
      <w:start w:val="1"/>
      <w:numFmt w:val="decimal"/>
      <w:lvlText w:val="%7."/>
      <w:lvlJc w:val="left"/>
      <w:pPr>
        <w:ind w:left="5040" w:hanging="360"/>
      </w:pPr>
    </w:lvl>
    <w:lvl w:ilvl="7" w:tplc="92996206" w:tentative="1">
      <w:start w:val="1"/>
      <w:numFmt w:val="lowerLetter"/>
      <w:lvlText w:val="%8."/>
      <w:lvlJc w:val="left"/>
      <w:pPr>
        <w:ind w:left="5760" w:hanging="360"/>
      </w:pPr>
    </w:lvl>
    <w:lvl w:ilvl="8" w:tplc="92996206" w:tentative="1">
      <w:start w:val="1"/>
      <w:numFmt w:val="lowerRoman"/>
      <w:lvlText w:val="%9."/>
      <w:lvlJc w:val="right"/>
      <w:pPr>
        <w:ind w:left="6480" w:hanging="180"/>
      </w:pPr>
    </w:lvl>
  </w:abstractNum>
  <w:abstractNum w:abstractNumId="28098">
    <w:multiLevelType w:val="hybridMultilevel"/>
    <w:lvl w:ilvl="0" w:tplc="53727111">
      <w:start w:val="1"/>
      <w:numFmt w:val="decimal"/>
      <w:lvlText w:val="%1."/>
      <w:lvlJc w:val="left"/>
      <w:pPr>
        <w:ind w:left="720" w:hanging="360"/>
      </w:pPr>
    </w:lvl>
    <w:lvl w:ilvl="1" w:tplc="53727111" w:tentative="1">
      <w:start w:val="1"/>
      <w:numFmt w:val="lowerLetter"/>
      <w:lvlText w:val="%2."/>
      <w:lvlJc w:val="left"/>
      <w:pPr>
        <w:ind w:left="1440" w:hanging="360"/>
      </w:pPr>
    </w:lvl>
    <w:lvl w:ilvl="2" w:tplc="53727111" w:tentative="1">
      <w:start w:val="1"/>
      <w:numFmt w:val="lowerRoman"/>
      <w:lvlText w:val="%3."/>
      <w:lvlJc w:val="right"/>
      <w:pPr>
        <w:ind w:left="2160" w:hanging="180"/>
      </w:pPr>
    </w:lvl>
    <w:lvl w:ilvl="3" w:tplc="53727111" w:tentative="1">
      <w:start w:val="1"/>
      <w:numFmt w:val="decimal"/>
      <w:lvlText w:val="%4."/>
      <w:lvlJc w:val="left"/>
      <w:pPr>
        <w:ind w:left="2880" w:hanging="360"/>
      </w:pPr>
    </w:lvl>
    <w:lvl w:ilvl="4" w:tplc="53727111" w:tentative="1">
      <w:start w:val="1"/>
      <w:numFmt w:val="lowerLetter"/>
      <w:lvlText w:val="%5."/>
      <w:lvlJc w:val="left"/>
      <w:pPr>
        <w:ind w:left="3600" w:hanging="360"/>
      </w:pPr>
    </w:lvl>
    <w:lvl w:ilvl="5" w:tplc="53727111" w:tentative="1">
      <w:start w:val="1"/>
      <w:numFmt w:val="lowerRoman"/>
      <w:lvlText w:val="%6."/>
      <w:lvlJc w:val="right"/>
      <w:pPr>
        <w:ind w:left="4320" w:hanging="180"/>
      </w:pPr>
    </w:lvl>
    <w:lvl w:ilvl="6" w:tplc="53727111" w:tentative="1">
      <w:start w:val="1"/>
      <w:numFmt w:val="decimal"/>
      <w:lvlText w:val="%7."/>
      <w:lvlJc w:val="left"/>
      <w:pPr>
        <w:ind w:left="5040" w:hanging="360"/>
      </w:pPr>
    </w:lvl>
    <w:lvl w:ilvl="7" w:tplc="53727111" w:tentative="1">
      <w:start w:val="1"/>
      <w:numFmt w:val="lowerLetter"/>
      <w:lvlText w:val="%8."/>
      <w:lvlJc w:val="left"/>
      <w:pPr>
        <w:ind w:left="5760" w:hanging="360"/>
      </w:pPr>
    </w:lvl>
    <w:lvl w:ilvl="8" w:tplc="53727111" w:tentative="1">
      <w:start w:val="1"/>
      <w:numFmt w:val="lowerRoman"/>
      <w:lvlText w:val="%9."/>
      <w:lvlJc w:val="right"/>
      <w:pPr>
        <w:ind w:left="6480" w:hanging="180"/>
      </w:pPr>
    </w:lvl>
  </w:abstractNum>
  <w:abstractNum w:abstractNumId="28097">
    <w:multiLevelType w:val="hybridMultilevel"/>
    <w:lvl w:ilvl="0" w:tplc="88705067">
      <w:start w:val="1"/>
      <w:numFmt w:val="decimal"/>
      <w:lvlText w:val="%1."/>
      <w:lvlJc w:val="left"/>
      <w:pPr>
        <w:ind w:left="720" w:hanging="360"/>
      </w:pPr>
    </w:lvl>
    <w:lvl w:ilvl="1" w:tplc="88705067" w:tentative="1">
      <w:start w:val="1"/>
      <w:numFmt w:val="lowerLetter"/>
      <w:lvlText w:val="%2."/>
      <w:lvlJc w:val="left"/>
      <w:pPr>
        <w:ind w:left="1440" w:hanging="360"/>
      </w:pPr>
    </w:lvl>
    <w:lvl w:ilvl="2" w:tplc="88705067" w:tentative="1">
      <w:start w:val="1"/>
      <w:numFmt w:val="lowerRoman"/>
      <w:lvlText w:val="%3."/>
      <w:lvlJc w:val="right"/>
      <w:pPr>
        <w:ind w:left="2160" w:hanging="180"/>
      </w:pPr>
    </w:lvl>
    <w:lvl w:ilvl="3" w:tplc="88705067" w:tentative="1">
      <w:start w:val="1"/>
      <w:numFmt w:val="decimal"/>
      <w:lvlText w:val="%4."/>
      <w:lvlJc w:val="left"/>
      <w:pPr>
        <w:ind w:left="2880" w:hanging="360"/>
      </w:pPr>
    </w:lvl>
    <w:lvl w:ilvl="4" w:tplc="88705067" w:tentative="1">
      <w:start w:val="1"/>
      <w:numFmt w:val="lowerLetter"/>
      <w:lvlText w:val="%5."/>
      <w:lvlJc w:val="left"/>
      <w:pPr>
        <w:ind w:left="3600" w:hanging="360"/>
      </w:pPr>
    </w:lvl>
    <w:lvl w:ilvl="5" w:tplc="88705067" w:tentative="1">
      <w:start w:val="1"/>
      <w:numFmt w:val="lowerRoman"/>
      <w:lvlText w:val="%6."/>
      <w:lvlJc w:val="right"/>
      <w:pPr>
        <w:ind w:left="4320" w:hanging="180"/>
      </w:pPr>
    </w:lvl>
    <w:lvl w:ilvl="6" w:tplc="88705067" w:tentative="1">
      <w:start w:val="1"/>
      <w:numFmt w:val="decimal"/>
      <w:lvlText w:val="%7."/>
      <w:lvlJc w:val="left"/>
      <w:pPr>
        <w:ind w:left="5040" w:hanging="360"/>
      </w:pPr>
    </w:lvl>
    <w:lvl w:ilvl="7" w:tplc="88705067" w:tentative="1">
      <w:start w:val="1"/>
      <w:numFmt w:val="lowerLetter"/>
      <w:lvlText w:val="%8."/>
      <w:lvlJc w:val="left"/>
      <w:pPr>
        <w:ind w:left="5760" w:hanging="360"/>
      </w:pPr>
    </w:lvl>
    <w:lvl w:ilvl="8" w:tplc="88705067" w:tentative="1">
      <w:start w:val="1"/>
      <w:numFmt w:val="lowerRoman"/>
      <w:lvlText w:val="%9."/>
      <w:lvlJc w:val="right"/>
      <w:pPr>
        <w:ind w:left="6480" w:hanging="180"/>
      </w:pPr>
    </w:lvl>
  </w:abstractNum>
  <w:abstractNum w:abstractNumId="28096">
    <w:multiLevelType w:val="hybridMultilevel"/>
    <w:lvl w:ilvl="0" w:tplc="77137304">
      <w:start w:val="1"/>
      <w:numFmt w:val="decimal"/>
      <w:lvlText w:val="%1."/>
      <w:lvlJc w:val="left"/>
      <w:pPr>
        <w:ind w:left="720" w:hanging="360"/>
      </w:pPr>
    </w:lvl>
    <w:lvl w:ilvl="1" w:tplc="77137304" w:tentative="1">
      <w:start w:val="1"/>
      <w:numFmt w:val="lowerLetter"/>
      <w:lvlText w:val="%2."/>
      <w:lvlJc w:val="left"/>
      <w:pPr>
        <w:ind w:left="1440" w:hanging="360"/>
      </w:pPr>
    </w:lvl>
    <w:lvl w:ilvl="2" w:tplc="77137304" w:tentative="1">
      <w:start w:val="1"/>
      <w:numFmt w:val="lowerRoman"/>
      <w:lvlText w:val="%3."/>
      <w:lvlJc w:val="right"/>
      <w:pPr>
        <w:ind w:left="2160" w:hanging="180"/>
      </w:pPr>
    </w:lvl>
    <w:lvl w:ilvl="3" w:tplc="77137304" w:tentative="1">
      <w:start w:val="1"/>
      <w:numFmt w:val="decimal"/>
      <w:lvlText w:val="%4."/>
      <w:lvlJc w:val="left"/>
      <w:pPr>
        <w:ind w:left="2880" w:hanging="360"/>
      </w:pPr>
    </w:lvl>
    <w:lvl w:ilvl="4" w:tplc="77137304" w:tentative="1">
      <w:start w:val="1"/>
      <w:numFmt w:val="lowerLetter"/>
      <w:lvlText w:val="%5."/>
      <w:lvlJc w:val="left"/>
      <w:pPr>
        <w:ind w:left="3600" w:hanging="360"/>
      </w:pPr>
    </w:lvl>
    <w:lvl w:ilvl="5" w:tplc="77137304" w:tentative="1">
      <w:start w:val="1"/>
      <w:numFmt w:val="lowerRoman"/>
      <w:lvlText w:val="%6."/>
      <w:lvlJc w:val="right"/>
      <w:pPr>
        <w:ind w:left="4320" w:hanging="180"/>
      </w:pPr>
    </w:lvl>
    <w:lvl w:ilvl="6" w:tplc="77137304" w:tentative="1">
      <w:start w:val="1"/>
      <w:numFmt w:val="decimal"/>
      <w:lvlText w:val="%7."/>
      <w:lvlJc w:val="left"/>
      <w:pPr>
        <w:ind w:left="5040" w:hanging="360"/>
      </w:pPr>
    </w:lvl>
    <w:lvl w:ilvl="7" w:tplc="77137304" w:tentative="1">
      <w:start w:val="1"/>
      <w:numFmt w:val="lowerLetter"/>
      <w:lvlText w:val="%8."/>
      <w:lvlJc w:val="left"/>
      <w:pPr>
        <w:ind w:left="5760" w:hanging="360"/>
      </w:pPr>
    </w:lvl>
    <w:lvl w:ilvl="8" w:tplc="77137304" w:tentative="1">
      <w:start w:val="1"/>
      <w:numFmt w:val="lowerRoman"/>
      <w:lvlText w:val="%9."/>
      <w:lvlJc w:val="right"/>
      <w:pPr>
        <w:ind w:left="6480" w:hanging="180"/>
      </w:pPr>
    </w:lvl>
  </w:abstractNum>
  <w:abstractNum w:abstractNumId="28095">
    <w:multiLevelType w:val="hybridMultilevel"/>
    <w:lvl w:ilvl="0" w:tplc="98182992">
      <w:start w:val="1"/>
      <w:numFmt w:val="decimal"/>
      <w:lvlText w:val="%1."/>
      <w:lvlJc w:val="left"/>
      <w:pPr>
        <w:ind w:left="720" w:hanging="360"/>
      </w:pPr>
    </w:lvl>
    <w:lvl w:ilvl="1" w:tplc="98182992" w:tentative="1">
      <w:start w:val="1"/>
      <w:numFmt w:val="lowerLetter"/>
      <w:lvlText w:val="%2."/>
      <w:lvlJc w:val="left"/>
      <w:pPr>
        <w:ind w:left="1440" w:hanging="360"/>
      </w:pPr>
    </w:lvl>
    <w:lvl w:ilvl="2" w:tplc="98182992" w:tentative="1">
      <w:start w:val="1"/>
      <w:numFmt w:val="lowerRoman"/>
      <w:lvlText w:val="%3."/>
      <w:lvlJc w:val="right"/>
      <w:pPr>
        <w:ind w:left="2160" w:hanging="180"/>
      </w:pPr>
    </w:lvl>
    <w:lvl w:ilvl="3" w:tplc="98182992" w:tentative="1">
      <w:start w:val="1"/>
      <w:numFmt w:val="decimal"/>
      <w:lvlText w:val="%4."/>
      <w:lvlJc w:val="left"/>
      <w:pPr>
        <w:ind w:left="2880" w:hanging="360"/>
      </w:pPr>
    </w:lvl>
    <w:lvl w:ilvl="4" w:tplc="98182992" w:tentative="1">
      <w:start w:val="1"/>
      <w:numFmt w:val="lowerLetter"/>
      <w:lvlText w:val="%5."/>
      <w:lvlJc w:val="left"/>
      <w:pPr>
        <w:ind w:left="3600" w:hanging="360"/>
      </w:pPr>
    </w:lvl>
    <w:lvl w:ilvl="5" w:tplc="98182992" w:tentative="1">
      <w:start w:val="1"/>
      <w:numFmt w:val="lowerRoman"/>
      <w:lvlText w:val="%6."/>
      <w:lvlJc w:val="right"/>
      <w:pPr>
        <w:ind w:left="4320" w:hanging="180"/>
      </w:pPr>
    </w:lvl>
    <w:lvl w:ilvl="6" w:tplc="98182992" w:tentative="1">
      <w:start w:val="1"/>
      <w:numFmt w:val="decimal"/>
      <w:lvlText w:val="%7."/>
      <w:lvlJc w:val="left"/>
      <w:pPr>
        <w:ind w:left="5040" w:hanging="360"/>
      </w:pPr>
    </w:lvl>
    <w:lvl w:ilvl="7" w:tplc="98182992" w:tentative="1">
      <w:start w:val="1"/>
      <w:numFmt w:val="lowerLetter"/>
      <w:lvlText w:val="%8."/>
      <w:lvlJc w:val="left"/>
      <w:pPr>
        <w:ind w:left="5760" w:hanging="360"/>
      </w:pPr>
    </w:lvl>
    <w:lvl w:ilvl="8" w:tplc="98182992" w:tentative="1">
      <w:start w:val="1"/>
      <w:numFmt w:val="lowerRoman"/>
      <w:lvlText w:val="%9."/>
      <w:lvlJc w:val="right"/>
      <w:pPr>
        <w:ind w:left="6480" w:hanging="180"/>
      </w:pPr>
    </w:lvl>
  </w:abstractNum>
  <w:abstractNum w:abstractNumId="28094">
    <w:multiLevelType w:val="hybridMultilevel"/>
    <w:lvl w:ilvl="0" w:tplc="34363616">
      <w:start w:val="1"/>
      <w:numFmt w:val="decimal"/>
      <w:lvlText w:val="%1."/>
      <w:lvlJc w:val="left"/>
      <w:pPr>
        <w:ind w:left="720" w:hanging="360"/>
      </w:pPr>
    </w:lvl>
    <w:lvl w:ilvl="1" w:tplc="34363616" w:tentative="1">
      <w:start w:val="1"/>
      <w:numFmt w:val="lowerLetter"/>
      <w:lvlText w:val="%2."/>
      <w:lvlJc w:val="left"/>
      <w:pPr>
        <w:ind w:left="1440" w:hanging="360"/>
      </w:pPr>
    </w:lvl>
    <w:lvl w:ilvl="2" w:tplc="34363616" w:tentative="1">
      <w:start w:val="1"/>
      <w:numFmt w:val="lowerRoman"/>
      <w:lvlText w:val="%3."/>
      <w:lvlJc w:val="right"/>
      <w:pPr>
        <w:ind w:left="2160" w:hanging="180"/>
      </w:pPr>
    </w:lvl>
    <w:lvl w:ilvl="3" w:tplc="34363616" w:tentative="1">
      <w:start w:val="1"/>
      <w:numFmt w:val="decimal"/>
      <w:lvlText w:val="%4."/>
      <w:lvlJc w:val="left"/>
      <w:pPr>
        <w:ind w:left="2880" w:hanging="360"/>
      </w:pPr>
    </w:lvl>
    <w:lvl w:ilvl="4" w:tplc="34363616" w:tentative="1">
      <w:start w:val="1"/>
      <w:numFmt w:val="lowerLetter"/>
      <w:lvlText w:val="%5."/>
      <w:lvlJc w:val="left"/>
      <w:pPr>
        <w:ind w:left="3600" w:hanging="360"/>
      </w:pPr>
    </w:lvl>
    <w:lvl w:ilvl="5" w:tplc="34363616" w:tentative="1">
      <w:start w:val="1"/>
      <w:numFmt w:val="lowerRoman"/>
      <w:lvlText w:val="%6."/>
      <w:lvlJc w:val="right"/>
      <w:pPr>
        <w:ind w:left="4320" w:hanging="180"/>
      </w:pPr>
    </w:lvl>
    <w:lvl w:ilvl="6" w:tplc="34363616" w:tentative="1">
      <w:start w:val="1"/>
      <w:numFmt w:val="decimal"/>
      <w:lvlText w:val="%7."/>
      <w:lvlJc w:val="left"/>
      <w:pPr>
        <w:ind w:left="5040" w:hanging="360"/>
      </w:pPr>
    </w:lvl>
    <w:lvl w:ilvl="7" w:tplc="34363616" w:tentative="1">
      <w:start w:val="1"/>
      <w:numFmt w:val="lowerLetter"/>
      <w:lvlText w:val="%8."/>
      <w:lvlJc w:val="left"/>
      <w:pPr>
        <w:ind w:left="5760" w:hanging="360"/>
      </w:pPr>
    </w:lvl>
    <w:lvl w:ilvl="8" w:tplc="34363616" w:tentative="1">
      <w:start w:val="1"/>
      <w:numFmt w:val="lowerRoman"/>
      <w:lvlText w:val="%9."/>
      <w:lvlJc w:val="right"/>
      <w:pPr>
        <w:ind w:left="6480" w:hanging="180"/>
      </w:pPr>
    </w:lvl>
  </w:abstractNum>
  <w:abstractNum w:abstractNumId="28093">
    <w:multiLevelType w:val="hybridMultilevel"/>
    <w:lvl w:ilvl="0" w:tplc="10050353">
      <w:start w:val="1"/>
      <w:numFmt w:val="decimal"/>
      <w:lvlText w:val="%1."/>
      <w:lvlJc w:val="left"/>
      <w:pPr>
        <w:ind w:left="720" w:hanging="360"/>
      </w:pPr>
    </w:lvl>
    <w:lvl w:ilvl="1" w:tplc="10050353" w:tentative="1">
      <w:start w:val="1"/>
      <w:numFmt w:val="lowerLetter"/>
      <w:lvlText w:val="%2."/>
      <w:lvlJc w:val="left"/>
      <w:pPr>
        <w:ind w:left="1440" w:hanging="360"/>
      </w:pPr>
    </w:lvl>
    <w:lvl w:ilvl="2" w:tplc="10050353" w:tentative="1">
      <w:start w:val="1"/>
      <w:numFmt w:val="lowerRoman"/>
      <w:lvlText w:val="%3."/>
      <w:lvlJc w:val="right"/>
      <w:pPr>
        <w:ind w:left="2160" w:hanging="180"/>
      </w:pPr>
    </w:lvl>
    <w:lvl w:ilvl="3" w:tplc="10050353" w:tentative="1">
      <w:start w:val="1"/>
      <w:numFmt w:val="decimal"/>
      <w:lvlText w:val="%4."/>
      <w:lvlJc w:val="left"/>
      <w:pPr>
        <w:ind w:left="2880" w:hanging="360"/>
      </w:pPr>
    </w:lvl>
    <w:lvl w:ilvl="4" w:tplc="10050353" w:tentative="1">
      <w:start w:val="1"/>
      <w:numFmt w:val="lowerLetter"/>
      <w:lvlText w:val="%5."/>
      <w:lvlJc w:val="left"/>
      <w:pPr>
        <w:ind w:left="3600" w:hanging="360"/>
      </w:pPr>
    </w:lvl>
    <w:lvl w:ilvl="5" w:tplc="10050353" w:tentative="1">
      <w:start w:val="1"/>
      <w:numFmt w:val="lowerRoman"/>
      <w:lvlText w:val="%6."/>
      <w:lvlJc w:val="right"/>
      <w:pPr>
        <w:ind w:left="4320" w:hanging="180"/>
      </w:pPr>
    </w:lvl>
    <w:lvl w:ilvl="6" w:tplc="10050353" w:tentative="1">
      <w:start w:val="1"/>
      <w:numFmt w:val="decimal"/>
      <w:lvlText w:val="%7."/>
      <w:lvlJc w:val="left"/>
      <w:pPr>
        <w:ind w:left="5040" w:hanging="360"/>
      </w:pPr>
    </w:lvl>
    <w:lvl w:ilvl="7" w:tplc="10050353" w:tentative="1">
      <w:start w:val="1"/>
      <w:numFmt w:val="lowerLetter"/>
      <w:lvlText w:val="%8."/>
      <w:lvlJc w:val="left"/>
      <w:pPr>
        <w:ind w:left="5760" w:hanging="360"/>
      </w:pPr>
    </w:lvl>
    <w:lvl w:ilvl="8" w:tplc="10050353" w:tentative="1">
      <w:start w:val="1"/>
      <w:numFmt w:val="lowerRoman"/>
      <w:lvlText w:val="%9."/>
      <w:lvlJc w:val="right"/>
      <w:pPr>
        <w:ind w:left="6480" w:hanging="180"/>
      </w:pPr>
    </w:lvl>
  </w:abstractNum>
  <w:abstractNum w:abstractNumId="28092">
    <w:multiLevelType w:val="hybridMultilevel"/>
    <w:lvl w:ilvl="0" w:tplc="49066693">
      <w:start w:val="1"/>
      <w:numFmt w:val="decimal"/>
      <w:lvlText w:val="%1."/>
      <w:lvlJc w:val="left"/>
      <w:pPr>
        <w:ind w:left="720" w:hanging="360"/>
      </w:pPr>
    </w:lvl>
    <w:lvl w:ilvl="1" w:tplc="49066693" w:tentative="1">
      <w:start w:val="1"/>
      <w:numFmt w:val="lowerLetter"/>
      <w:lvlText w:val="%2."/>
      <w:lvlJc w:val="left"/>
      <w:pPr>
        <w:ind w:left="1440" w:hanging="360"/>
      </w:pPr>
    </w:lvl>
    <w:lvl w:ilvl="2" w:tplc="49066693" w:tentative="1">
      <w:start w:val="1"/>
      <w:numFmt w:val="lowerRoman"/>
      <w:lvlText w:val="%3."/>
      <w:lvlJc w:val="right"/>
      <w:pPr>
        <w:ind w:left="2160" w:hanging="180"/>
      </w:pPr>
    </w:lvl>
    <w:lvl w:ilvl="3" w:tplc="49066693" w:tentative="1">
      <w:start w:val="1"/>
      <w:numFmt w:val="decimal"/>
      <w:lvlText w:val="%4."/>
      <w:lvlJc w:val="left"/>
      <w:pPr>
        <w:ind w:left="2880" w:hanging="360"/>
      </w:pPr>
    </w:lvl>
    <w:lvl w:ilvl="4" w:tplc="49066693" w:tentative="1">
      <w:start w:val="1"/>
      <w:numFmt w:val="lowerLetter"/>
      <w:lvlText w:val="%5."/>
      <w:lvlJc w:val="left"/>
      <w:pPr>
        <w:ind w:left="3600" w:hanging="360"/>
      </w:pPr>
    </w:lvl>
    <w:lvl w:ilvl="5" w:tplc="49066693" w:tentative="1">
      <w:start w:val="1"/>
      <w:numFmt w:val="lowerRoman"/>
      <w:lvlText w:val="%6."/>
      <w:lvlJc w:val="right"/>
      <w:pPr>
        <w:ind w:left="4320" w:hanging="180"/>
      </w:pPr>
    </w:lvl>
    <w:lvl w:ilvl="6" w:tplc="49066693" w:tentative="1">
      <w:start w:val="1"/>
      <w:numFmt w:val="decimal"/>
      <w:lvlText w:val="%7."/>
      <w:lvlJc w:val="left"/>
      <w:pPr>
        <w:ind w:left="5040" w:hanging="360"/>
      </w:pPr>
    </w:lvl>
    <w:lvl w:ilvl="7" w:tplc="49066693" w:tentative="1">
      <w:start w:val="1"/>
      <w:numFmt w:val="lowerLetter"/>
      <w:lvlText w:val="%8."/>
      <w:lvlJc w:val="left"/>
      <w:pPr>
        <w:ind w:left="5760" w:hanging="360"/>
      </w:pPr>
    </w:lvl>
    <w:lvl w:ilvl="8" w:tplc="49066693" w:tentative="1">
      <w:start w:val="1"/>
      <w:numFmt w:val="lowerRoman"/>
      <w:lvlText w:val="%9."/>
      <w:lvlJc w:val="right"/>
      <w:pPr>
        <w:ind w:left="6480" w:hanging="180"/>
      </w:pPr>
    </w:lvl>
  </w:abstractNum>
  <w:abstractNum w:abstractNumId="28091">
    <w:multiLevelType w:val="hybridMultilevel"/>
    <w:lvl w:ilvl="0" w:tplc="91663905">
      <w:start w:val="1"/>
      <w:numFmt w:val="decimal"/>
      <w:lvlText w:val="%1."/>
      <w:lvlJc w:val="left"/>
      <w:pPr>
        <w:ind w:left="720" w:hanging="360"/>
      </w:pPr>
    </w:lvl>
    <w:lvl w:ilvl="1" w:tplc="91663905" w:tentative="1">
      <w:start w:val="1"/>
      <w:numFmt w:val="lowerLetter"/>
      <w:lvlText w:val="%2."/>
      <w:lvlJc w:val="left"/>
      <w:pPr>
        <w:ind w:left="1440" w:hanging="360"/>
      </w:pPr>
    </w:lvl>
    <w:lvl w:ilvl="2" w:tplc="91663905" w:tentative="1">
      <w:start w:val="1"/>
      <w:numFmt w:val="lowerRoman"/>
      <w:lvlText w:val="%3."/>
      <w:lvlJc w:val="right"/>
      <w:pPr>
        <w:ind w:left="2160" w:hanging="180"/>
      </w:pPr>
    </w:lvl>
    <w:lvl w:ilvl="3" w:tplc="91663905" w:tentative="1">
      <w:start w:val="1"/>
      <w:numFmt w:val="decimal"/>
      <w:lvlText w:val="%4."/>
      <w:lvlJc w:val="left"/>
      <w:pPr>
        <w:ind w:left="2880" w:hanging="360"/>
      </w:pPr>
    </w:lvl>
    <w:lvl w:ilvl="4" w:tplc="91663905" w:tentative="1">
      <w:start w:val="1"/>
      <w:numFmt w:val="lowerLetter"/>
      <w:lvlText w:val="%5."/>
      <w:lvlJc w:val="left"/>
      <w:pPr>
        <w:ind w:left="3600" w:hanging="360"/>
      </w:pPr>
    </w:lvl>
    <w:lvl w:ilvl="5" w:tplc="91663905" w:tentative="1">
      <w:start w:val="1"/>
      <w:numFmt w:val="lowerRoman"/>
      <w:lvlText w:val="%6."/>
      <w:lvlJc w:val="right"/>
      <w:pPr>
        <w:ind w:left="4320" w:hanging="180"/>
      </w:pPr>
    </w:lvl>
    <w:lvl w:ilvl="6" w:tplc="91663905" w:tentative="1">
      <w:start w:val="1"/>
      <w:numFmt w:val="decimal"/>
      <w:lvlText w:val="%7."/>
      <w:lvlJc w:val="left"/>
      <w:pPr>
        <w:ind w:left="5040" w:hanging="360"/>
      </w:pPr>
    </w:lvl>
    <w:lvl w:ilvl="7" w:tplc="91663905" w:tentative="1">
      <w:start w:val="1"/>
      <w:numFmt w:val="lowerLetter"/>
      <w:lvlText w:val="%8."/>
      <w:lvlJc w:val="left"/>
      <w:pPr>
        <w:ind w:left="5760" w:hanging="360"/>
      </w:pPr>
    </w:lvl>
    <w:lvl w:ilvl="8" w:tplc="91663905" w:tentative="1">
      <w:start w:val="1"/>
      <w:numFmt w:val="lowerRoman"/>
      <w:lvlText w:val="%9."/>
      <w:lvlJc w:val="right"/>
      <w:pPr>
        <w:ind w:left="6480" w:hanging="180"/>
      </w:pPr>
    </w:lvl>
  </w:abstractNum>
  <w:abstractNum w:abstractNumId="28090">
    <w:multiLevelType w:val="hybridMultilevel"/>
    <w:lvl w:ilvl="0" w:tplc="15020442">
      <w:start w:val="1"/>
      <w:numFmt w:val="decimal"/>
      <w:lvlText w:val="%1."/>
      <w:lvlJc w:val="left"/>
      <w:pPr>
        <w:ind w:left="720" w:hanging="360"/>
      </w:pPr>
    </w:lvl>
    <w:lvl w:ilvl="1" w:tplc="15020442" w:tentative="1">
      <w:start w:val="1"/>
      <w:numFmt w:val="lowerLetter"/>
      <w:lvlText w:val="%2."/>
      <w:lvlJc w:val="left"/>
      <w:pPr>
        <w:ind w:left="1440" w:hanging="360"/>
      </w:pPr>
    </w:lvl>
    <w:lvl w:ilvl="2" w:tplc="15020442" w:tentative="1">
      <w:start w:val="1"/>
      <w:numFmt w:val="lowerRoman"/>
      <w:lvlText w:val="%3."/>
      <w:lvlJc w:val="right"/>
      <w:pPr>
        <w:ind w:left="2160" w:hanging="180"/>
      </w:pPr>
    </w:lvl>
    <w:lvl w:ilvl="3" w:tplc="15020442" w:tentative="1">
      <w:start w:val="1"/>
      <w:numFmt w:val="decimal"/>
      <w:lvlText w:val="%4."/>
      <w:lvlJc w:val="left"/>
      <w:pPr>
        <w:ind w:left="2880" w:hanging="360"/>
      </w:pPr>
    </w:lvl>
    <w:lvl w:ilvl="4" w:tplc="15020442" w:tentative="1">
      <w:start w:val="1"/>
      <w:numFmt w:val="lowerLetter"/>
      <w:lvlText w:val="%5."/>
      <w:lvlJc w:val="left"/>
      <w:pPr>
        <w:ind w:left="3600" w:hanging="360"/>
      </w:pPr>
    </w:lvl>
    <w:lvl w:ilvl="5" w:tplc="15020442" w:tentative="1">
      <w:start w:val="1"/>
      <w:numFmt w:val="lowerRoman"/>
      <w:lvlText w:val="%6."/>
      <w:lvlJc w:val="right"/>
      <w:pPr>
        <w:ind w:left="4320" w:hanging="180"/>
      </w:pPr>
    </w:lvl>
    <w:lvl w:ilvl="6" w:tplc="15020442" w:tentative="1">
      <w:start w:val="1"/>
      <w:numFmt w:val="decimal"/>
      <w:lvlText w:val="%7."/>
      <w:lvlJc w:val="left"/>
      <w:pPr>
        <w:ind w:left="5040" w:hanging="360"/>
      </w:pPr>
    </w:lvl>
    <w:lvl w:ilvl="7" w:tplc="15020442" w:tentative="1">
      <w:start w:val="1"/>
      <w:numFmt w:val="lowerLetter"/>
      <w:lvlText w:val="%8."/>
      <w:lvlJc w:val="left"/>
      <w:pPr>
        <w:ind w:left="5760" w:hanging="360"/>
      </w:pPr>
    </w:lvl>
    <w:lvl w:ilvl="8" w:tplc="15020442" w:tentative="1">
      <w:start w:val="1"/>
      <w:numFmt w:val="lowerRoman"/>
      <w:lvlText w:val="%9."/>
      <w:lvlJc w:val="right"/>
      <w:pPr>
        <w:ind w:left="6480" w:hanging="180"/>
      </w:pPr>
    </w:lvl>
  </w:abstractNum>
  <w:abstractNum w:abstractNumId="28089">
    <w:multiLevelType w:val="hybridMultilevel"/>
    <w:lvl w:ilvl="0" w:tplc="23513992">
      <w:start w:val="1"/>
      <w:numFmt w:val="decimal"/>
      <w:lvlText w:val="%1."/>
      <w:lvlJc w:val="left"/>
      <w:pPr>
        <w:ind w:left="720" w:hanging="360"/>
      </w:pPr>
    </w:lvl>
    <w:lvl w:ilvl="1" w:tplc="23513992" w:tentative="1">
      <w:start w:val="1"/>
      <w:numFmt w:val="lowerLetter"/>
      <w:lvlText w:val="%2."/>
      <w:lvlJc w:val="left"/>
      <w:pPr>
        <w:ind w:left="1440" w:hanging="360"/>
      </w:pPr>
    </w:lvl>
    <w:lvl w:ilvl="2" w:tplc="23513992" w:tentative="1">
      <w:start w:val="1"/>
      <w:numFmt w:val="lowerRoman"/>
      <w:lvlText w:val="%3."/>
      <w:lvlJc w:val="right"/>
      <w:pPr>
        <w:ind w:left="2160" w:hanging="180"/>
      </w:pPr>
    </w:lvl>
    <w:lvl w:ilvl="3" w:tplc="23513992" w:tentative="1">
      <w:start w:val="1"/>
      <w:numFmt w:val="decimal"/>
      <w:lvlText w:val="%4."/>
      <w:lvlJc w:val="left"/>
      <w:pPr>
        <w:ind w:left="2880" w:hanging="360"/>
      </w:pPr>
    </w:lvl>
    <w:lvl w:ilvl="4" w:tplc="23513992" w:tentative="1">
      <w:start w:val="1"/>
      <w:numFmt w:val="lowerLetter"/>
      <w:lvlText w:val="%5."/>
      <w:lvlJc w:val="left"/>
      <w:pPr>
        <w:ind w:left="3600" w:hanging="360"/>
      </w:pPr>
    </w:lvl>
    <w:lvl w:ilvl="5" w:tplc="23513992" w:tentative="1">
      <w:start w:val="1"/>
      <w:numFmt w:val="lowerRoman"/>
      <w:lvlText w:val="%6."/>
      <w:lvlJc w:val="right"/>
      <w:pPr>
        <w:ind w:left="4320" w:hanging="180"/>
      </w:pPr>
    </w:lvl>
    <w:lvl w:ilvl="6" w:tplc="23513992" w:tentative="1">
      <w:start w:val="1"/>
      <w:numFmt w:val="decimal"/>
      <w:lvlText w:val="%7."/>
      <w:lvlJc w:val="left"/>
      <w:pPr>
        <w:ind w:left="5040" w:hanging="360"/>
      </w:pPr>
    </w:lvl>
    <w:lvl w:ilvl="7" w:tplc="23513992" w:tentative="1">
      <w:start w:val="1"/>
      <w:numFmt w:val="lowerLetter"/>
      <w:lvlText w:val="%8."/>
      <w:lvlJc w:val="left"/>
      <w:pPr>
        <w:ind w:left="5760" w:hanging="360"/>
      </w:pPr>
    </w:lvl>
    <w:lvl w:ilvl="8" w:tplc="23513992" w:tentative="1">
      <w:start w:val="1"/>
      <w:numFmt w:val="lowerRoman"/>
      <w:lvlText w:val="%9."/>
      <w:lvlJc w:val="right"/>
      <w:pPr>
        <w:ind w:left="6480" w:hanging="180"/>
      </w:pPr>
    </w:lvl>
  </w:abstractNum>
  <w:abstractNum w:abstractNumId="28088">
    <w:multiLevelType w:val="hybridMultilevel"/>
    <w:lvl w:ilvl="0" w:tplc="45080199">
      <w:start w:val="1"/>
      <w:numFmt w:val="decimal"/>
      <w:lvlText w:val="%1."/>
      <w:lvlJc w:val="left"/>
      <w:pPr>
        <w:ind w:left="720" w:hanging="360"/>
      </w:pPr>
    </w:lvl>
    <w:lvl w:ilvl="1" w:tplc="45080199" w:tentative="1">
      <w:start w:val="1"/>
      <w:numFmt w:val="lowerLetter"/>
      <w:lvlText w:val="%2."/>
      <w:lvlJc w:val="left"/>
      <w:pPr>
        <w:ind w:left="1440" w:hanging="360"/>
      </w:pPr>
    </w:lvl>
    <w:lvl w:ilvl="2" w:tplc="45080199" w:tentative="1">
      <w:start w:val="1"/>
      <w:numFmt w:val="lowerRoman"/>
      <w:lvlText w:val="%3."/>
      <w:lvlJc w:val="right"/>
      <w:pPr>
        <w:ind w:left="2160" w:hanging="180"/>
      </w:pPr>
    </w:lvl>
    <w:lvl w:ilvl="3" w:tplc="45080199" w:tentative="1">
      <w:start w:val="1"/>
      <w:numFmt w:val="decimal"/>
      <w:lvlText w:val="%4."/>
      <w:lvlJc w:val="left"/>
      <w:pPr>
        <w:ind w:left="2880" w:hanging="360"/>
      </w:pPr>
    </w:lvl>
    <w:lvl w:ilvl="4" w:tplc="45080199" w:tentative="1">
      <w:start w:val="1"/>
      <w:numFmt w:val="lowerLetter"/>
      <w:lvlText w:val="%5."/>
      <w:lvlJc w:val="left"/>
      <w:pPr>
        <w:ind w:left="3600" w:hanging="360"/>
      </w:pPr>
    </w:lvl>
    <w:lvl w:ilvl="5" w:tplc="45080199" w:tentative="1">
      <w:start w:val="1"/>
      <w:numFmt w:val="lowerRoman"/>
      <w:lvlText w:val="%6."/>
      <w:lvlJc w:val="right"/>
      <w:pPr>
        <w:ind w:left="4320" w:hanging="180"/>
      </w:pPr>
    </w:lvl>
    <w:lvl w:ilvl="6" w:tplc="45080199" w:tentative="1">
      <w:start w:val="1"/>
      <w:numFmt w:val="decimal"/>
      <w:lvlText w:val="%7."/>
      <w:lvlJc w:val="left"/>
      <w:pPr>
        <w:ind w:left="5040" w:hanging="360"/>
      </w:pPr>
    </w:lvl>
    <w:lvl w:ilvl="7" w:tplc="45080199" w:tentative="1">
      <w:start w:val="1"/>
      <w:numFmt w:val="lowerLetter"/>
      <w:lvlText w:val="%8."/>
      <w:lvlJc w:val="left"/>
      <w:pPr>
        <w:ind w:left="5760" w:hanging="360"/>
      </w:pPr>
    </w:lvl>
    <w:lvl w:ilvl="8" w:tplc="45080199" w:tentative="1">
      <w:start w:val="1"/>
      <w:numFmt w:val="lowerRoman"/>
      <w:lvlText w:val="%9."/>
      <w:lvlJc w:val="right"/>
      <w:pPr>
        <w:ind w:left="6480" w:hanging="180"/>
      </w:pPr>
    </w:lvl>
  </w:abstractNum>
  <w:abstractNum w:abstractNumId="28087">
    <w:multiLevelType w:val="hybridMultilevel"/>
    <w:lvl w:ilvl="0" w:tplc="73079573">
      <w:start w:val="1"/>
      <w:numFmt w:val="decimal"/>
      <w:lvlText w:val="%1."/>
      <w:lvlJc w:val="left"/>
      <w:pPr>
        <w:ind w:left="720" w:hanging="360"/>
      </w:pPr>
    </w:lvl>
    <w:lvl w:ilvl="1" w:tplc="73079573" w:tentative="1">
      <w:start w:val="1"/>
      <w:numFmt w:val="lowerLetter"/>
      <w:lvlText w:val="%2."/>
      <w:lvlJc w:val="left"/>
      <w:pPr>
        <w:ind w:left="1440" w:hanging="360"/>
      </w:pPr>
    </w:lvl>
    <w:lvl w:ilvl="2" w:tplc="73079573" w:tentative="1">
      <w:start w:val="1"/>
      <w:numFmt w:val="lowerRoman"/>
      <w:lvlText w:val="%3."/>
      <w:lvlJc w:val="right"/>
      <w:pPr>
        <w:ind w:left="2160" w:hanging="180"/>
      </w:pPr>
    </w:lvl>
    <w:lvl w:ilvl="3" w:tplc="73079573" w:tentative="1">
      <w:start w:val="1"/>
      <w:numFmt w:val="decimal"/>
      <w:lvlText w:val="%4."/>
      <w:lvlJc w:val="left"/>
      <w:pPr>
        <w:ind w:left="2880" w:hanging="360"/>
      </w:pPr>
    </w:lvl>
    <w:lvl w:ilvl="4" w:tplc="73079573" w:tentative="1">
      <w:start w:val="1"/>
      <w:numFmt w:val="lowerLetter"/>
      <w:lvlText w:val="%5."/>
      <w:lvlJc w:val="left"/>
      <w:pPr>
        <w:ind w:left="3600" w:hanging="360"/>
      </w:pPr>
    </w:lvl>
    <w:lvl w:ilvl="5" w:tplc="73079573" w:tentative="1">
      <w:start w:val="1"/>
      <w:numFmt w:val="lowerRoman"/>
      <w:lvlText w:val="%6."/>
      <w:lvlJc w:val="right"/>
      <w:pPr>
        <w:ind w:left="4320" w:hanging="180"/>
      </w:pPr>
    </w:lvl>
    <w:lvl w:ilvl="6" w:tplc="73079573" w:tentative="1">
      <w:start w:val="1"/>
      <w:numFmt w:val="decimal"/>
      <w:lvlText w:val="%7."/>
      <w:lvlJc w:val="left"/>
      <w:pPr>
        <w:ind w:left="5040" w:hanging="360"/>
      </w:pPr>
    </w:lvl>
    <w:lvl w:ilvl="7" w:tplc="73079573" w:tentative="1">
      <w:start w:val="1"/>
      <w:numFmt w:val="lowerLetter"/>
      <w:lvlText w:val="%8."/>
      <w:lvlJc w:val="left"/>
      <w:pPr>
        <w:ind w:left="5760" w:hanging="360"/>
      </w:pPr>
    </w:lvl>
    <w:lvl w:ilvl="8" w:tplc="73079573" w:tentative="1">
      <w:start w:val="1"/>
      <w:numFmt w:val="lowerRoman"/>
      <w:lvlText w:val="%9."/>
      <w:lvlJc w:val="right"/>
      <w:pPr>
        <w:ind w:left="6480" w:hanging="180"/>
      </w:pPr>
    </w:lvl>
  </w:abstractNum>
  <w:abstractNum w:abstractNumId="28086">
    <w:multiLevelType w:val="hybridMultilevel"/>
    <w:lvl w:ilvl="0" w:tplc="24479004">
      <w:start w:val="1"/>
      <w:numFmt w:val="decimal"/>
      <w:lvlText w:val="%1."/>
      <w:lvlJc w:val="left"/>
      <w:pPr>
        <w:ind w:left="720" w:hanging="360"/>
      </w:pPr>
    </w:lvl>
    <w:lvl w:ilvl="1" w:tplc="24479004" w:tentative="1">
      <w:start w:val="1"/>
      <w:numFmt w:val="lowerLetter"/>
      <w:lvlText w:val="%2."/>
      <w:lvlJc w:val="left"/>
      <w:pPr>
        <w:ind w:left="1440" w:hanging="360"/>
      </w:pPr>
    </w:lvl>
    <w:lvl w:ilvl="2" w:tplc="24479004" w:tentative="1">
      <w:start w:val="1"/>
      <w:numFmt w:val="lowerRoman"/>
      <w:lvlText w:val="%3."/>
      <w:lvlJc w:val="right"/>
      <w:pPr>
        <w:ind w:left="2160" w:hanging="180"/>
      </w:pPr>
    </w:lvl>
    <w:lvl w:ilvl="3" w:tplc="24479004" w:tentative="1">
      <w:start w:val="1"/>
      <w:numFmt w:val="decimal"/>
      <w:lvlText w:val="%4."/>
      <w:lvlJc w:val="left"/>
      <w:pPr>
        <w:ind w:left="2880" w:hanging="360"/>
      </w:pPr>
    </w:lvl>
    <w:lvl w:ilvl="4" w:tplc="24479004" w:tentative="1">
      <w:start w:val="1"/>
      <w:numFmt w:val="lowerLetter"/>
      <w:lvlText w:val="%5."/>
      <w:lvlJc w:val="left"/>
      <w:pPr>
        <w:ind w:left="3600" w:hanging="360"/>
      </w:pPr>
    </w:lvl>
    <w:lvl w:ilvl="5" w:tplc="24479004" w:tentative="1">
      <w:start w:val="1"/>
      <w:numFmt w:val="lowerRoman"/>
      <w:lvlText w:val="%6."/>
      <w:lvlJc w:val="right"/>
      <w:pPr>
        <w:ind w:left="4320" w:hanging="180"/>
      </w:pPr>
    </w:lvl>
    <w:lvl w:ilvl="6" w:tplc="24479004" w:tentative="1">
      <w:start w:val="1"/>
      <w:numFmt w:val="decimal"/>
      <w:lvlText w:val="%7."/>
      <w:lvlJc w:val="left"/>
      <w:pPr>
        <w:ind w:left="5040" w:hanging="360"/>
      </w:pPr>
    </w:lvl>
    <w:lvl w:ilvl="7" w:tplc="24479004" w:tentative="1">
      <w:start w:val="1"/>
      <w:numFmt w:val="lowerLetter"/>
      <w:lvlText w:val="%8."/>
      <w:lvlJc w:val="left"/>
      <w:pPr>
        <w:ind w:left="5760" w:hanging="360"/>
      </w:pPr>
    </w:lvl>
    <w:lvl w:ilvl="8" w:tplc="24479004" w:tentative="1">
      <w:start w:val="1"/>
      <w:numFmt w:val="lowerRoman"/>
      <w:lvlText w:val="%9."/>
      <w:lvlJc w:val="right"/>
      <w:pPr>
        <w:ind w:left="6480" w:hanging="180"/>
      </w:pPr>
    </w:lvl>
  </w:abstractNum>
  <w:abstractNum w:abstractNumId="28085">
    <w:multiLevelType w:val="hybridMultilevel"/>
    <w:lvl w:ilvl="0" w:tplc="16711872">
      <w:start w:val="1"/>
      <w:numFmt w:val="decimal"/>
      <w:lvlText w:val="%1."/>
      <w:lvlJc w:val="left"/>
      <w:pPr>
        <w:ind w:left="720" w:hanging="360"/>
      </w:pPr>
    </w:lvl>
    <w:lvl w:ilvl="1" w:tplc="16711872" w:tentative="1">
      <w:start w:val="1"/>
      <w:numFmt w:val="lowerLetter"/>
      <w:lvlText w:val="%2."/>
      <w:lvlJc w:val="left"/>
      <w:pPr>
        <w:ind w:left="1440" w:hanging="360"/>
      </w:pPr>
    </w:lvl>
    <w:lvl w:ilvl="2" w:tplc="16711872" w:tentative="1">
      <w:start w:val="1"/>
      <w:numFmt w:val="lowerRoman"/>
      <w:lvlText w:val="%3."/>
      <w:lvlJc w:val="right"/>
      <w:pPr>
        <w:ind w:left="2160" w:hanging="180"/>
      </w:pPr>
    </w:lvl>
    <w:lvl w:ilvl="3" w:tplc="16711872" w:tentative="1">
      <w:start w:val="1"/>
      <w:numFmt w:val="decimal"/>
      <w:lvlText w:val="%4."/>
      <w:lvlJc w:val="left"/>
      <w:pPr>
        <w:ind w:left="2880" w:hanging="360"/>
      </w:pPr>
    </w:lvl>
    <w:lvl w:ilvl="4" w:tplc="16711872" w:tentative="1">
      <w:start w:val="1"/>
      <w:numFmt w:val="lowerLetter"/>
      <w:lvlText w:val="%5."/>
      <w:lvlJc w:val="left"/>
      <w:pPr>
        <w:ind w:left="3600" w:hanging="360"/>
      </w:pPr>
    </w:lvl>
    <w:lvl w:ilvl="5" w:tplc="16711872" w:tentative="1">
      <w:start w:val="1"/>
      <w:numFmt w:val="lowerRoman"/>
      <w:lvlText w:val="%6."/>
      <w:lvlJc w:val="right"/>
      <w:pPr>
        <w:ind w:left="4320" w:hanging="180"/>
      </w:pPr>
    </w:lvl>
    <w:lvl w:ilvl="6" w:tplc="16711872" w:tentative="1">
      <w:start w:val="1"/>
      <w:numFmt w:val="decimal"/>
      <w:lvlText w:val="%7."/>
      <w:lvlJc w:val="left"/>
      <w:pPr>
        <w:ind w:left="5040" w:hanging="360"/>
      </w:pPr>
    </w:lvl>
    <w:lvl w:ilvl="7" w:tplc="16711872" w:tentative="1">
      <w:start w:val="1"/>
      <w:numFmt w:val="lowerLetter"/>
      <w:lvlText w:val="%8."/>
      <w:lvlJc w:val="left"/>
      <w:pPr>
        <w:ind w:left="5760" w:hanging="360"/>
      </w:pPr>
    </w:lvl>
    <w:lvl w:ilvl="8" w:tplc="16711872" w:tentative="1">
      <w:start w:val="1"/>
      <w:numFmt w:val="lowerRoman"/>
      <w:lvlText w:val="%9."/>
      <w:lvlJc w:val="right"/>
      <w:pPr>
        <w:ind w:left="6480" w:hanging="180"/>
      </w:pPr>
    </w:lvl>
  </w:abstractNum>
  <w:abstractNum w:abstractNumId="28084">
    <w:multiLevelType w:val="hybridMultilevel"/>
    <w:lvl w:ilvl="0" w:tplc="20126821">
      <w:start w:val="1"/>
      <w:numFmt w:val="decimal"/>
      <w:lvlText w:val="%1."/>
      <w:lvlJc w:val="left"/>
      <w:pPr>
        <w:ind w:left="720" w:hanging="360"/>
      </w:pPr>
    </w:lvl>
    <w:lvl w:ilvl="1" w:tplc="20126821" w:tentative="1">
      <w:start w:val="1"/>
      <w:numFmt w:val="lowerLetter"/>
      <w:lvlText w:val="%2."/>
      <w:lvlJc w:val="left"/>
      <w:pPr>
        <w:ind w:left="1440" w:hanging="360"/>
      </w:pPr>
    </w:lvl>
    <w:lvl w:ilvl="2" w:tplc="20126821" w:tentative="1">
      <w:start w:val="1"/>
      <w:numFmt w:val="lowerRoman"/>
      <w:lvlText w:val="%3."/>
      <w:lvlJc w:val="right"/>
      <w:pPr>
        <w:ind w:left="2160" w:hanging="180"/>
      </w:pPr>
    </w:lvl>
    <w:lvl w:ilvl="3" w:tplc="20126821" w:tentative="1">
      <w:start w:val="1"/>
      <w:numFmt w:val="decimal"/>
      <w:lvlText w:val="%4."/>
      <w:lvlJc w:val="left"/>
      <w:pPr>
        <w:ind w:left="2880" w:hanging="360"/>
      </w:pPr>
    </w:lvl>
    <w:lvl w:ilvl="4" w:tplc="20126821" w:tentative="1">
      <w:start w:val="1"/>
      <w:numFmt w:val="lowerLetter"/>
      <w:lvlText w:val="%5."/>
      <w:lvlJc w:val="left"/>
      <w:pPr>
        <w:ind w:left="3600" w:hanging="360"/>
      </w:pPr>
    </w:lvl>
    <w:lvl w:ilvl="5" w:tplc="20126821" w:tentative="1">
      <w:start w:val="1"/>
      <w:numFmt w:val="lowerRoman"/>
      <w:lvlText w:val="%6."/>
      <w:lvlJc w:val="right"/>
      <w:pPr>
        <w:ind w:left="4320" w:hanging="180"/>
      </w:pPr>
    </w:lvl>
    <w:lvl w:ilvl="6" w:tplc="20126821" w:tentative="1">
      <w:start w:val="1"/>
      <w:numFmt w:val="decimal"/>
      <w:lvlText w:val="%7."/>
      <w:lvlJc w:val="left"/>
      <w:pPr>
        <w:ind w:left="5040" w:hanging="360"/>
      </w:pPr>
    </w:lvl>
    <w:lvl w:ilvl="7" w:tplc="20126821" w:tentative="1">
      <w:start w:val="1"/>
      <w:numFmt w:val="lowerLetter"/>
      <w:lvlText w:val="%8."/>
      <w:lvlJc w:val="left"/>
      <w:pPr>
        <w:ind w:left="5760" w:hanging="360"/>
      </w:pPr>
    </w:lvl>
    <w:lvl w:ilvl="8" w:tplc="20126821" w:tentative="1">
      <w:start w:val="1"/>
      <w:numFmt w:val="lowerRoman"/>
      <w:lvlText w:val="%9."/>
      <w:lvlJc w:val="right"/>
      <w:pPr>
        <w:ind w:left="6480" w:hanging="180"/>
      </w:pPr>
    </w:lvl>
  </w:abstractNum>
  <w:abstractNum w:abstractNumId="28083">
    <w:multiLevelType w:val="hybridMultilevel"/>
    <w:lvl w:ilvl="0" w:tplc="38696661">
      <w:start w:val="1"/>
      <w:numFmt w:val="decimal"/>
      <w:lvlText w:val="%1."/>
      <w:lvlJc w:val="left"/>
      <w:pPr>
        <w:ind w:left="720" w:hanging="360"/>
      </w:pPr>
    </w:lvl>
    <w:lvl w:ilvl="1" w:tplc="38696661" w:tentative="1">
      <w:start w:val="1"/>
      <w:numFmt w:val="lowerLetter"/>
      <w:lvlText w:val="%2."/>
      <w:lvlJc w:val="left"/>
      <w:pPr>
        <w:ind w:left="1440" w:hanging="360"/>
      </w:pPr>
    </w:lvl>
    <w:lvl w:ilvl="2" w:tplc="38696661" w:tentative="1">
      <w:start w:val="1"/>
      <w:numFmt w:val="lowerRoman"/>
      <w:lvlText w:val="%3."/>
      <w:lvlJc w:val="right"/>
      <w:pPr>
        <w:ind w:left="2160" w:hanging="180"/>
      </w:pPr>
    </w:lvl>
    <w:lvl w:ilvl="3" w:tplc="38696661" w:tentative="1">
      <w:start w:val="1"/>
      <w:numFmt w:val="decimal"/>
      <w:lvlText w:val="%4."/>
      <w:lvlJc w:val="left"/>
      <w:pPr>
        <w:ind w:left="2880" w:hanging="360"/>
      </w:pPr>
    </w:lvl>
    <w:lvl w:ilvl="4" w:tplc="38696661" w:tentative="1">
      <w:start w:val="1"/>
      <w:numFmt w:val="lowerLetter"/>
      <w:lvlText w:val="%5."/>
      <w:lvlJc w:val="left"/>
      <w:pPr>
        <w:ind w:left="3600" w:hanging="360"/>
      </w:pPr>
    </w:lvl>
    <w:lvl w:ilvl="5" w:tplc="38696661" w:tentative="1">
      <w:start w:val="1"/>
      <w:numFmt w:val="lowerRoman"/>
      <w:lvlText w:val="%6."/>
      <w:lvlJc w:val="right"/>
      <w:pPr>
        <w:ind w:left="4320" w:hanging="180"/>
      </w:pPr>
    </w:lvl>
    <w:lvl w:ilvl="6" w:tplc="38696661" w:tentative="1">
      <w:start w:val="1"/>
      <w:numFmt w:val="decimal"/>
      <w:lvlText w:val="%7."/>
      <w:lvlJc w:val="left"/>
      <w:pPr>
        <w:ind w:left="5040" w:hanging="360"/>
      </w:pPr>
    </w:lvl>
    <w:lvl w:ilvl="7" w:tplc="38696661" w:tentative="1">
      <w:start w:val="1"/>
      <w:numFmt w:val="lowerLetter"/>
      <w:lvlText w:val="%8."/>
      <w:lvlJc w:val="left"/>
      <w:pPr>
        <w:ind w:left="5760" w:hanging="360"/>
      </w:pPr>
    </w:lvl>
    <w:lvl w:ilvl="8" w:tplc="38696661" w:tentative="1">
      <w:start w:val="1"/>
      <w:numFmt w:val="lowerRoman"/>
      <w:lvlText w:val="%9."/>
      <w:lvlJc w:val="right"/>
      <w:pPr>
        <w:ind w:left="6480" w:hanging="180"/>
      </w:pPr>
    </w:lvl>
  </w:abstractNum>
  <w:abstractNum w:abstractNumId="28082">
    <w:multiLevelType w:val="hybridMultilevel"/>
    <w:lvl w:ilvl="0" w:tplc="58558124">
      <w:start w:val="1"/>
      <w:numFmt w:val="decimal"/>
      <w:lvlText w:val="%1."/>
      <w:lvlJc w:val="left"/>
      <w:pPr>
        <w:ind w:left="720" w:hanging="360"/>
      </w:pPr>
    </w:lvl>
    <w:lvl w:ilvl="1" w:tplc="58558124" w:tentative="1">
      <w:start w:val="1"/>
      <w:numFmt w:val="lowerLetter"/>
      <w:lvlText w:val="%2."/>
      <w:lvlJc w:val="left"/>
      <w:pPr>
        <w:ind w:left="1440" w:hanging="360"/>
      </w:pPr>
    </w:lvl>
    <w:lvl w:ilvl="2" w:tplc="58558124" w:tentative="1">
      <w:start w:val="1"/>
      <w:numFmt w:val="lowerRoman"/>
      <w:lvlText w:val="%3."/>
      <w:lvlJc w:val="right"/>
      <w:pPr>
        <w:ind w:left="2160" w:hanging="180"/>
      </w:pPr>
    </w:lvl>
    <w:lvl w:ilvl="3" w:tplc="58558124" w:tentative="1">
      <w:start w:val="1"/>
      <w:numFmt w:val="decimal"/>
      <w:lvlText w:val="%4."/>
      <w:lvlJc w:val="left"/>
      <w:pPr>
        <w:ind w:left="2880" w:hanging="360"/>
      </w:pPr>
    </w:lvl>
    <w:lvl w:ilvl="4" w:tplc="58558124" w:tentative="1">
      <w:start w:val="1"/>
      <w:numFmt w:val="lowerLetter"/>
      <w:lvlText w:val="%5."/>
      <w:lvlJc w:val="left"/>
      <w:pPr>
        <w:ind w:left="3600" w:hanging="360"/>
      </w:pPr>
    </w:lvl>
    <w:lvl w:ilvl="5" w:tplc="58558124" w:tentative="1">
      <w:start w:val="1"/>
      <w:numFmt w:val="lowerRoman"/>
      <w:lvlText w:val="%6."/>
      <w:lvlJc w:val="right"/>
      <w:pPr>
        <w:ind w:left="4320" w:hanging="180"/>
      </w:pPr>
    </w:lvl>
    <w:lvl w:ilvl="6" w:tplc="58558124" w:tentative="1">
      <w:start w:val="1"/>
      <w:numFmt w:val="decimal"/>
      <w:lvlText w:val="%7."/>
      <w:lvlJc w:val="left"/>
      <w:pPr>
        <w:ind w:left="5040" w:hanging="360"/>
      </w:pPr>
    </w:lvl>
    <w:lvl w:ilvl="7" w:tplc="58558124" w:tentative="1">
      <w:start w:val="1"/>
      <w:numFmt w:val="lowerLetter"/>
      <w:lvlText w:val="%8."/>
      <w:lvlJc w:val="left"/>
      <w:pPr>
        <w:ind w:left="5760" w:hanging="360"/>
      </w:pPr>
    </w:lvl>
    <w:lvl w:ilvl="8" w:tplc="58558124" w:tentative="1">
      <w:start w:val="1"/>
      <w:numFmt w:val="lowerRoman"/>
      <w:lvlText w:val="%9."/>
      <w:lvlJc w:val="right"/>
      <w:pPr>
        <w:ind w:left="6480" w:hanging="180"/>
      </w:pPr>
    </w:lvl>
  </w:abstractNum>
  <w:abstractNum w:abstractNumId="28081">
    <w:multiLevelType w:val="hybridMultilevel"/>
    <w:lvl w:ilvl="0" w:tplc="57079390">
      <w:start w:val="1"/>
      <w:numFmt w:val="decimal"/>
      <w:lvlText w:val="%1."/>
      <w:lvlJc w:val="left"/>
      <w:pPr>
        <w:ind w:left="720" w:hanging="360"/>
      </w:pPr>
    </w:lvl>
    <w:lvl w:ilvl="1" w:tplc="57079390" w:tentative="1">
      <w:start w:val="1"/>
      <w:numFmt w:val="lowerLetter"/>
      <w:lvlText w:val="%2."/>
      <w:lvlJc w:val="left"/>
      <w:pPr>
        <w:ind w:left="1440" w:hanging="360"/>
      </w:pPr>
    </w:lvl>
    <w:lvl w:ilvl="2" w:tplc="57079390" w:tentative="1">
      <w:start w:val="1"/>
      <w:numFmt w:val="lowerRoman"/>
      <w:lvlText w:val="%3."/>
      <w:lvlJc w:val="right"/>
      <w:pPr>
        <w:ind w:left="2160" w:hanging="180"/>
      </w:pPr>
    </w:lvl>
    <w:lvl w:ilvl="3" w:tplc="57079390" w:tentative="1">
      <w:start w:val="1"/>
      <w:numFmt w:val="decimal"/>
      <w:lvlText w:val="%4."/>
      <w:lvlJc w:val="left"/>
      <w:pPr>
        <w:ind w:left="2880" w:hanging="360"/>
      </w:pPr>
    </w:lvl>
    <w:lvl w:ilvl="4" w:tplc="57079390" w:tentative="1">
      <w:start w:val="1"/>
      <w:numFmt w:val="lowerLetter"/>
      <w:lvlText w:val="%5."/>
      <w:lvlJc w:val="left"/>
      <w:pPr>
        <w:ind w:left="3600" w:hanging="360"/>
      </w:pPr>
    </w:lvl>
    <w:lvl w:ilvl="5" w:tplc="57079390" w:tentative="1">
      <w:start w:val="1"/>
      <w:numFmt w:val="lowerRoman"/>
      <w:lvlText w:val="%6."/>
      <w:lvlJc w:val="right"/>
      <w:pPr>
        <w:ind w:left="4320" w:hanging="180"/>
      </w:pPr>
    </w:lvl>
    <w:lvl w:ilvl="6" w:tplc="57079390" w:tentative="1">
      <w:start w:val="1"/>
      <w:numFmt w:val="decimal"/>
      <w:lvlText w:val="%7."/>
      <w:lvlJc w:val="left"/>
      <w:pPr>
        <w:ind w:left="5040" w:hanging="360"/>
      </w:pPr>
    </w:lvl>
    <w:lvl w:ilvl="7" w:tplc="57079390" w:tentative="1">
      <w:start w:val="1"/>
      <w:numFmt w:val="lowerLetter"/>
      <w:lvlText w:val="%8."/>
      <w:lvlJc w:val="left"/>
      <w:pPr>
        <w:ind w:left="5760" w:hanging="360"/>
      </w:pPr>
    </w:lvl>
    <w:lvl w:ilvl="8" w:tplc="57079390" w:tentative="1">
      <w:start w:val="1"/>
      <w:numFmt w:val="lowerRoman"/>
      <w:lvlText w:val="%9."/>
      <w:lvlJc w:val="right"/>
      <w:pPr>
        <w:ind w:left="6480" w:hanging="180"/>
      </w:pPr>
    </w:lvl>
  </w:abstractNum>
  <w:abstractNum w:abstractNumId="28080">
    <w:multiLevelType w:val="hybridMultilevel"/>
    <w:lvl w:ilvl="0" w:tplc="59987376">
      <w:start w:val="1"/>
      <w:numFmt w:val="decimal"/>
      <w:lvlText w:val="%1."/>
      <w:lvlJc w:val="left"/>
      <w:pPr>
        <w:ind w:left="720" w:hanging="360"/>
      </w:pPr>
    </w:lvl>
    <w:lvl w:ilvl="1" w:tplc="59987376" w:tentative="1">
      <w:start w:val="1"/>
      <w:numFmt w:val="lowerLetter"/>
      <w:lvlText w:val="%2."/>
      <w:lvlJc w:val="left"/>
      <w:pPr>
        <w:ind w:left="1440" w:hanging="360"/>
      </w:pPr>
    </w:lvl>
    <w:lvl w:ilvl="2" w:tplc="59987376" w:tentative="1">
      <w:start w:val="1"/>
      <w:numFmt w:val="lowerRoman"/>
      <w:lvlText w:val="%3."/>
      <w:lvlJc w:val="right"/>
      <w:pPr>
        <w:ind w:left="2160" w:hanging="180"/>
      </w:pPr>
    </w:lvl>
    <w:lvl w:ilvl="3" w:tplc="59987376" w:tentative="1">
      <w:start w:val="1"/>
      <w:numFmt w:val="decimal"/>
      <w:lvlText w:val="%4."/>
      <w:lvlJc w:val="left"/>
      <w:pPr>
        <w:ind w:left="2880" w:hanging="360"/>
      </w:pPr>
    </w:lvl>
    <w:lvl w:ilvl="4" w:tplc="59987376" w:tentative="1">
      <w:start w:val="1"/>
      <w:numFmt w:val="lowerLetter"/>
      <w:lvlText w:val="%5."/>
      <w:lvlJc w:val="left"/>
      <w:pPr>
        <w:ind w:left="3600" w:hanging="360"/>
      </w:pPr>
    </w:lvl>
    <w:lvl w:ilvl="5" w:tplc="59987376" w:tentative="1">
      <w:start w:val="1"/>
      <w:numFmt w:val="lowerRoman"/>
      <w:lvlText w:val="%6."/>
      <w:lvlJc w:val="right"/>
      <w:pPr>
        <w:ind w:left="4320" w:hanging="180"/>
      </w:pPr>
    </w:lvl>
    <w:lvl w:ilvl="6" w:tplc="59987376" w:tentative="1">
      <w:start w:val="1"/>
      <w:numFmt w:val="decimal"/>
      <w:lvlText w:val="%7."/>
      <w:lvlJc w:val="left"/>
      <w:pPr>
        <w:ind w:left="5040" w:hanging="360"/>
      </w:pPr>
    </w:lvl>
    <w:lvl w:ilvl="7" w:tplc="59987376" w:tentative="1">
      <w:start w:val="1"/>
      <w:numFmt w:val="lowerLetter"/>
      <w:lvlText w:val="%8."/>
      <w:lvlJc w:val="left"/>
      <w:pPr>
        <w:ind w:left="5760" w:hanging="360"/>
      </w:pPr>
    </w:lvl>
    <w:lvl w:ilvl="8" w:tplc="59987376" w:tentative="1">
      <w:start w:val="1"/>
      <w:numFmt w:val="lowerRoman"/>
      <w:lvlText w:val="%9."/>
      <w:lvlJc w:val="right"/>
      <w:pPr>
        <w:ind w:left="6480" w:hanging="180"/>
      </w:pPr>
    </w:lvl>
  </w:abstractNum>
  <w:abstractNum w:abstractNumId="28079">
    <w:multiLevelType w:val="hybridMultilevel"/>
    <w:lvl w:ilvl="0" w:tplc="55237481">
      <w:start w:val="1"/>
      <w:numFmt w:val="decimal"/>
      <w:lvlText w:val="%1."/>
      <w:lvlJc w:val="left"/>
      <w:pPr>
        <w:ind w:left="720" w:hanging="360"/>
      </w:pPr>
    </w:lvl>
    <w:lvl w:ilvl="1" w:tplc="55237481" w:tentative="1">
      <w:start w:val="1"/>
      <w:numFmt w:val="lowerLetter"/>
      <w:lvlText w:val="%2."/>
      <w:lvlJc w:val="left"/>
      <w:pPr>
        <w:ind w:left="1440" w:hanging="360"/>
      </w:pPr>
    </w:lvl>
    <w:lvl w:ilvl="2" w:tplc="55237481" w:tentative="1">
      <w:start w:val="1"/>
      <w:numFmt w:val="lowerRoman"/>
      <w:lvlText w:val="%3."/>
      <w:lvlJc w:val="right"/>
      <w:pPr>
        <w:ind w:left="2160" w:hanging="180"/>
      </w:pPr>
    </w:lvl>
    <w:lvl w:ilvl="3" w:tplc="55237481" w:tentative="1">
      <w:start w:val="1"/>
      <w:numFmt w:val="decimal"/>
      <w:lvlText w:val="%4."/>
      <w:lvlJc w:val="left"/>
      <w:pPr>
        <w:ind w:left="2880" w:hanging="360"/>
      </w:pPr>
    </w:lvl>
    <w:lvl w:ilvl="4" w:tplc="55237481" w:tentative="1">
      <w:start w:val="1"/>
      <w:numFmt w:val="lowerLetter"/>
      <w:lvlText w:val="%5."/>
      <w:lvlJc w:val="left"/>
      <w:pPr>
        <w:ind w:left="3600" w:hanging="360"/>
      </w:pPr>
    </w:lvl>
    <w:lvl w:ilvl="5" w:tplc="55237481" w:tentative="1">
      <w:start w:val="1"/>
      <w:numFmt w:val="lowerRoman"/>
      <w:lvlText w:val="%6."/>
      <w:lvlJc w:val="right"/>
      <w:pPr>
        <w:ind w:left="4320" w:hanging="180"/>
      </w:pPr>
    </w:lvl>
    <w:lvl w:ilvl="6" w:tplc="55237481" w:tentative="1">
      <w:start w:val="1"/>
      <w:numFmt w:val="decimal"/>
      <w:lvlText w:val="%7."/>
      <w:lvlJc w:val="left"/>
      <w:pPr>
        <w:ind w:left="5040" w:hanging="360"/>
      </w:pPr>
    </w:lvl>
    <w:lvl w:ilvl="7" w:tplc="55237481" w:tentative="1">
      <w:start w:val="1"/>
      <w:numFmt w:val="lowerLetter"/>
      <w:lvlText w:val="%8."/>
      <w:lvlJc w:val="left"/>
      <w:pPr>
        <w:ind w:left="5760" w:hanging="360"/>
      </w:pPr>
    </w:lvl>
    <w:lvl w:ilvl="8" w:tplc="55237481" w:tentative="1">
      <w:start w:val="1"/>
      <w:numFmt w:val="lowerRoman"/>
      <w:lvlText w:val="%9."/>
      <w:lvlJc w:val="right"/>
      <w:pPr>
        <w:ind w:left="6480" w:hanging="180"/>
      </w:pPr>
    </w:lvl>
  </w:abstractNum>
  <w:abstractNum w:abstractNumId="28078">
    <w:multiLevelType w:val="hybridMultilevel"/>
    <w:lvl w:ilvl="0" w:tplc="74057129">
      <w:start w:val="1"/>
      <w:numFmt w:val="decimal"/>
      <w:lvlText w:val="%1."/>
      <w:lvlJc w:val="left"/>
      <w:pPr>
        <w:ind w:left="720" w:hanging="360"/>
      </w:pPr>
    </w:lvl>
    <w:lvl w:ilvl="1" w:tplc="74057129" w:tentative="1">
      <w:start w:val="1"/>
      <w:numFmt w:val="lowerLetter"/>
      <w:lvlText w:val="%2."/>
      <w:lvlJc w:val="left"/>
      <w:pPr>
        <w:ind w:left="1440" w:hanging="360"/>
      </w:pPr>
    </w:lvl>
    <w:lvl w:ilvl="2" w:tplc="74057129" w:tentative="1">
      <w:start w:val="1"/>
      <w:numFmt w:val="lowerRoman"/>
      <w:lvlText w:val="%3."/>
      <w:lvlJc w:val="right"/>
      <w:pPr>
        <w:ind w:left="2160" w:hanging="180"/>
      </w:pPr>
    </w:lvl>
    <w:lvl w:ilvl="3" w:tplc="74057129" w:tentative="1">
      <w:start w:val="1"/>
      <w:numFmt w:val="decimal"/>
      <w:lvlText w:val="%4."/>
      <w:lvlJc w:val="left"/>
      <w:pPr>
        <w:ind w:left="2880" w:hanging="360"/>
      </w:pPr>
    </w:lvl>
    <w:lvl w:ilvl="4" w:tplc="74057129" w:tentative="1">
      <w:start w:val="1"/>
      <w:numFmt w:val="lowerLetter"/>
      <w:lvlText w:val="%5."/>
      <w:lvlJc w:val="left"/>
      <w:pPr>
        <w:ind w:left="3600" w:hanging="360"/>
      </w:pPr>
    </w:lvl>
    <w:lvl w:ilvl="5" w:tplc="74057129" w:tentative="1">
      <w:start w:val="1"/>
      <w:numFmt w:val="lowerRoman"/>
      <w:lvlText w:val="%6."/>
      <w:lvlJc w:val="right"/>
      <w:pPr>
        <w:ind w:left="4320" w:hanging="180"/>
      </w:pPr>
    </w:lvl>
    <w:lvl w:ilvl="6" w:tplc="74057129" w:tentative="1">
      <w:start w:val="1"/>
      <w:numFmt w:val="decimal"/>
      <w:lvlText w:val="%7."/>
      <w:lvlJc w:val="left"/>
      <w:pPr>
        <w:ind w:left="5040" w:hanging="360"/>
      </w:pPr>
    </w:lvl>
    <w:lvl w:ilvl="7" w:tplc="74057129" w:tentative="1">
      <w:start w:val="1"/>
      <w:numFmt w:val="lowerLetter"/>
      <w:lvlText w:val="%8."/>
      <w:lvlJc w:val="left"/>
      <w:pPr>
        <w:ind w:left="5760" w:hanging="360"/>
      </w:pPr>
    </w:lvl>
    <w:lvl w:ilvl="8" w:tplc="74057129" w:tentative="1">
      <w:start w:val="1"/>
      <w:numFmt w:val="lowerRoman"/>
      <w:lvlText w:val="%9."/>
      <w:lvlJc w:val="right"/>
      <w:pPr>
        <w:ind w:left="6480" w:hanging="180"/>
      </w:pPr>
    </w:lvl>
  </w:abstractNum>
  <w:abstractNum w:abstractNumId="28077">
    <w:multiLevelType w:val="hybridMultilevel"/>
    <w:lvl w:ilvl="0" w:tplc="85136251">
      <w:start w:val="1"/>
      <w:numFmt w:val="decimal"/>
      <w:lvlText w:val="%1."/>
      <w:lvlJc w:val="left"/>
      <w:pPr>
        <w:ind w:left="720" w:hanging="360"/>
      </w:pPr>
    </w:lvl>
    <w:lvl w:ilvl="1" w:tplc="85136251" w:tentative="1">
      <w:start w:val="1"/>
      <w:numFmt w:val="lowerLetter"/>
      <w:lvlText w:val="%2."/>
      <w:lvlJc w:val="left"/>
      <w:pPr>
        <w:ind w:left="1440" w:hanging="360"/>
      </w:pPr>
    </w:lvl>
    <w:lvl w:ilvl="2" w:tplc="85136251" w:tentative="1">
      <w:start w:val="1"/>
      <w:numFmt w:val="lowerRoman"/>
      <w:lvlText w:val="%3."/>
      <w:lvlJc w:val="right"/>
      <w:pPr>
        <w:ind w:left="2160" w:hanging="180"/>
      </w:pPr>
    </w:lvl>
    <w:lvl w:ilvl="3" w:tplc="85136251" w:tentative="1">
      <w:start w:val="1"/>
      <w:numFmt w:val="decimal"/>
      <w:lvlText w:val="%4."/>
      <w:lvlJc w:val="left"/>
      <w:pPr>
        <w:ind w:left="2880" w:hanging="360"/>
      </w:pPr>
    </w:lvl>
    <w:lvl w:ilvl="4" w:tplc="85136251" w:tentative="1">
      <w:start w:val="1"/>
      <w:numFmt w:val="lowerLetter"/>
      <w:lvlText w:val="%5."/>
      <w:lvlJc w:val="left"/>
      <w:pPr>
        <w:ind w:left="3600" w:hanging="360"/>
      </w:pPr>
    </w:lvl>
    <w:lvl w:ilvl="5" w:tplc="85136251" w:tentative="1">
      <w:start w:val="1"/>
      <w:numFmt w:val="lowerRoman"/>
      <w:lvlText w:val="%6."/>
      <w:lvlJc w:val="right"/>
      <w:pPr>
        <w:ind w:left="4320" w:hanging="180"/>
      </w:pPr>
    </w:lvl>
    <w:lvl w:ilvl="6" w:tplc="85136251" w:tentative="1">
      <w:start w:val="1"/>
      <w:numFmt w:val="decimal"/>
      <w:lvlText w:val="%7."/>
      <w:lvlJc w:val="left"/>
      <w:pPr>
        <w:ind w:left="5040" w:hanging="360"/>
      </w:pPr>
    </w:lvl>
    <w:lvl w:ilvl="7" w:tplc="85136251" w:tentative="1">
      <w:start w:val="1"/>
      <w:numFmt w:val="lowerLetter"/>
      <w:lvlText w:val="%8."/>
      <w:lvlJc w:val="left"/>
      <w:pPr>
        <w:ind w:left="5760" w:hanging="360"/>
      </w:pPr>
    </w:lvl>
    <w:lvl w:ilvl="8" w:tplc="85136251" w:tentative="1">
      <w:start w:val="1"/>
      <w:numFmt w:val="lowerRoman"/>
      <w:lvlText w:val="%9."/>
      <w:lvlJc w:val="right"/>
      <w:pPr>
        <w:ind w:left="6480" w:hanging="180"/>
      </w:pPr>
    </w:lvl>
  </w:abstractNum>
  <w:abstractNum w:abstractNumId="28076">
    <w:multiLevelType w:val="hybridMultilevel"/>
    <w:lvl w:ilvl="0" w:tplc="95711826">
      <w:start w:val="1"/>
      <w:numFmt w:val="decimal"/>
      <w:lvlText w:val="%1."/>
      <w:lvlJc w:val="left"/>
      <w:pPr>
        <w:ind w:left="720" w:hanging="360"/>
      </w:pPr>
    </w:lvl>
    <w:lvl w:ilvl="1" w:tplc="95711826" w:tentative="1">
      <w:start w:val="1"/>
      <w:numFmt w:val="lowerLetter"/>
      <w:lvlText w:val="%2."/>
      <w:lvlJc w:val="left"/>
      <w:pPr>
        <w:ind w:left="1440" w:hanging="360"/>
      </w:pPr>
    </w:lvl>
    <w:lvl w:ilvl="2" w:tplc="95711826" w:tentative="1">
      <w:start w:val="1"/>
      <w:numFmt w:val="lowerRoman"/>
      <w:lvlText w:val="%3."/>
      <w:lvlJc w:val="right"/>
      <w:pPr>
        <w:ind w:left="2160" w:hanging="180"/>
      </w:pPr>
    </w:lvl>
    <w:lvl w:ilvl="3" w:tplc="95711826" w:tentative="1">
      <w:start w:val="1"/>
      <w:numFmt w:val="decimal"/>
      <w:lvlText w:val="%4."/>
      <w:lvlJc w:val="left"/>
      <w:pPr>
        <w:ind w:left="2880" w:hanging="360"/>
      </w:pPr>
    </w:lvl>
    <w:lvl w:ilvl="4" w:tplc="95711826" w:tentative="1">
      <w:start w:val="1"/>
      <w:numFmt w:val="lowerLetter"/>
      <w:lvlText w:val="%5."/>
      <w:lvlJc w:val="left"/>
      <w:pPr>
        <w:ind w:left="3600" w:hanging="360"/>
      </w:pPr>
    </w:lvl>
    <w:lvl w:ilvl="5" w:tplc="95711826" w:tentative="1">
      <w:start w:val="1"/>
      <w:numFmt w:val="lowerRoman"/>
      <w:lvlText w:val="%6."/>
      <w:lvlJc w:val="right"/>
      <w:pPr>
        <w:ind w:left="4320" w:hanging="180"/>
      </w:pPr>
    </w:lvl>
    <w:lvl w:ilvl="6" w:tplc="95711826" w:tentative="1">
      <w:start w:val="1"/>
      <w:numFmt w:val="decimal"/>
      <w:lvlText w:val="%7."/>
      <w:lvlJc w:val="left"/>
      <w:pPr>
        <w:ind w:left="5040" w:hanging="360"/>
      </w:pPr>
    </w:lvl>
    <w:lvl w:ilvl="7" w:tplc="95711826" w:tentative="1">
      <w:start w:val="1"/>
      <w:numFmt w:val="lowerLetter"/>
      <w:lvlText w:val="%8."/>
      <w:lvlJc w:val="left"/>
      <w:pPr>
        <w:ind w:left="5760" w:hanging="360"/>
      </w:pPr>
    </w:lvl>
    <w:lvl w:ilvl="8" w:tplc="95711826" w:tentative="1">
      <w:start w:val="1"/>
      <w:numFmt w:val="lowerRoman"/>
      <w:lvlText w:val="%9."/>
      <w:lvlJc w:val="right"/>
      <w:pPr>
        <w:ind w:left="6480" w:hanging="180"/>
      </w:pPr>
    </w:lvl>
  </w:abstractNum>
  <w:abstractNum w:abstractNumId="28075">
    <w:multiLevelType w:val="hybridMultilevel"/>
    <w:lvl w:ilvl="0" w:tplc="12883043">
      <w:start w:val="1"/>
      <w:numFmt w:val="decimal"/>
      <w:lvlText w:val="%1."/>
      <w:lvlJc w:val="left"/>
      <w:pPr>
        <w:ind w:left="720" w:hanging="360"/>
      </w:pPr>
    </w:lvl>
    <w:lvl w:ilvl="1" w:tplc="12883043" w:tentative="1">
      <w:start w:val="1"/>
      <w:numFmt w:val="lowerLetter"/>
      <w:lvlText w:val="%2."/>
      <w:lvlJc w:val="left"/>
      <w:pPr>
        <w:ind w:left="1440" w:hanging="360"/>
      </w:pPr>
    </w:lvl>
    <w:lvl w:ilvl="2" w:tplc="12883043" w:tentative="1">
      <w:start w:val="1"/>
      <w:numFmt w:val="lowerRoman"/>
      <w:lvlText w:val="%3."/>
      <w:lvlJc w:val="right"/>
      <w:pPr>
        <w:ind w:left="2160" w:hanging="180"/>
      </w:pPr>
    </w:lvl>
    <w:lvl w:ilvl="3" w:tplc="12883043" w:tentative="1">
      <w:start w:val="1"/>
      <w:numFmt w:val="decimal"/>
      <w:lvlText w:val="%4."/>
      <w:lvlJc w:val="left"/>
      <w:pPr>
        <w:ind w:left="2880" w:hanging="360"/>
      </w:pPr>
    </w:lvl>
    <w:lvl w:ilvl="4" w:tplc="12883043" w:tentative="1">
      <w:start w:val="1"/>
      <w:numFmt w:val="lowerLetter"/>
      <w:lvlText w:val="%5."/>
      <w:lvlJc w:val="left"/>
      <w:pPr>
        <w:ind w:left="3600" w:hanging="360"/>
      </w:pPr>
    </w:lvl>
    <w:lvl w:ilvl="5" w:tplc="12883043" w:tentative="1">
      <w:start w:val="1"/>
      <w:numFmt w:val="lowerRoman"/>
      <w:lvlText w:val="%6."/>
      <w:lvlJc w:val="right"/>
      <w:pPr>
        <w:ind w:left="4320" w:hanging="180"/>
      </w:pPr>
    </w:lvl>
    <w:lvl w:ilvl="6" w:tplc="12883043" w:tentative="1">
      <w:start w:val="1"/>
      <w:numFmt w:val="decimal"/>
      <w:lvlText w:val="%7."/>
      <w:lvlJc w:val="left"/>
      <w:pPr>
        <w:ind w:left="5040" w:hanging="360"/>
      </w:pPr>
    </w:lvl>
    <w:lvl w:ilvl="7" w:tplc="12883043" w:tentative="1">
      <w:start w:val="1"/>
      <w:numFmt w:val="lowerLetter"/>
      <w:lvlText w:val="%8."/>
      <w:lvlJc w:val="left"/>
      <w:pPr>
        <w:ind w:left="5760" w:hanging="360"/>
      </w:pPr>
    </w:lvl>
    <w:lvl w:ilvl="8" w:tplc="12883043" w:tentative="1">
      <w:start w:val="1"/>
      <w:numFmt w:val="lowerRoman"/>
      <w:lvlText w:val="%9."/>
      <w:lvlJc w:val="right"/>
      <w:pPr>
        <w:ind w:left="6480" w:hanging="180"/>
      </w:pPr>
    </w:lvl>
  </w:abstractNum>
  <w:abstractNum w:abstractNumId="28074">
    <w:multiLevelType w:val="hybridMultilevel"/>
    <w:lvl w:ilvl="0" w:tplc="75418968">
      <w:start w:val="1"/>
      <w:numFmt w:val="decimal"/>
      <w:lvlText w:val="%1."/>
      <w:lvlJc w:val="left"/>
      <w:pPr>
        <w:ind w:left="720" w:hanging="360"/>
      </w:pPr>
    </w:lvl>
    <w:lvl w:ilvl="1" w:tplc="75418968" w:tentative="1">
      <w:start w:val="1"/>
      <w:numFmt w:val="lowerLetter"/>
      <w:lvlText w:val="%2."/>
      <w:lvlJc w:val="left"/>
      <w:pPr>
        <w:ind w:left="1440" w:hanging="360"/>
      </w:pPr>
    </w:lvl>
    <w:lvl w:ilvl="2" w:tplc="75418968" w:tentative="1">
      <w:start w:val="1"/>
      <w:numFmt w:val="lowerRoman"/>
      <w:lvlText w:val="%3."/>
      <w:lvlJc w:val="right"/>
      <w:pPr>
        <w:ind w:left="2160" w:hanging="180"/>
      </w:pPr>
    </w:lvl>
    <w:lvl w:ilvl="3" w:tplc="75418968" w:tentative="1">
      <w:start w:val="1"/>
      <w:numFmt w:val="decimal"/>
      <w:lvlText w:val="%4."/>
      <w:lvlJc w:val="left"/>
      <w:pPr>
        <w:ind w:left="2880" w:hanging="360"/>
      </w:pPr>
    </w:lvl>
    <w:lvl w:ilvl="4" w:tplc="75418968" w:tentative="1">
      <w:start w:val="1"/>
      <w:numFmt w:val="lowerLetter"/>
      <w:lvlText w:val="%5."/>
      <w:lvlJc w:val="left"/>
      <w:pPr>
        <w:ind w:left="3600" w:hanging="360"/>
      </w:pPr>
    </w:lvl>
    <w:lvl w:ilvl="5" w:tplc="75418968" w:tentative="1">
      <w:start w:val="1"/>
      <w:numFmt w:val="lowerRoman"/>
      <w:lvlText w:val="%6."/>
      <w:lvlJc w:val="right"/>
      <w:pPr>
        <w:ind w:left="4320" w:hanging="180"/>
      </w:pPr>
    </w:lvl>
    <w:lvl w:ilvl="6" w:tplc="75418968" w:tentative="1">
      <w:start w:val="1"/>
      <w:numFmt w:val="decimal"/>
      <w:lvlText w:val="%7."/>
      <w:lvlJc w:val="left"/>
      <w:pPr>
        <w:ind w:left="5040" w:hanging="360"/>
      </w:pPr>
    </w:lvl>
    <w:lvl w:ilvl="7" w:tplc="75418968" w:tentative="1">
      <w:start w:val="1"/>
      <w:numFmt w:val="lowerLetter"/>
      <w:lvlText w:val="%8."/>
      <w:lvlJc w:val="left"/>
      <w:pPr>
        <w:ind w:left="5760" w:hanging="360"/>
      </w:pPr>
    </w:lvl>
    <w:lvl w:ilvl="8" w:tplc="75418968" w:tentative="1">
      <w:start w:val="1"/>
      <w:numFmt w:val="lowerRoman"/>
      <w:lvlText w:val="%9."/>
      <w:lvlJc w:val="right"/>
      <w:pPr>
        <w:ind w:left="6480" w:hanging="180"/>
      </w:pPr>
    </w:lvl>
  </w:abstractNum>
  <w:abstractNum w:abstractNumId="28073">
    <w:multiLevelType w:val="hybridMultilevel"/>
    <w:lvl w:ilvl="0" w:tplc="18470161">
      <w:start w:val="1"/>
      <w:numFmt w:val="decimal"/>
      <w:lvlText w:val="%1."/>
      <w:lvlJc w:val="left"/>
      <w:pPr>
        <w:ind w:left="720" w:hanging="360"/>
      </w:pPr>
    </w:lvl>
    <w:lvl w:ilvl="1" w:tplc="18470161" w:tentative="1">
      <w:start w:val="1"/>
      <w:numFmt w:val="lowerLetter"/>
      <w:lvlText w:val="%2."/>
      <w:lvlJc w:val="left"/>
      <w:pPr>
        <w:ind w:left="1440" w:hanging="360"/>
      </w:pPr>
    </w:lvl>
    <w:lvl w:ilvl="2" w:tplc="18470161" w:tentative="1">
      <w:start w:val="1"/>
      <w:numFmt w:val="lowerRoman"/>
      <w:lvlText w:val="%3."/>
      <w:lvlJc w:val="right"/>
      <w:pPr>
        <w:ind w:left="2160" w:hanging="180"/>
      </w:pPr>
    </w:lvl>
    <w:lvl w:ilvl="3" w:tplc="18470161" w:tentative="1">
      <w:start w:val="1"/>
      <w:numFmt w:val="decimal"/>
      <w:lvlText w:val="%4."/>
      <w:lvlJc w:val="left"/>
      <w:pPr>
        <w:ind w:left="2880" w:hanging="360"/>
      </w:pPr>
    </w:lvl>
    <w:lvl w:ilvl="4" w:tplc="18470161" w:tentative="1">
      <w:start w:val="1"/>
      <w:numFmt w:val="lowerLetter"/>
      <w:lvlText w:val="%5."/>
      <w:lvlJc w:val="left"/>
      <w:pPr>
        <w:ind w:left="3600" w:hanging="360"/>
      </w:pPr>
    </w:lvl>
    <w:lvl w:ilvl="5" w:tplc="18470161" w:tentative="1">
      <w:start w:val="1"/>
      <w:numFmt w:val="lowerRoman"/>
      <w:lvlText w:val="%6."/>
      <w:lvlJc w:val="right"/>
      <w:pPr>
        <w:ind w:left="4320" w:hanging="180"/>
      </w:pPr>
    </w:lvl>
    <w:lvl w:ilvl="6" w:tplc="18470161" w:tentative="1">
      <w:start w:val="1"/>
      <w:numFmt w:val="decimal"/>
      <w:lvlText w:val="%7."/>
      <w:lvlJc w:val="left"/>
      <w:pPr>
        <w:ind w:left="5040" w:hanging="360"/>
      </w:pPr>
    </w:lvl>
    <w:lvl w:ilvl="7" w:tplc="18470161" w:tentative="1">
      <w:start w:val="1"/>
      <w:numFmt w:val="lowerLetter"/>
      <w:lvlText w:val="%8."/>
      <w:lvlJc w:val="left"/>
      <w:pPr>
        <w:ind w:left="5760" w:hanging="360"/>
      </w:pPr>
    </w:lvl>
    <w:lvl w:ilvl="8" w:tplc="18470161" w:tentative="1">
      <w:start w:val="1"/>
      <w:numFmt w:val="lowerRoman"/>
      <w:lvlText w:val="%9."/>
      <w:lvlJc w:val="right"/>
      <w:pPr>
        <w:ind w:left="6480" w:hanging="180"/>
      </w:pPr>
    </w:lvl>
  </w:abstractNum>
  <w:abstractNum w:abstractNumId="28072">
    <w:multiLevelType w:val="hybridMultilevel"/>
    <w:lvl w:ilvl="0" w:tplc="10521577">
      <w:start w:val="1"/>
      <w:numFmt w:val="decimal"/>
      <w:lvlText w:val="%1."/>
      <w:lvlJc w:val="left"/>
      <w:pPr>
        <w:ind w:left="720" w:hanging="360"/>
      </w:pPr>
    </w:lvl>
    <w:lvl w:ilvl="1" w:tplc="10521577" w:tentative="1">
      <w:start w:val="1"/>
      <w:numFmt w:val="lowerLetter"/>
      <w:lvlText w:val="%2."/>
      <w:lvlJc w:val="left"/>
      <w:pPr>
        <w:ind w:left="1440" w:hanging="360"/>
      </w:pPr>
    </w:lvl>
    <w:lvl w:ilvl="2" w:tplc="10521577" w:tentative="1">
      <w:start w:val="1"/>
      <w:numFmt w:val="lowerRoman"/>
      <w:lvlText w:val="%3."/>
      <w:lvlJc w:val="right"/>
      <w:pPr>
        <w:ind w:left="2160" w:hanging="180"/>
      </w:pPr>
    </w:lvl>
    <w:lvl w:ilvl="3" w:tplc="10521577" w:tentative="1">
      <w:start w:val="1"/>
      <w:numFmt w:val="decimal"/>
      <w:lvlText w:val="%4."/>
      <w:lvlJc w:val="left"/>
      <w:pPr>
        <w:ind w:left="2880" w:hanging="360"/>
      </w:pPr>
    </w:lvl>
    <w:lvl w:ilvl="4" w:tplc="10521577" w:tentative="1">
      <w:start w:val="1"/>
      <w:numFmt w:val="lowerLetter"/>
      <w:lvlText w:val="%5."/>
      <w:lvlJc w:val="left"/>
      <w:pPr>
        <w:ind w:left="3600" w:hanging="360"/>
      </w:pPr>
    </w:lvl>
    <w:lvl w:ilvl="5" w:tplc="10521577" w:tentative="1">
      <w:start w:val="1"/>
      <w:numFmt w:val="lowerRoman"/>
      <w:lvlText w:val="%6."/>
      <w:lvlJc w:val="right"/>
      <w:pPr>
        <w:ind w:left="4320" w:hanging="180"/>
      </w:pPr>
    </w:lvl>
    <w:lvl w:ilvl="6" w:tplc="10521577" w:tentative="1">
      <w:start w:val="1"/>
      <w:numFmt w:val="decimal"/>
      <w:lvlText w:val="%7."/>
      <w:lvlJc w:val="left"/>
      <w:pPr>
        <w:ind w:left="5040" w:hanging="360"/>
      </w:pPr>
    </w:lvl>
    <w:lvl w:ilvl="7" w:tplc="10521577" w:tentative="1">
      <w:start w:val="1"/>
      <w:numFmt w:val="lowerLetter"/>
      <w:lvlText w:val="%8."/>
      <w:lvlJc w:val="left"/>
      <w:pPr>
        <w:ind w:left="5760" w:hanging="360"/>
      </w:pPr>
    </w:lvl>
    <w:lvl w:ilvl="8" w:tplc="10521577" w:tentative="1">
      <w:start w:val="1"/>
      <w:numFmt w:val="lowerRoman"/>
      <w:lvlText w:val="%9."/>
      <w:lvlJc w:val="right"/>
      <w:pPr>
        <w:ind w:left="6480" w:hanging="180"/>
      </w:pPr>
    </w:lvl>
  </w:abstractNum>
  <w:abstractNum w:abstractNumId="28071">
    <w:multiLevelType w:val="hybridMultilevel"/>
    <w:lvl w:ilvl="0" w:tplc="38257713">
      <w:start w:val="1"/>
      <w:numFmt w:val="decimal"/>
      <w:lvlText w:val="%1."/>
      <w:lvlJc w:val="left"/>
      <w:pPr>
        <w:ind w:left="720" w:hanging="360"/>
      </w:pPr>
    </w:lvl>
    <w:lvl w:ilvl="1" w:tplc="38257713" w:tentative="1">
      <w:start w:val="1"/>
      <w:numFmt w:val="lowerLetter"/>
      <w:lvlText w:val="%2."/>
      <w:lvlJc w:val="left"/>
      <w:pPr>
        <w:ind w:left="1440" w:hanging="360"/>
      </w:pPr>
    </w:lvl>
    <w:lvl w:ilvl="2" w:tplc="38257713" w:tentative="1">
      <w:start w:val="1"/>
      <w:numFmt w:val="lowerRoman"/>
      <w:lvlText w:val="%3."/>
      <w:lvlJc w:val="right"/>
      <w:pPr>
        <w:ind w:left="2160" w:hanging="180"/>
      </w:pPr>
    </w:lvl>
    <w:lvl w:ilvl="3" w:tplc="38257713" w:tentative="1">
      <w:start w:val="1"/>
      <w:numFmt w:val="decimal"/>
      <w:lvlText w:val="%4."/>
      <w:lvlJc w:val="left"/>
      <w:pPr>
        <w:ind w:left="2880" w:hanging="360"/>
      </w:pPr>
    </w:lvl>
    <w:lvl w:ilvl="4" w:tplc="38257713" w:tentative="1">
      <w:start w:val="1"/>
      <w:numFmt w:val="lowerLetter"/>
      <w:lvlText w:val="%5."/>
      <w:lvlJc w:val="left"/>
      <w:pPr>
        <w:ind w:left="3600" w:hanging="360"/>
      </w:pPr>
    </w:lvl>
    <w:lvl w:ilvl="5" w:tplc="38257713" w:tentative="1">
      <w:start w:val="1"/>
      <w:numFmt w:val="lowerRoman"/>
      <w:lvlText w:val="%6."/>
      <w:lvlJc w:val="right"/>
      <w:pPr>
        <w:ind w:left="4320" w:hanging="180"/>
      </w:pPr>
    </w:lvl>
    <w:lvl w:ilvl="6" w:tplc="38257713" w:tentative="1">
      <w:start w:val="1"/>
      <w:numFmt w:val="decimal"/>
      <w:lvlText w:val="%7."/>
      <w:lvlJc w:val="left"/>
      <w:pPr>
        <w:ind w:left="5040" w:hanging="360"/>
      </w:pPr>
    </w:lvl>
    <w:lvl w:ilvl="7" w:tplc="38257713" w:tentative="1">
      <w:start w:val="1"/>
      <w:numFmt w:val="lowerLetter"/>
      <w:lvlText w:val="%8."/>
      <w:lvlJc w:val="left"/>
      <w:pPr>
        <w:ind w:left="5760" w:hanging="360"/>
      </w:pPr>
    </w:lvl>
    <w:lvl w:ilvl="8" w:tplc="38257713" w:tentative="1">
      <w:start w:val="1"/>
      <w:numFmt w:val="lowerRoman"/>
      <w:lvlText w:val="%9."/>
      <w:lvlJc w:val="right"/>
      <w:pPr>
        <w:ind w:left="6480" w:hanging="180"/>
      </w:pPr>
    </w:lvl>
  </w:abstractNum>
  <w:abstractNum w:abstractNumId="28070">
    <w:multiLevelType w:val="hybridMultilevel"/>
    <w:lvl w:ilvl="0" w:tplc="46097102">
      <w:start w:val="1"/>
      <w:numFmt w:val="decimal"/>
      <w:lvlText w:val="%1."/>
      <w:lvlJc w:val="left"/>
      <w:pPr>
        <w:ind w:left="720" w:hanging="360"/>
      </w:pPr>
    </w:lvl>
    <w:lvl w:ilvl="1" w:tplc="46097102" w:tentative="1">
      <w:start w:val="1"/>
      <w:numFmt w:val="lowerLetter"/>
      <w:lvlText w:val="%2."/>
      <w:lvlJc w:val="left"/>
      <w:pPr>
        <w:ind w:left="1440" w:hanging="360"/>
      </w:pPr>
    </w:lvl>
    <w:lvl w:ilvl="2" w:tplc="46097102" w:tentative="1">
      <w:start w:val="1"/>
      <w:numFmt w:val="lowerRoman"/>
      <w:lvlText w:val="%3."/>
      <w:lvlJc w:val="right"/>
      <w:pPr>
        <w:ind w:left="2160" w:hanging="180"/>
      </w:pPr>
    </w:lvl>
    <w:lvl w:ilvl="3" w:tplc="46097102" w:tentative="1">
      <w:start w:val="1"/>
      <w:numFmt w:val="decimal"/>
      <w:lvlText w:val="%4."/>
      <w:lvlJc w:val="left"/>
      <w:pPr>
        <w:ind w:left="2880" w:hanging="360"/>
      </w:pPr>
    </w:lvl>
    <w:lvl w:ilvl="4" w:tplc="46097102" w:tentative="1">
      <w:start w:val="1"/>
      <w:numFmt w:val="lowerLetter"/>
      <w:lvlText w:val="%5."/>
      <w:lvlJc w:val="left"/>
      <w:pPr>
        <w:ind w:left="3600" w:hanging="360"/>
      </w:pPr>
    </w:lvl>
    <w:lvl w:ilvl="5" w:tplc="46097102" w:tentative="1">
      <w:start w:val="1"/>
      <w:numFmt w:val="lowerRoman"/>
      <w:lvlText w:val="%6."/>
      <w:lvlJc w:val="right"/>
      <w:pPr>
        <w:ind w:left="4320" w:hanging="180"/>
      </w:pPr>
    </w:lvl>
    <w:lvl w:ilvl="6" w:tplc="46097102" w:tentative="1">
      <w:start w:val="1"/>
      <w:numFmt w:val="decimal"/>
      <w:lvlText w:val="%7."/>
      <w:lvlJc w:val="left"/>
      <w:pPr>
        <w:ind w:left="5040" w:hanging="360"/>
      </w:pPr>
    </w:lvl>
    <w:lvl w:ilvl="7" w:tplc="46097102" w:tentative="1">
      <w:start w:val="1"/>
      <w:numFmt w:val="lowerLetter"/>
      <w:lvlText w:val="%8."/>
      <w:lvlJc w:val="left"/>
      <w:pPr>
        <w:ind w:left="5760" w:hanging="360"/>
      </w:pPr>
    </w:lvl>
    <w:lvl w:ilvl="8" w:tplc="46097102" w:tentative="1">
      <w:start w:val="1"/>
      <w:numFmt w:val="lowerRoman"/>
      <w:lvlText w:val="%9."/>
      <w:lvlJc w:val="right"/>
      <w:pPr>
        <w:ind w:left="6480" w:hanging="180"/>
      </w:pPr>
    </w:lvl>
  </w:abstractNum>
  <w:abstractNum w:abstractNumId="28069">
    <w:multiLevelType w:val="hybridMultilevel"/>
    <w:lvl w:ilvl="0" w:tplc="45503449">
      <w:start w:val="1"/>
      <w:numFmt w:val="decimal"/>
      <w:lvlText w:val="%1."/>
      <w:lvlJc w:val="left"/>
      <w:pPr>
        <w:ind w:left="720" w:hanging="360"/>
      </w:pPr>
    </w:lvl>
    <w:lvl w:ilvl="1" w:tplc="45503449" w:tentative="1">
      <w:start w:val="1"/>
      <w:numFmt w:val="lowerLetter"/>
      <w:lvlText w:val="%2."/>
      <w:lvlJc w:val="left"/>
      <w:pPr>
        <w:ind w:left="1440" w:hanging="360"/>
      </w:pPr>
    </w:lvl>
    <w:lvl w:ilvl="2" w:tplc="45503449" w:tentative="1">
      <w:start w:val="1"/>
      <w:numFmt w:val="lowerRoman"/>
      <w:lvlText w:val="%3."/>
      <w:lvlJc w:val="right"/>
      <w:pPr>
        <w:ind w:left="2160" w:hanging="180"/>
      </w:pPr>
    </w:lvl>
    <w:lvl w:ilvl="3" w:tplc="45503449" w:tentative="1">
      <w:start w:val="1"/>
      <w:numFmt w:val="decimal"/>
      <w:lvlText w:val="%4."/>
      <w:lvlJc w:val="left"/>
      <w:pPr>
        <w:ind w:left="2880" w:hanging="360"/>
      </w:pPr>
    </w:lvl>
    <w:lvl w:ilvl="4" w:tplc="45503449" w:tentative="1">
      <w:start w:val="1"/>
      <w:numFmt w:val="lowerLetter"/>
      <w:lvlText w:val="%5."/>
      <w:lvlJc w:val="left"/>
      <w:pPr>
        <w:ind w:left="3600" w:hanging="360"/>
      </w:pPr>
    </w:lvl>
    <w:lvl w:ilvl="5" w:tplc="45503449" w:tentative="1">
      <w:start w:val="1"/>
      <w:numFmt w:val="lowerRoman"/>
      <w:lvlText w:val="%6."/>
      <w:lvlJc w:val="right"/>
      <w:pPr>
        <w:ind w:left="4320" w:hanging="180"/>
      </w:pPr>
    </w:lvl>
    <w:lvl w:ilvl="6" w:tplc="45503449" w:tentative="1">
      <w:start w:val="1"/>
      <w:numFmt w:val="decimal"/>
      <w:lvlText w:val="%7."/>
      <w:lvlJc w:val="left"/>
      <w:pPr>
        <w:ind w:left="5040" w:hanging="360"/>
      </w:pPr>
    </w:lvl>
    <w:lvl w:ilvl="7" w:tplc="45503449" w:tentative="1">
      <w:start w:val="1"/>
      <w:numFmt w:val="lowerLetter"/>
      <w:lvlText w:val="%8."/>
      <w:lvlJc w:val="left"/>
      <w:pPr>
        <w:ind w:left="5760" w:hanging="360"/>
      </w:pPr>
    </w:lvl>
    <w:lvl w:ilvl="8" w:tplc="45503449" w:tentative="1">
      <w:start w:val="1"/>
      <w:numFmt w:val="lowerRoman"/>
      <w:lvlText w:val="%9."/>
      <w:lvlJc w:val="right"/>
      <w:pPr>
        <w:ind w:left="6480" w:hanging="180"/>
      </w:pPr>
    </w:lvl>
  </w:abstractNum>
  <w:abstractNum w:abstractNumId="28068">
    <w:multiLevelType w:val="hybridMultilevel"/>
    <w:lvl w:ilvl="0" w:tplc="82466816">
      <w:start w:val="1"/>
      <w:numFmt w:val="decimal"/>
      <w:lvlText w:val="%1."/>
      <w:lvlJc w:val="left"/>
      <w:pPr>
        <w:ind w:left="720" w:hanging="360"/>
      </w:pPr>
    </w:lvl>
    <w:lvl w:ilvl="1" w:tplc="82466816" w:tentative="1">
      <w:start w:val="1"/>
      <w:numFmt w:val="lowerLetter"/>
      <w:lvlText w:val="%2."/>
      <w:lvlJc w:val="left"/>
      <w:pPr>
        <w:ind w:left="1440" w:hanging="360"/>
      </w:pPr>
    </w:lvl>
    <w:lvl w:ilvl="2" w:tplc="82466816" w:tentative="1">
      <w:start w:val="1"/>
      <w:numFmt w:val="lowerRoman"/>
      <w:lvlText w:val="%3."/>
      <w:lvlJc w:val="right"/>
      <w:pPr>
        <w:ind w:left="2160" w:hanging="180"/>
      </w:pPr>
    </w:lvl>
    <w:lvl w:ilvl="3" w:tplc="82466816" w:tentative="1">
      <w:start w:val="1"/>
      <w:numFmt w:val="decimal"/>
      <w:lvlText w:val="%4."/>
      <w:lvlJc w:val="left"/>
      <w:pPr>
        <w:ind w:left="2880" w:hanging="360"/>
      </w:pPr>
    </w:lvl>
    <w:lvl w:ilvl="4" w:tplc="82466816" w:tentative="1">
      <w:start w:val="1"/>
      <w:numFmt w:val="lowerLetter"/>
      <w:lvlText w:val="%5."/>
      <w:lvlJc w:val="left"/>
      <w:pPr>
        <w:ind w:left="3600" w:hanging="360"/>
      </w:pPr>
    </w:lvl>
    <w:lvl w:ilvl="5" w:tplc="82466816" w:tentative="1">
      <w:start w:val="1"/>
      <w:numFmt w:val="lowerRoman"/>
      <w:lvlText w:val="%6."/>
      <w:lvlJc w:val="right"/>
      <w:pPr>
        <w:ind w:left="4320" w:hanging="180"/>
      </w:pPr>
    </w:lvl>
    <w:lvl w:ilvl="6" w:tplc="82466816" w:tentative="1">
      <w:start w:val="1"/>
      <w:numFmt w:val="decimal"/>
      <w:lvlText w:val="%7."/>
      <w:lvlJc w:val="left"/>
      <w:pPr>
        <w:ind w:left="5040" w:hanging="360"/>
      </w:pPr>
    </w:lvl>
    <w:lvl w:ilvl="7" w:tplc="82466816" w:tentative="1">
      <w:start w:val="1"/>
      <w:numFmt w:val="lowerLetter"/>
      <w:lvlText w:val="%8."/>
      <w:lvlJc w:val="left"/>
      <w:pPr>
        <w:ind w:left="5760" w:hanging="360"/>
      </w:pPr>
    </w:lvl>
    <w:lvl w:ilvl="8" w:tplc="82466816" w:tentative="1">
      <w:start w:val="1"/>
      <w:numFmt w:val="lowerRoman"/>
      <w:lvlText w:val="%9."/>
      <w:lvlJc w:val="right"/>
      <w:pPr>
        <w:ind w:left="6480" w:hanging="180"/>
      </w:pPr>
    </w:lvl>
  </w:abstractNum>
  <w:abstractNum w:abstractNumId="28067">
    <w:multiLevelType w:val="hybridMultilevel"/>
    <w:lvl w:ilvl="0" w:tplc="77312951">
      <w:start w:val="1"/>
      <w:numFmt w:val="decimal"/>
      <w:lvlText w:val="%1."/>
      <w:lvlJc w:val="left"/>
      <w:pPr>
        <w:ind w:left="720" w:hanging="360"/>
      </w:pPr>
    </w:lvl>
    <w:lvl w:ilvl="1" w:tplc="77312951" w:tentative="1">
      <w:start w:val="1"/>
      <w:numFmt w:val="lowerLetter"/>
      <w:lvlText w:val="%2."/>
      <w:lvlJc w:val="left"/>
      <w:pPr>
        <w:ind w:left="1440" w:hanging="360"/>
      </w:pPr>
    </w:lvl>
    <w:lvl w:ilvl="2" w:tplc="77312951" w:tentative="1">
      <w:start w:val="1"/>
      <w:numFmt w:val="lowerRoman"/>
      <w:lvlText w:val="%3."/>
      <w:lvlJc w:val="right"/>
      <w:pPr>
        <w:ind w:left="2160" w:hanging="180"/>
      </w:pPr>
    </w:lvl>
    <w:lvl w:ilvl="3" w:tplc="77312951" w:tentative="1">
      <w:start w:val="1"/>
      <w:numFmt w:val="decimal"/>
      <w:lvlText w:val="%4."/>
      <w:lvlJc w:val="left"/>
      <w:pPr>
        <w:ind w:left="2880" w:hanging="360"/>
      </w:pPr>
    </w:lvl>
    <w:lvl w:ilvl="4" w:tplc="77312951" w:tentative="1">
      <w:start w:val="1"/>
      <w:numFmt w:val="lowerLetter"/>
      <w:lvlText w:val="%5."/>
      <w:lvlJc w:val="left"/>
      <w:pPr>
        <w:ind w:left="3600" w:hanging="360"/>
      </w:pPr>
    </w:lvl>
    <w:lvl w:ilvl="5" w:tplc="77312951" w:tentative="1">
      <w:start w:val="1"/>
      <w:numFmt w:val="lowerRoman"/>
      <w:lvlText w:val="%6."/>
      <w:lvlJc w:val="right"/>
      <w:pPr>
        <w:ind w:left="4320" w:hanging="180"/>
      </w:pPr>
    </w:lvl>
    <w:lvl w:ilvl="6" w:tplc="77312951" w:tentative="1">
      <w:start w:val="1"/>
      <w:numFmt w:val="decimal"/>
      <w:lvlText w:val="%7."/>
      <w:lvlJc w:val="left"/>
      <w:pPr>
        <w:ind w:left="5040" w:hanging="360"/>
      </w:pPr>
    </w:lvl>
    <w:lvl w:ilvl="7" w:tplc="77312951" w:tentative="1">
      <w:start w:val="1"/>
      <w:numFmt w:val="lowerLetter"/>
      <w:lvlText w:val="%8."/>
      <w:lvlJc w:val="left"/>
      <w:pPr>
        <w:ind w:left="5760" w:hanging="360"/>
      </w:pPr>
    </w:lvl>
    <w:lvl w:ilvl="8" w:tplc="77312951" w:tentative="1">
      <w:start w:val="1"/>
      <w:numFmt w:val="lowerRoman"/>
      <w:lvlText w:val="%9."/>
      <w:lvlJc w:val="right"/>
      <w:pPr>
        <w:ind w:left="6480" w:hanging="180"/>
      </w:pPr>
    </w:lvl>
  </w:abstractNum>
  <w:abstractNum w:abstractNumId="28066">
    <w:multiLevelType w:val="hybridMultilevel"/>
    <w:lvl w:ilvl="0" w:tplc="21847071">
      <w:start w:val="1"/>
      <w:numFmt w:val="decimal"/>
      <w:lvlText w:val="%1."/>
      <w:lvlJc w:val="left"/>
      <w:pPr>
        <w:ind w:left="720" w:hanging="360"/>
      </w:pPr>
    </w:lvl>
    <w:lvl w:ilvl="1" w:tplc="21847071" w:tentative="1">
      <w:start w:val="1"/>
      <w:numFmt w:val="lowerLetter"/>
      <w:lvlText w:val="%2."/>
      <w:lvlJc w:val="left"/>
      <w:pPr>
        <w:ind w:left="1440" w:hanging="360"/>
      </w:pPr>
    </w:lvl>
    <w:lvl w:ilvl="2" w:tplc="21847071" w:tentative="1">
      <w:start w:val="1"/>
      <w:numFmt w:val="lowerRoman"/>
      <w:lvlText w:val="%3."/>
      <w:lvlJc w:val="right"/>
      <w:pPr>
        <w:ind w:left="2160" w:hanging="180"/>
      </w:pPr>
    </w:lvl>
    <w:lvl w:ilvl="3" w:tplc="21847071" w:tentative="1">
      <w:start w:val="1"/>
      <w:numFmt w:val="decimal"/>
      <w:lvlText w:val="%4."/>
      <w:lvlJc w:val="left"/>
      <w:pPr>
        <w:ind w:left="2880" w:hanging="360"/>
      </w:pPr>
    </w:lvl>
    <w:lvl w:ilvl="4" w:tplc="21847071" w:tentative="1">
      <w:start w:val="1"/>
      <w:numFmt w:val="lowerLetter"/>
      <w:lvlText w:val="%5."/>
      <w:lvlJc w:val="left"/>
      <w:pPr>
        <w:ind w:left="3600" w:hanging="360"/>
      </w:pPr>
    </w:lvl>
    <w:lvl w:ilvl="5" w:tplc="21847071" w:tentative="1">
      <w:start w:val="1"/>
      <w:numFmt w:val="lowerRoman"/>
      <w:lvlText w:val="%6."/>
      <w:lvlJc w:val="right"/>
      <w:pPr>
        <w:ind w:left="4320" w:hanging="180"/>
      </w:pPr>
    </w:lvl>
    <w:lvl w:ilvl="6" w:tplc="21847071" w:tentative="1">
      <w:start w:val="1"/>
      <w:numFmt w:val="decimal"/>
      <w:lvlText w:val="%7."/>
      <w:lvlJc w:val="left"/>
      <w:pPr>
        <w:ind w:left="5040" w:hanging="360"/>
      </w:pPr>
    </w:lvl>
    <w:lvl w:ilvl="7" w:tplc="21847071" w:tentative="1">
      <w:start w:val="1"/>
      <w:numFmt w:val="lowerLetter"/>
      <w:lvlText w:val="%8."/>
      <w:lvlJc w:val="left"/>
      <w:pPr>
        <w:ind w:left="5760" w:hanging="360"/>
      </w:pPr>
    </w:lvl>
    <w:lvl w:ilvl="8" w:tplc="21847071" w:tentative="1">
      <w:start w:val="1"/>
      <w:numFmt w:val="lowerRoman"/>
      <w:lvlText w:val="%9."/>
      <w:lvlJc w:val="right"/>
      <w:pPr>
        <w:ind w:left="6480" w:hanging="180"/>
      </w:pPr>
    </w:lvl>
  </w:abstractNum>
  <w:abstractNum w:abstractNumId="28065">
    <w:multiLevelType w:val="hybridMultilevel"/>
    <w:lvl w:ilvl="0" w:tplc="98086615">
      <w:start w:val="1"/>
      <w:numFmt w:val="decimal"/>
      <w:lvlText w:val="%1."/>
      <w:lvlJc w:val="left"/>
      <w:pPr>
        <w:ind w:left="720" w:hanging="360"/>
      </w:pPr>
    </w:lvl>
    <w:lvl w:ilvl="1" w:tplc="98086615" w:tentative="1">
      <w:start w:val="1"/>
      <w:numFmt w:val="lowerLetter"/>
      <w:lvlText w:val="%2."/>
      <w:lvlJc w:val="left"/>
      <w:pPr>
        <w:ind w:left="1440" w:hanging="360"/>
      </w:pPr>
    </w:lvl>
    <w:lvl w:ilvl="2" w:tplc="98086615" w:tentative="1">
      <w:start w:val="1"/>
      <w:numFmt w:val="lowerRoman"/>
      <w:lvlText w:val="%3."/>
      <w:lvlJc w:val="right"/>
      <w:pPr>
        <w:ind w:left="2160" w:hanging="180"/>
      </w:pPr>
    </w:lvl>
    <w:lvl w:ilvl="3" w:tplc="98086615" w:tentative="1">
      <w:start w:val="1"/>
      <w:numFmt w:val="decimal"/>
      <w:lvlText w:val="%4."/>
      <w:lvlJc w:val="left"/>
      <w:pPr>
        <w:ind w:left="2880" w:hanging="360"/>
      </w:pPr>
    </w:lvl>
    <w:lvl w:ilvl="4" w:tplc="98086615" w:tentative="1">
      <w:start w:val="1"/>
      <w:numFmt w:val="lowerLetter"/>
      <w:lvlText w:val="%5."/>
      <w:lvlJc w:val="left"/>
      <w:pPr>
        <w:ind w:left="3600" w:hanging="360"/>
      </w:pPr>
    </w:lvl>
    <w:lvl w:ilvl="5" w:tplc="98086615" w:tentative="1">
      <w:start w:val="1"/>
      <w:numFmt w:val="lowerRoman"/>
      <w:lvlText w:val="%6."/>
      <w:lvlJc w:val="right"/>
      <w:pPr>
        <w:ind w:left="4320" w:hanging="180"/>
      </w:pPr>
    </w:lvl>
    <w:lvl w:ilvl="6" w:tplc="98086615" w:tentative="1">
      <w:start w:val="1"/>
      <w:numFmt w:val="decimal"/>
      <w:lvlText w:val="%7."/>
      <w:lvlJc w:val="left"/>
      <w:pPr>
        <w:ind w:left="5040" w:hanging="360"/>
      </w:pPr>
    </w:lvl>
    <w:lvl w:ilvl="7" w:tplc="98086615" w:tentative="1">
      <w:start w:val="1"/>
      <w:numFmt w:val="lowerLetter"/>
      <w:lvlText w:val="%8."/>
      <w:lvlJc w:val="left"/>
      <w:pPr>
        <w:ind w:left="5760" w:hanging="360"/>
      </w:pPr>
    </w:lvl>
    <w:lvl w:ilvl="8" w:tplc="98086615" w:tentative="1">
      <w:start w:val="1"/>
      <w:numFmt w:val="lowerRoman"/>
      <w:lvlText w:val="%9."/>
      <w:lvlJc w:val="right"/>
      <w:pPr>
        <w:ind w:left="6480" w:hanging="180"/>
      </w:pPr>
    </w:lvl>
  </w:abstractNum>
  <w:abstractNum w:abstractNumId="28064">
    <w:multiLevelType w:val="hybridMultilevel"/>
    <w:lvl w:ilvl="0" w:tplc="19061766">
      <w:start w:val="1"/>
      <w:numFmt w:val="decimal"/>
      <w:lvlText w:val="%1."/>
      <w:lvlJc w:val="left"/>
      <w:pPr>
        <w:ind w:left="720" w:hanging="360"/>
      </w:pPr>
    </w:lvl>
    <w:lvl w:ilvl="1" w:tplc="19061766" w:tentative="1">
      <w:start w:val="1"/>
      <w:numFmt w:val="lowerLetter"/>
      <w:lvlText w:val="%2."/>
      <w:lvlJc w:val="left"/>
      <w:pPr>
        <w:ind w:left="1440" w:hanging="360"/>
      </w:pPr>
    </w:lvl>
    <w:lvl w:ilvl="2" w:tplc="19061766" w:tentative="1">
      <w:start w:val="1"/>
      <w:numFmt w:val="lowerRoman"/>
      <w:lvlText w:val="%3."/>
      <w:lvlJc w:val="right"/>
      <w:pPr>
        <w:ind w:left="2160" w:hanging="180"/>
      </w:pPr>
    </w:lvl>
    <w:lvl w:ilvl="3" w:tplc="19061766" w:tentative="1">
      <w:start w:val="1"/>
      <w:numFmt w:val="decimal"/>
      <w:lvlText w:val="%4."/>
      <w:lvlJc w:val="left"/>
      <w:pPr>
        <w:ind w:left="2880" w:hanging="360"/>
      </w:pPr>
    </w:lvl>
    <w:lvl w:ilvl="4" w:tplc="19061766" w:tentative="1">
      <w:start w:val="1"/>
      <w:numFmt w:val="lowerLetter"/>
      <w:lvlText w:val="%5."/>
      <w:lvlJc w:val="left"/>
      <w:pPr>
        <w:ind w:left="3600" w:hanging="360"/>
      </w:pPr>
    </w:lvl>
    <w:lvl w:ilvl="5" w:tplc="19061766" w:tentative="1">
      <w:start w:val="1"/>
      <w:numFmt w:val="lowerRoman"/>
      <w:lvlText w:val="%6."/>
      <w:lvlJc w:val="right"/>
      <w:pPr>
        <w:ind w:left="4320" w:hanging="180"/>
      </w:pPr>
    </w:lvl>
    <w:lvl w:ilvl="6" w:tplc="19061766" w:tentative="1">
      <w:start w:val="1"/>
      <w:numFmt w:val="decimal"/>
      <w:lvlText w:val="%7."/>
      <w:lvlJc w:val="left"/>
      <w:pPr>
        <w:ind w:left="5040" w:hanging="360"/>
      </w:pPr>
    </w:lvl>
    <w:lvl w:ilvl="7" w:tplc="19061766" w:tentative="1">
      <w:start w:val="1"/>
      <w:numFmt w:val="lowerLetter"/>
      <w:lvlText w:val="%8."/>
      <w:lvlJc w:val="left"/>
      <w:pPr>
        <w:ind w:left="5760" w:hanging="360"/>
      </w:pPr>
    </w:lvl>
    <w:lvl w:ilvl="8" w:tplc="19061766" w:tentative="1">
      <w:start w:val="1"/>
      <w:numFmt w:val="lowerRoman"/>
      <w:lvlText w:val="%9."/>
      <w:lvlJc w:val="right"/>
      <w:pPr>
        <w:ind w:left="6480" w:hanging="180"/>
      </w:pPr>
    </w:lvl>
  </w:abstractNum>
  <w:abstractNum w:abstractNumId="28063">
    <w:multiLevelType w:val="hybridMultilevel"/>
    <w:lvl w:ilvl="0" w:tplc="35238156">
      <w:start w:val="1"/>
      <w:numFmt w:val="decimal"/>
      <w:lvlText w:val="%1."/>
      <w:lvlJc w:val="left"/>
      <w:pPr>
        <w:ind w:left="720" w:hanging="360"/>
      </w:pPr>
    </w:lvl>
    <w:lvl w:ilvl="1" w:tplc="35238156" w:tentative="1">
      <w:start w:val="1"/>
      <w:numFmt w:val="lowerLetter"/>
      <w:lvlText w:val="%2."/>
      <w:lvlJc w:val="left"/>
      <w:pPr>
        <w:ind w:left="1440" w:hanging="360"/>
      </w:pPr>
    </w:lvl>
    <w:lvl w:ilvl="2" w:tplc="35238156" w:tentative="1">
      <w:start w:val="1"/>
      <w:numFmt w:val="lowerRoman"/>
      <w:lvlText w:val="%3."/>
      <w:lvlJc w:val="right"/>
      <w:pPr>
        <w:ind w:left="2160" w:hanging="180"/>
      </w:pPr>
    </w:lvl>
    <w:lvl w:ilvl="3" w:tplc="35238156" w:tentative="1">
      <w:start w:val="1"/>
      <w:numFmt w:val="decimal"/>
      <w:lvlText w:val="%4."/>
      <w:lvlJc w:val="left"/>
      <w:pPr>
        <w:ind w:left="2880" w:hanging="360"/>
      </w:pPr>
    </w:lvl>
    <w:lvl w:ilvl="4" w:tplc="35238156" w:tentative="1">
      <w:start w:val="1"/>
      <w:numFmt w:val="lowerLetter"/>
      <w:lvlText w:val="%5."/>
      <w:lvlJc w:val="left"/>
      <w:pPr>
        <w:ind w:left="3600" w:hanging="360"/>
      </w:pPr>
    </w:lvl>
    <w:lvl w:ilvl="5" w:tplc="35238156" w:tentative="1">
      <w:start w:val="1"/>
      <w:numFmt w:val="lowerRoman"/>
      <w:lvlText w:val="%6."/>
      <w:lvlJc w:val="right"/>
      <w:pPr>
        <w:ind w:left="4320" w:hanging="180"/>
      </w:pPr>
    </w:lvl>
    <w:lvl w:ilvl="6" w:tplc="35238156" w:tentative="1">
      <w:start w:val="1"/>
      <w:numFmt w:val="decimal"/>
      <w:lvlText w:val="%7."/>
      <w:lvlJc w:val="left"/>
      <w:pPr>
        <w:ind w:left="5040" w:hanging="360"/>
      </w:pPr>
    </w:lvl>
    <w:lvl w:ilvl="7" w:tplc="35238156" w:tentative="1">
      <w:start w:val="1"/>
      <w:numFmt w:val="lowerLetter"/>
      <w:lvlText w:val="%8."/>
      <w:lvlJc w:val="left"/>
      <w:pPr>
        <w:ind w:left="5760" w:hanging="360"/>
      </w:pPr>
    </w:lvl>
    <w:lvl w:ilvl="8" w:tplc="35238156" w:tentative="1">
      <w:start w:val="1"/>
      <w:numFmt w:val="lowerRoman"/>
      <w:lvlText w:val="%9."/>
      <w:lvlJc w:val="right"/>
      <w:pPr>
        <w:ind w:left="6480" w:hanging="180"/>
      </w:pPr>
    </w:lvl>
  </w:abstractNum>
  <w:abstractNum w:abstractNumId="28062">
    <w:multiLevelType w:val="hybridMultilevel"/>
    <w:lvl w:ilvl="0" w:tplc="17785188">
      <w:start w:val="1"/>
      <w:numFmt w:val="decimal"/>
      <w:lvlText w:val="%1."/>
      <w:lvlJc w:val="left"/>
      <w:pPr>
        <w:ind w:left="720" w:hanging="360"/>
      </w:pPr>
    </w:lvl>
    <w:lvl w:ilvl="1" w:tplc="17785188" w:tentative="1">
      <w:start w:val="1"/>
      <w:numFmt w:val="lowerLetter"/>
      <w:lvlText w:val="%2."/>
      <w:lvlJc w:val="left"/>
      <w:pPr>
        <w:ind w:left="1440" w:hanging="360"/>
      </w:pPr>
    </w:lvl>
    <w:lvl w:ilvl="2" w:tplc="17785188" w:tentative="1">
      <w:start w:val="1"/>
      <w:numFmt w:val="lowerRoman"/>
      <w:lvlText w:val="%3."/>
      <w:lvlJc w:val="right"/>
      <w:pPr>
        <w:ind w:left="2160" w:hanging="180"/>
      </w:pPr>
    </w:lvl>
    <w:lvl w:ilvl="3" w:tplc="17785188" w:tentative="1">
      <w:start w:val="1"/>
      <w:numFmt w:val="decimal"/>
      <w:lvlText w:val="%4."/>
      <w:lvlJc w:val="left"/>
      <w:pPr>
        <w:ind w:left="2880" w:hanging="360"/>
      </w:pPr>
    </w:lvl>
    <w:lvl w:ilvl="4" w:tplc="17785188" w:tentative="1">
      <w:start w:val="1"/>
      <w:numFmt w:val="lowerLetter"/>
      <w:lvlText w:val="%5."/>
      <w:lvlJc w:val="left"/>
      <w:pPr>
        <w:ind w:left="3600" w:hanging="360"/>
      </w:pPr>
    </w:lvl>
    <w:lvl w:ilvl="5" w:tplc="17785188" w:tentative="1">
      <w:start w:val="1"/>
      <w:numFmt w:val="lowerRoman"/>
      <w:lvlText w:val="%6."/>
      <w:lvlJc w:val="right"/>
      <w:pPr>
        <w:ind w:left="4320" w:hanging="180"/>
      </w:pPr>
    </w:lvl>
    <w:lvl w:ilvl="6" w:tplc="17785188" w:tentative="1">
      <w:start w:val="1"/>
      <w:numFmt w:val="decimal"/>
      <w:lvlText w:val="%7."/>
      <w:lvlJc w:val="left"/>
      <w:pPr>
        <w:ind w:left="5040" w:hanging="360"/>
      </w:pPr>
    </w:lvl>
    <w:lvl w:ilvl="7" w:tplc="17785188" w:tentative="1">
      <w:start w:val="1"/>
      <w:numFmt w:val="lowerLetter"/>
      <w:lvlText w:val="%8."/>
      <w:lvlJc w:val="left"/>
      <w:pPr>
        <w:ind w:left="5760" w:hanging="360"/>
      </w:pPr>
    </w:lvl>
    <w:lvl w:ilvl="8" w:tplc="17785188" w:tentative="1">
      <w:start w:val="1"/>
      <w:numFmt w:val="lowerRoman"/>
      <w:lvlText w:val="%9."/>
      <w:lvlJc w:val="right"/>
      <w:pPr>
        <w:ind w:left="6480" w:hanging="180"/>
      </w:pPr>
    </w:lvl>
  </w:abstractNum>
  <w:abstractNum w:abstractNumId="28061">
    <w:multiLevelType w:val="hybridMultilevel"/>
    <w:lvl w:ilvl="0" w:tplc="22389691">
      <w:start w:val="1"/>
      <w:numFmt w:val="decimal"/>
      <w:lvlText w:val="%1."/>
      <w:lvlJc w:val="left"/>
      <w:pPr>
        <w:ind w:left="720" w:hanging="360"/>
      </w:pPr>
    </w:lvl>
    <w:lvl w:ilvl="1" w:tplc="22389691" w:tentative="1">
      <w:start w:val="1"/>
      <w:numFmt w:val="lowerLetter"/>
      <w:lvlText w:val="%2."/>
      <w:lvlJc w:val="left"/>
      <w:pPr>
        <w:ind w:left="1440" w:hanging="360"/>
      </w:pPr>
    </w:lvl>
    <w:lvl w:ilvl="2" w:tplc="22389691" w:tentative="1">
      <w:start w:val="1"/>
      <w:numFmt w:val="lowerRoman"/>
      <w:lvlText w:val="%3."/>
      <w:lvlJc w:val="right"/>
      <w:pPr>
        <w:ind w:left="2160" w:hanging="180"/>
      </w:pPr>
    </w:lvl>
    <w:lvl w:ilvl="3" w:tplc="22389691" w:tentative="1">
      <w:start w:val="1"/>
      <w:numFmt w:val="decimal"/>
      <w:lvlText w:val="%4."/>
      <w:lvlJc w:val="left"/>
      <w:pPr>
        <w:ind w:left="2880" w:hanging="360"/>
      </w:pPr>
    </w:lvl>
    <w:lvl w:ilvl="4" w:tplc="22389691" w:tentative="1">
      <w:start w:val="1"/>
      <w:numFmt w:val="lowerLetter"/>
      <w:lvlText w:val="%5."/>
      <w:lvlJc w:val="left"/>
      <w:pPr>
        <w:ind w:left="3600" w:hanging="360"/>
      </w:pPr>
    </w:lvl>
    <w:lvl w:ilvl="5" w:tplc="22389691" w:tentative="1">
      <w:start w:val="1"/>
      <w:numFmt w:val="lowerRoman"/>
      <w:lvlText w:val="%6."/>
      <w:lvlJc w:val="right"/>
      <w:pPr>
        <w:ind w:left="4320" w:hanging="180"/>
      </w:pPr>
    </w:lvl>
    <w:lvl w:ilvl="6" w:tplc="22389691" w:tentative="1">
      <w:start w:val="1"/>
      <w:numFmt w:val="decimal"/>
      <w:lvlText w:val="%7."/>
      <w:lvlJc w:val="left"/>
      <w:pPr>
        <w:ind w:left="5040" w:hanging="360"/>
      </w:pPr>
    </w:lvl>
    <w:lvl w:ilvl="7" w:tplc="22389691" w:tentative="1">
      <w:start w:val="1"/>
      <w:numFmt w:val="lowerLetter"/>
      <w:lvlText w:val="%8."/>
      <w:lvlJc w:val="left"/>
      <w:pPr>
        <w:ind w:left="5760" w:hanging="360"/>
      </w:pPr>
    </w:lvl>
    <w:lvl w:ilvl="8" w:tplc="22389691" w:tentative="1">
      <w:start w:val="1"/>
      <w:numFmt w:val="lowerRoman"/>
      <w:lvlText w:val="%9."/>
      <w:lvlJc w:val="right"/>
      <w:pPr>
        <w:ind w:left="6480" w:hanging="180"/>
      </w:pPr>
    </w:lvl>
  </w:abstractNum>
  <w:abstractNum w:abstractNumId="28060">
    <w:multiLevelType w:val="hybridMultilevel"/>
    <w:lvl w:ilvl="0" w:tplc="69179016">
      <w:start w:val="1"/>
      <w:numFmt w:val="decimal"/>
      <w:lvlText w:val="%1."/>
      <w:lvlJc w:val="left"/>
      <w:pPr>
        <w:ind w:left="720" w:hanging="360"/>
      </w:pPr>
    </w:lvl>
    <w:lvl w:ilvl="1" w:tplc="69179016" w:tentative="1">
      <w:start w:val="1"/>
      <w:numFmt w:val="lowerLetter"/>
      <w:lvlText w:val="%2."/>
      <w:lvlJc w:val="left"/>
      <w:pPr>
        <w:ind w:left="1440" w:hanging="360"/>
      </w:pPr>
    </w:lvl>
    <w:lvl w:ilvl="2" w:tplc="69179016" w:tentative="1">
      <w:start w:val="1"/>
      <w:numFmt w:val="lowerRoman"/>
      <w:lvlText w:val="%3."/>
      <w:lvlJc w:val="right"/>
      <w:pPr>
        <w:ind w:left="2160" w:hanging="180"/>
      </w:pPr>
    </w:lvl>
    <w:lvl w:ilvl="3" w:tplc="69179016" w:tentative="1">
      <w:start w:val="1"/>
      <w:numFmt w:val="decimal"/>
      <w:lvlText w:val="%4."/>
      <w:lvlJc w:val="left"/>
      <w:pPr>
        <w:ind w:left="2880" w:hanging="360"/>
      </w:pPr>
    </w:lvl>
    <w:lvl w:ilvl="4" w:tplc="69179016" w:tentative="1">
      <w:start w:val="1"/>
      <w:numFmt w:val="lowerLetter"/>
      <w:lvlText w:val="%5."/>
      <w:lvlJc w:val="left"/>
      <w:pPr>
        <w:ind w:left="3600" w:hanging="360"/>
      </w:pPr>
    </w:lvl>
    <w:lvl w:ilvl="5" w:tplc="69179016" w:tentative="1">
      <w:start w:val="1"/>
      <w:numFmt w:val="lowerRoman"/>
      <w:lvlText w:val="%6."/>
      <w:lvlJc w:val="right"/>
      <w:pPr>
        <w:ind w:left="4320" w:hanging="180"/>
      </w:pPr>
    </w:lvl>
    <w:lvl w:ilvl="6" w:tplc="69179016" w:tentative="1">
      <w:start w:val="1"/>
      <w:numFmt w:val="decimal"/>
      <w:lvlText w:val="%7."/>
      <w:lvlJc w:val="left"/>
      <w:pPr>
        <w:ind w:left="5040" w:hanging="360"/>
      </w:pPr>
    </w:lvl>
    <w:lvl w:ilvl="7" w:tplc="69179016" w:tentative="1">
      <w:start w:val="1"/>
      <w:numFmt w:val="lowerLetter"/>
      <w:lvlText w:val="%8."/>
      <w:lvlJc w:val="left"/>
      <w:pPr>
        <w:ind w:left="5760" w:hanging="360"/>
      </w:pPr>
    </w:lvl>
    <w:lvl w:ilvl="8" w:tplc="69179016" w:tentative="1">
      <w:start w:val="1"/>
      <w:numFmt w:val="lowerRoman"/>
      <w:lvlText w:val="%9."/>
      <w:lvlJc w:val="right"/>
      <w:pPr>
        <w:ind w:left="6480" w:hanging="180"/>
      </w:pPr>
    </w:lvl>
  </w:abstractNum>
  <w:abstractNum w:abstractNumId="28059">
    <w:multiLevelType w:val="hybridMultilevel"/>
    <w:lvl w:ilvl="0" w:tplc="78336294">
      <w:start w:val="1"/>
      <w:numFmt w:val="decimal"/>
      <w:lvlText w:val="%1."/>
      <w:lvlJc w:val="left"/>
      <w:pPr>
        <w:ind w:left="720" w:hanging="360"/>
      </w:pPr>
    </w:lvl>
    <w:lvl w:ilvl="1" w:tplc="78336294" w:tentative="1">
      <w:start w:val="1"/>
      <w:numFmt w:val="lowerLetter"/>
      <w:lvlText w:val="%2."/>
      <w:lvlJc w:val="left"/>
      <w:pPr>
        <w:ind w:left="1440" w:hanging="360"/>
      </w:pPr>
    </w:lvl>
    <w:lvl w:ilvl="2" w:tplc="78336294" w:tentative="1">
      <w:start w:val="1"/>
      <w:numFmt w:val="lowerRoman"/>
      <w:lvlText w:val="%3."/>
      <w:lvlJc w:val="right"/>
      <w:pPr>
        <w:ind w:left="2160" w:hanging="180"/>
      </w:pPr>
    </w:lvl>
    <w:lvl w:ilvl="3" w:tplc="78336294" w:tentative="1">
      <w:start w:val="1"/>
      <w:numFmt w:val="decimal"/>
      <w:lvlText w:val="%4."/>
      <w:lvlJc w:val="left"/>
      <w:pPr>
        <w:ind w:left="2880" w:hanging="360"/>
      </w:pPr>
    </w:lvl>
    <w:lvl w:ilvl="4" w:tplc="78336294" w:tentative="1">
      <w:start w:val="1"/>
      <w:numFmt w:val="lowerLetter"/>
      <w:lvlText w:val="%5."/>
      <w:lvlJc w:val="left"/>
      <w:pPr>
        <w:ind w:left="3600" w:hanging="360"/>
      </w:pPr>
    </w:lvl>
    <w:lvl w:ilvl="5" w:tplc="78336294" w:tentative="1">
      <w:start w:val="1"/>
      <w:numFmt w:val="lowerRoman"/>
      <w:lvlText w:val="%6."/>
      <w:lvlJc w:val="right"/>
      <w:pPr>
        <w:ind w:left="4320" w:hanging="180"/>
      </w:pPr>
    </w:lvl>
    <w:lvl w:ilvl="6" w:tplc="78336294" w:tentative="1">
      <w:start w:val="1"/>
      <w:numFmt w:val="decimal"/>
      <w:lvlText w:val="%7."/>
      <w:lvlJc w:val="left"/>
      <w:pPr>
        <w:ind w:left="5040" w:hanging="360"/>
      </w:pPr>
    </w:lvl>
    <w:lvl w:ilvl="7" w:tplc="78336294" w:tentative="1">
      <w:start w:val="1"/>
      <w:numFmt w:val="lowerLetter"/>
      <w:lvlText w:val="%8."/>
      <w:lvlJc w:val="left"/>
      <w:pPr>
        <w:ind w:left="5760" w:hanging="360"/>
      </w:pPr>
    </w:lvl>
    <w:lvl w:ilvl="8" w:tplc="78336294" w:tentative="1">
      <w:start w:val="1"/>
      <w:numFmt w:val="lowerRoman"/>
      <w:lvlText w:val="%9."/>
      <w:lvlJc w:val="right"/>
      <w:pPr>
        <w:ind w:left="6480" w:hanging="180"/>
      </w:pPr>
    </w:lvl>
  </w:abstractNum>
  <w:abstractNum w:abstractNumId="28058">
    <w:multiLevelType w:val="hybridMultilevel"/>
    <w:lvl w:ilvl="0" w:tplc="70744142">
      <w:start w:val="1"/>
      <w:numFmt w:val="decimal"/>
      <w:lvlText w:val="%1."/>
      <w:lvlJc w:val="left"/>
      <w:pPr>
        <w:ind w:left="720" w:hanging="360"/>
      </w:pPr>
    </w:lvl>
    <w:lvl w:ilvl="1" w:tplc="70744142" w:tentative="1">
      <w:start w:val="1"/>
      <w:numFmt w:val="lowerLetter"/>
      <w:lvlText w:val="%2."/>
      <w:lvlJc w:val="left"/>
      <w:pPr>
        <w:ind w:left="1440" w:hanging="360"/>
      </w:pPr>
    </w:lvl>
    <w:lvl w:ilvl="2" w:tplc="70744142" w:tentative="1">
      <w:start w:val="1"/>
      <w:numFmt w:val="lowerRoman"/>
      <w:lvlText w:val="%3."/>
      <w:lvlJc w:val="right"/>
      <w:pPr>
        <w:ind w:left="2160" w:hanging="180"/>
      </w:pPr>
    </w:lvl>
    <w:lvl w:ilvl="3" w:tplc="70744142" w:tentative="1">
      <w:start w:val="1"/>
      <w:numFmt w:val="decimal"/>
      <w:lvlText w:val="%4."/>
      <w:lvlJc w:val="left"/>
      <w:pPr>
        <w:ind w:left="2880" w:hanging="360"/>
      </w:pPr>
    </w:lvl>
    <w:lvl w:ilvl="4" w:tplc="70744142" w:tentative="1">
      <w:start w:val="1"/>
      <w:numFmt w:val="lowerLetter"/>
      <w:lvlText w:val="%5."/>
      <w:lvlJc w:val="left"/>
      <w:pPr>
        <w:ind w:left="3600" w:hanging="360"/>
      </w:pPr>
    </w:lvl>
    <w:lvl w:ilvl="5" w:tplc="70744142" w:tentative="1">
      <w:start w:val="1"/>
      <w:numFmt w:val="lowerRoman"/>
      <w:lvlText w:val="%6."/>
      <w:lvlJc w:val="right"/>
      <w:pPr>
        <w:ind w:left="4320" w:hanging="180"/>
      </w:pPr>
    </w:lvl>
    <w:lvl w:ilvl="6" w:tplc="70744142" w:tentative="1">
      <w:start w:val="1"/>
      <w:numFmt w:val="decimal"/>
      <w:lvlText w:val="%7."/>
      <w:lvlJc w:val="left"/>
      <w:pPr>
        <w:ind w:left="5040" w:hanging="360"/>
      </w:pPr>
    </w:lvl>
    <w:lvl w:ilvl="7" w:tplc="70744142" w:tentative="1">
      <w:start w:val="1"/>
      <w:numFmt w:val="lowerLetter"/>
      <w:lvlText w:val="%8."/>
      <w:lvlJc w:val="left"/>
      <w:pPr>
        <w:ind w:left="5760" w:hanging="360"/>
      </w:pPr>
    </w:lvl>
    <w:lvl w:ilvl="8" w:tplc="70744142" w:tentative="1">
      <w:start w:val="1"/>
      <w:numFmt w:val="lowerRoman"/>
      <w:lvlText w:val="%9."/>
      <w:lvlJc w:val="right"/>
      <w:pPr>
        <w:ind w:left="6480" w:hanging="180"/>
      </w:pPr>
    </w:lvl>
  </w:abstractNum>
  <w:abstractNum w:abstractNumId="28057">
    <w:multiLevelType w:val="hybridMultilevel"/>
    <w:lvl w:ilvl="0" w:tplc="72346745">
      <w:start w:val="1"/>
      <w:numFmt w:val="decimal"/>
      <w:lvlText w:val="%1."/>
      <w:lvlJc w:val="left"/>
      <w:pPr>
        <w:ind w:left="720" w:hanging="360"/>
      </w:pPr>
    </w:lvl>
    <w:lvl w:ilvl="1" w:tplc="72346745" w:tentative="1">
      <w:start w:val="1"/>
      <w:numFmt w:val="lowerLetter"/>
      <w:lvlText w:val="%2."/>
      <w:lvlJc w:val="left"/>
      <w:pPr>
        <w:ind w:left="1440" w:hanging="360"/>
      </w:pPr>
    </w:lvl>
    <w:lvl w:ilvl="2" w:tplc="72346745" w:tentative="1">
      <w:start w:val="1"/>
      <w:numFmt w:val="lowerRoman"/>
      <w:lvlText w:val="%3."/>
      <w:lvlJc w:val="right"/>
      <w:pPr>
        <w:ind w:left="2160" w:hanging="180"/>
      </w:pPr>
    </w:lvl>
    <w:lvl w:ilvl="3" w:tplc="72346745" w:tentative="1">
      <w:start w:val="1"/>
      <w:numFmt w:val="decimal"/>
      <w:lvlText w:val="%4."/>
      <w:lvlJc w:val="left"/>
      <w:pPr>
        <w:ind w:left="2880" w:hanging="360"/>
      </w:pPr>
    </w:lvl>
    <w:lvl w:ilvl="4" w:tplc="72346745" w:tentative="1">
      <w:start w:val="1"/>
      <w:numFmt w:val="lowerLetter"/>
      <w:lvlText w:val="%5."/>
      <w:lvlJc w:val="left"/>
      <w:pPr>
        <w:ind w:left="3600" w:hanging="360"/>
      </w:pPr>
    </w:lvl>
    <w:lvl w:ilvl="5" w:tplc="72346745" w:tentative="1">
      <w:start w:val="1"/>
      <w:numFmt w:val="lowerRoman"/>
      <w:lvlText w:val="%6."/>
      <w:lvlJc w:val="right"/>
      <w:pPr>
        <w:ind w:left="4320" w:hanging="180"/>
      </w:pPr>
    </w:lvl>
    <w:lvl w:ilvl="6" w:tplc="72346745" w:tentative="1">
      <w:start w:val="1"/>
      <w:numFmt w:val="decimal"/>
      <w:lvlText w:val="%7."/>
      <w:lvlJc w:val="left"/>
      <w:pPr>
        <w:ind w:left="5040" w:hanging="360"/>
      </w:pPr>
    </w:lvl>
    <w:lvl w:ilvl="7" w:tplc="72346745" w:tentative="1">
      <w:start w:val="1"/>
      <w:numFmt w:val="lowerLetter"/>
      <w:lvlText w:val="%8."/>
      <w:lvlJc w:val="left"/>
      <w:pPr>
        <w:ind w:left="5760" w:hanging="360"/>
      </w:pPr>
    </w:lvl>
    <w:lvl w:ilvl="8" w:tplc="72346745" w:tentative="1">
      <w:start w:val="1"/>
      <w:numFmt w:val="lowerRoman"/>
      <w:lvlText w:val="%9."/>
      <w:lvlJc w:val="right"/>
      <w:pPr>
        <w:ind w:left="6480" w:hanging="180"/>
      </w:pPr>
    </w:lvl>
  </w:abstractNum>
  <w:abstractNum w:abstractNumId="28056">
    <w:multiLevelType w:val="hybridMultilevel"/>
    <w:lvl w:ilvl="0" w:tplc="73309132">
      <w:start w:val="1"/>
      <w:numFmt w:val="decimal"/>
      <w:lvlText w:val="%1."/>
      <w:lvlJc w:val="left"/>
      <w:pPr>
        <w:ind w:left="720" w:hanging="360"/>
      </w:pPr>
    </w:lvl>
    <w:lvl w:ilvl="1" w:tplc="73309132" w:tentative="1">
      <w:start w:val="1"/>
      <w:numFmt w:val="lowerLetter"/>
      <w:lvlText w:val="%2."/>
      <w:lvlJc w:val="left"/>
      <w:pPr>
        <w:ind w:left="1440" w:hanging="360"/>
      </w:pPr>
    </w:lvl>
    <w:lvl w:ilvl="2" w:tplc="73309132" w:tentative="1">
      <w:start w:val="1"/>
      <w:numFmt w:val="lowerRoman"/>
      <w:lvlText w:val="%3."/>
      <w:lvlJc w:val="right"/>
      <w:pPr>
        <w:ind w:left="2160" w:hanging="180"/>
      </w:pPr>
    </w:lvl>
    <w:lvl w:ilvl="3" w:tplc="73309132" w:tentative="1">
      <w:start w:val="1"/>
      <w:numFmt w:val="decimal"/>
      <w:lvlText w:val="%4."/>
      <w:lvlJc w:val="left"/>
      <w:pPr>
        <w:ind w:left="2880" w:hanging="360"/>
      </w:pPr>
    </w:lvl>
    <w:lvl w:ilvl="4" w:tplc="73309132" w:tentative="1">
      <w:start w:val="1"/>
      <w:numFmt w:val="lowerLetter"/>
      <w:lvlText w:val="%5."/>
      <w:lvlJc w:val="left"/>
      <w:pPr>
        <w:ind w:left="3600" w:hanging="360"/>
      </w:pPr>
    </w:lvl>
    <w:lvl w:ilvl="5" w:tplc="73309132" w:tentative="1">
      <w:start w:val="1"/>
      <w:numFmt w:val="lowerRoman"/>
      <w:lvlText w:val="%6."/>
      <w:lvlJc w:val="right"/>
      <w:pPr>
        <w:ind w:left="4320" w:hanging="180"/>
      </w:pPr>
    </w:lvl>
    <w:lvl w:ilvl="6" w:tplc="73309132" w:tentative="1">
      <w:start w:val="1"/>
      <w:numFmt w:val="decimal"/>
      <w:lvlText w:val="%7."/>
      <w:lvlJc w:val="left"/>
      <w:pPr>
        <w:ind w:left="5040" w:hanging="360"/>
      </w:pPr>
    </w:lvl>
    <w:lvl w:ilvl="7" w:tplc="73309132" w:tentative="1">
      <w:start w:val="1"/>
      <w:numFmt w:val="lowerLetter"/>
      <w:lvlText w:val="%8."/>
      <w:lvlJc w:val="left"/>
      <w:pPr>
        <w:ind w:left="5760" w:hanging="360"/>
      </w:pPr>
    </w:lvl>
    <w:lvl w:ilvl="8" w:tplc="73309132" w:tentative="1">
      <w:start w:val="1"/>
      <w:numFmt w:val="lowerRoman"/>
      <w:lvlText w:val="%9."/>
      <w:lvlJc w:val="right"/>
      <w:pPr>
        <w:ind w:left="6480" w:hanging="180"/>
      </w:pPr>
    </w:lvl>
  </w:abstractNum>
  <w:abstractNum w:abstractNumId="28055">
    <w:multiLevelType w:val="hybridMultilevel"/>
    <w:lvl w:ilvl="0" w:tplc="71366095">
      <w:start w:val="1"/>
      <w:numFmt w:val="decimal"/>
      <w:lvlText w:val="%1."/>
      <w:lvlJc w:val="left"/>
      <w:pPr>
        <w:ind w:left="720" w:hanging="360"/>
      </w:pPr>
    </w:lvl>
    <w:lvl w:ilvl="1" w:tplc="71366095" w:tentative="1">
      <w:start w:val="1"/>
      <w:numFmt w:val="lowerLetter"/>
      <w:lvlText w:val="%2."/>
      <w:lvlJc w:val="left"/>
      <w:pPr>
        <w:ind w:left="1440" w:hanging="360"/>
      </w:pPr>
    </w:lvl>
    <w:lvl w:ilvl="2" w:tplc="71366095" w:tentative="1">
      <w:start w:val="1"/>
      <w:numFmt w:val="lowerRoman"/>
      <w:lvlText w:val="%3."/>
      <w:lvlJc w:val="right"/>
      <w:pPr>
        <w:ind w:left="2160" w:hanging="180"/>
      </w:pPr>
    </w:lvl>
    <w:lvl w:ilvl="3" w:tplc="71366095" w:tentative="1">
      <w:start w:val="1"/>
      <w:numFmt w:val="decimal"/>
      <w:lvlText w:val="%4."/>
      <w:lvlJc w:val="left"/>
      <w:pPr>
        <w:ind w:left="2880" w:hanging="360"/>
      </w:pPr>
    </w:lvl>
    <w:lvl w:ilvl="4" w:tplc="71366095" w:tentative="1">
      <w:start w:val="1"/>
      <w:numFmt w:val="lowerLetter"/>
      <w:lvlText w:val="%5."/>
      <w:lvlJc w:val="left"/>
      <w:pPr>
        <w:ind w:left="3600" w:hanging="360"/>
      </w:pPr>
    </w:lvl>
    <w:lvl w:ilvl="5" w:tplc="71366095" w:tentative="1">
      <w:start w:val="1"/>
      <w:numFmt w:val="lowerRoman"/>
      <w:lvlText w:val="%6."/>
      <w:lvlJc w:val="right"/>
      <w:pPr>
        <w:ind w:left="4320" w:hanging="180"/>
      </w:pPr>
    </w:lvl>
    <w:lvl w:ilvl="6" w:tplc="71366095" w:tentative="1">
      <w:start w:val="1"/>
      <w:numFmt w:val="decimal"/>
      <w:lvlText w:val="%7."/>
      <w:lvlJc w:val="left"/>
      <w:pPr>
        <w:ind w:left="5040" w:hanging="360"/>
      </w:pPr>
    </w:lvl>
    <w:lvl w:ilvl="7" w:tplc="71366095" w:tentative="1">
      <w:start w:val="1"/>
      <w:numFmt w:val="lowerLetter"/>
      <w:lvlText w:val="%8."/>
      <w:lvlJc w:val="left"/>
      <w:pPr>
        <w:ind w:left="5760" w:hanging="360"/>
      </w:pPr>
    </w:lvl>
    <w:lvl w:ilvl="8" w:tplc="71366095" w:tentative="1">
      <w:start w:val="1"/>
      <w:numFmt w:val="lowerRoman"/>
      <w:lvlText w:val="%9."/>
      <w:lvlJc w:val="right"/>
      <w:pPr>
        <w:ind w:left="6480" w:hanging="180"/>
      </w:pPr>
    </w:lvl>
  </w:abstractNum>
  <w:abstractNum w:abstractNumId="28054">
    <w:multiLevelType w:val="hybridMultilevel"/>
    <w:lvl w:ilvl="0" w:tplc="74621860">
      <w:start w:val="1"/>
      <w:numFmt w:val="decimal"/>
      <w:lvlText w:val="%1."/>
      <w:lvlJc w:val="left"/>
      <w:pPr>
        <w:ind w:left="720" w:hanging="360"/>
      </w:pPr>
    </w:lvl>
    <w:lvl w:ilvl="1" w:tplc="74621860" w:tentative="1">
      <w:start w:val="1"/>
      <w:numFmt w:val="lowerLetter"/>
      <w:lvlText w:val="%2."/>
      <w:lvlJc w:val="left"/>
      <w:pPr>
        <w:ind w:left="1440" w:hanging="360"/>
      </w:pPr>
    </w:lvl>
    <w:lvl w:ilvl="2" w:tplc="74621860" w:tentative="1">
      <w:start w:val="1"/>
      <w:numFmt w:val="lowerRoman"/>
      <w:lvlText w:val="%3."/>
      <w:lvlJc w:val="right"/>
      <w:pPr>
        <w:ind w:left="2160" w:hanging="180"/>
      </w:pPr>
    </w:lvl>
    <w:lvl w:ilvl="3" w:tplc="74621860" w:tentative="1">
      <w:start w:val="1"/>
      <w:numFmt w:val="decimal"/>
      <w:lvlText w:val="%4."/>
      <w:lvlJc w:val="left"/>
      <w:pPr>
        <w:ind w:left="2880" w:hanging="360"/>
      </w:pPr>
    </w:lvl>
    <w:lvl w:ilvl="4" w:tplc="74621860" w:tentative="1">
      <w:start w:val="1"/>
      <w:numFmt w:val="lowerLetter"/>
      <w:lvlText w:val="%5."/>
      <w:lvlJc w:val="left"/>
      <w:pPr>
        <w:ind w:left="3600" w:hanging="360"/>
      </w:pPr>
    </w:lvl>
    <w:lvl w:ilvl="5" w:tplc="74621860" w:tentative="1">
      <w:start w:val="1"/>
      <w:numFmt w:val="lowerRoman"/>
      <w:lvlText w:val="%6."/>
      <w:lvlJc w:val="right"/>
      <w:pPr>
        <w:ind w:left="4320" w:hanging="180"/>
      </w:pPr>
    </w:lvl>
    <w:lvl w:ilvl="6" w:tplc="74621860" w:tentative="1">
      <w:start w:val="1"/>
      <w:numFmt w:val="decimal"/>
      <w:lvlText w:val="%7."/>
      <w:lvlJc w:val="left"/>
      <w:pPr>
        <w:ind w:left="5040" w:hanging="360"/>
      </w:pPr>
    </w:lvl>
    <w:lvl w:ilvl="7" w:tplc="74621860" w:tentative="1">
      <w:start w:val="1"/>
      <w:numFmt w:val="lowerLetter"/>
      <w:lvlText w:val="%8."/>
      <w:lvlJc w:val="left"/>
      <w:pPr>
        <w:ind w:left="5760" w:hanging="360"/>
      </w:pPr>
    </w:lvl>
    <w:lvl w:ilvl="8" w:tplc="74621860" w:tentative="1">
      <w:start w:val="1"/>
      <w:numFmt w:val="lowerRoman"/>
      <w:lvlText w:val="%9."/>
      <w:lvlJc w:val="right"/>
      <w:pPr>
        <w:ind w:left="6480" w:hanging="180"/>
      </w:pPr>
    </w:lvl>
  </w:abstractNum>
  <w:abstractNum w:abstractNumId="28053">
    <w:multiLevelType w:val="hybridMultilevel"/>
    <w:lvl w:ilvl="0" w:tplc="47218910">
      <w:start w:val="1"/>
      <w:numFmt w:val="decimal"/>
      <w:lvlText w:val="%1."/>
      <w:lvlJc w:val="left"/>
      <w:pPr>
        <w:ind w:left="720" w:hanging="360"/>
      </w:pPr>
    </w:lvl>
    <w:lvl w:ilvl="1" w:tplc="47218910" w:tentative="1">
      <w:start w:val="1"/>
      <w:numFmt w:val="lowerLetter"/>
      <w:lvlText w:val="%2."/>
      <w:lvlJc w:val="left"/>
      <w:pPr>
        <w:ind w:left="1440" w:hanging="360"/>
      </w:pPr>
    </w:lvl>
    <w:lvl w:ilvl="2" w:tplc="47218910" w:tentative="1">
      <w:start w:val="1"/>
      <w:numFmt w:val="lowerRoman"/>
      <w:lvlText w:val="%3."/>
      <w:lvlJc w:val="right"/>
      <w:pPr>
        <w:ind w:left="2160" w:hanging="180"/>
      </w:pPr>
    </w:lvl>
    <w:lvl w:ilvl="3" w:tplc="47218910" w:tentative="1">
      <w:start w:val="1"/>
      <w:numFmt w:val="decimal"/>
      <w:lvlText w:val="%4."/>
      <w:lvlJc w:val="left"/>
      <w:pPr>
        <w:ind w:left="2880" w:hanging="360"/>
      </w:pPr>
    </w:lvl>
    <w:lvl w:ilvl="4" w:tplc="47218910" w:tentative="1">
      <w:start w:val="1"/>
      <w:numFmt w:val="lowerLetter"/>
      <w:lvlText w:val="%5."/>
      <w:lvlJc w:val="left"/>
      <w:pPr>
        <w:ind w:left="3600" w:hanging="360"/>
      </w:pPr>
    </w:lvl>
    <w:lvl w:ilvl="5" w:tplc="47218910" w:tentative="1">
      <w:start w:val="1"/>
      <w:numFmt w:val="lowerRoman"/>
      <w:lvlText w:val="%6."/>
      <w:lvlJc w:val="right"/>
      <w:pPr>
        <w:ind w:left="4320" w:hanging="180"/>
      </w:pPr>
    </w:lvl>
    <w:lvl w:ilvl="6" w:tplc="47218910" w:tentative="1">
      <w:start w:val="1"/>
      <w:numFmt w:val="decimal"/>
      <w:lvlText w:val="%7."/>
      <w:lvlJc w:val="left"/>
      <w:pPr>
        <w:ind w:left="5040" w:hanging="360"/>
      </w:pPr>
    </w:lvl>
    <w:lvl w:ilvl="7" w:tplc="47218910" w:tentative="1">
      <w:start w:val="1"/>
      <w:numFmt w:val="lowerLetter"/>
      <w:lvlText w:val="%8."/>
      <w:lvlJc w:val="left"/>
      <w:pPr>
        <w:ind w:left="5760" w:hanging="360"/>
      </w:pPr>
    </w:lvl>
    <w:lvl w:ilvl="8" w:tplc="47218910" w:tentative="1">
      <w:start w:val="1"/>
      <w:numFmt w:val="lowerRoman"/>
      <w:lvlText w:val="%9."/>
      <w:lvlJc w:val="right"/>
      <w:pPr>
        <w:ind w:left="6480" w:hanging="180"/>
      </w:pPr>
    </w:lvl>
  </w:abstractNum>
  <w:abstractNum w:abstractNumId="28052">
    <w:multiLevelType w:val="hybridMultilevel"/>
    <w:lvl w:ilvl="0" w:tplc="24782982">
      <w:start w:val="1"/>
      <w:numFmt w:val="decimal"/>
      <w:lvlText w:val="%1."/>
      <w:lvlJc w:val="left"/>
      <w:pPr>
        <w:ind w:left="720" w:hanging="360"/>
      </w:pPr>
    </w:lvl>
    <w:lvl w:ilvl="1" w:tplc="24782982" w:tentative="1">
      <w:start w:val="1"/>
      <w:numFmt w:val="lowerLetter"/>
      <w:lvlText w:val="%2."/>
      <w:lvlJc w:val="left"/>
      <w:pPr>
        <w:ind w:left="1440" w:hanging="360"/>
      </w:pPr>
    </w:lvl>
    <w:lvl w:ilvl="2" w:tplc="24782982" w:tentative="1">
      <w:start w:val="1"/>
      <w:numFmt w:val="lowerRoman"/>
      <w:lvlText w:val="%3."/>
      <w:lvlJc w:val="right"/>
      <w:pPr>
        <w:ind w:left="2160" w:hanging="180"/>
      </w:pPr>
    </w:lvl>
    <w:lvl w:ilvl="3" w:tplc="24782982" w:tentative="1">
      <w:start w:val="1"/>
      <w:numFmt w:val="decimal"/>
      <w:lvlText w:val="%4."/>
      <w:lvlJc w:val="left"/>
      <w:pPr>
        <w:ind w:left="2880" w:hanging="360"/>
      </w:pPr>
    </w:lvl>
    <w:lvl w:ilvl="4" w:tplc="24782982" w:tentative="1">
      <w:start w:val="1"/>
      <w:numFmt w:val="lowerLetter"/>
      <w:lvlText w:val="%5."/>
      <w:lvlJc w:val="left"/>
      <w:pPr>
        <w:ind w:left="3600" w:hanging="360"/>
      </w:pPr>
    </w:lvl>
    <w:lvl w:ilvl="5" w:tplc="24782982" w:tentative="1">
      <w:start w:val="1"/>
      <w:numFmt w:val="lowerRoman"/>
      <w:lvlText w:val="%6."/>
      <w:lvlJc w:val="right"/>
      <w:pPr>
        <w:ind w:left="4320" w:hanging="180"/>
      </w:pPr>
    </w:lvl>
    <w:lvl w:ilvl="6" w:tplc="24782982" w:tentative="1">
      <w:start w:val="1"/>
      <w:numFmt w:val="decimal"/>
      <w:lvlText w:val="%7."/>
      <w:lvlJc w:val="left"/>
      <w:pPr>
        <w:ind w:left="5040" w:hanging="360"/>
      </w:pPr>
    </w:lvl>
    <w:lvl w:ilvl="7" w:tplc="24782982" w:tentative="1">
      <w:start w:val="1"/>
      <w:numFmt w:val="lowerLetter"/>
      <w:lvlText w:val="%8."/>
      <w:lvlJc w:val="left"/>
      <w:pPr>
        <w:ind w:left="5760" w:hanging="360"/>
      </w:pPr>
    </w:lvl>
    <w:lvl w:ilvl="8" w:tplc="24782982" w:tentative="1">
      <w:start w:val="1"/>
      <w:numFmt w:val="lowerRoman"/>
      <w:lvlText w:val="%9."/>
      <w:lvlJc w:val="right"/>
      <w:pPr>
        <w:ind w:left="6480" w:hanging="180"/>
      </w:pPr>
    </w:lvl>
  </w:abstractNum>
  <w:abstractNum w:abstractNumId="28051">
    <w:multiLevelType w:val="hybridMultilevel"/>
    <w:lvl w:ilvl="0" w:tplc="76284004">
      <w:start w:val="1"/>
      <w:numFmt w:val="decimal"/>
      <w:lvlText w:val="%1."/>
      <w:lvlJc w:val="left"/>
      <w:pPr>
        <w:ind w:left="720" w:hanging="360"/>
      </w:pPr>
    </w:lvl>
    <w:lvl w:ilvl="1" w:tplc="76284004" w:tentative="1">
      <w:start w:val="1"/>
      <w:numFmt w:val="lowerLetter"/>
      <w:lvlText w:val="%2."/>
      <w:lvlJc w:val="left"/>
      <w:pPr>
        <w:ind w:left="1440" w:hanging="360"/>
      </w:pPr>
    </w:lvl>
    <w:lvl w:ilvl="2" w:tplc="76284004" w:tentative="1">
      <w:start w:val="1"/>
      <w:numFmt w:val="lowerRoman"/>
      <w:lvlText w:val="%3."/>
      <w:lvlJc w:val="right"/>
      <w:pPr>
        <w:ind w:left="2160" w:hanging="180"/>
      </w:pPr>
    </w:lvl>
    <w:lvl w:ilvl="3" w:tplc="76284004" w:tentative="1">
      <w:start w:val="1"/>
      <w:numFmt w:val="decimal"/>
      <w:lvlText w:val="%4."/>
      <w:lvlJc w:val="left"/>
      <w:pPr>
        <w:ind w:left="2880" w:hanging="360"/>
      </w:pPr>
    </w:lvl>
    <w:lvl w:ilvl="4" w:tplc="76284004" w:tentative="1">
      <w:start w:val="1"/>
      <w:numFmt w:val="lowerLetter"/>
      <w:lvlText w:val="%5."/>
      <w:lvlJc w:val="left"/>
      <w:pPr>
        <w:ind w:left="3600" w:hanging="360"/>
      </w:pPr>
    </w:lvl>
    <w:lvl w:ilvl="5" w:tplc="76284004" w:tentative="1">
      <w:start w:val="1"/>
      <w:numFmt w:val="lowerRoman"/>
      <w:lvlText w:val="%6."/>
      <w:lvlJc w:val="right"/>
      <w:pPr>
        <w:ind w:left="4320" w:hanging="180"/>
      </w:pPr>
    </w:lvl>
    <w:lvl w:ilvl="6" w:tplc="76284004" w:tentative="1">
      <w:start w:val="1"/>
      <w:numFmt w:val="decimal"/>
      <w:lvlText w:val="%7."/>
      <w:lvlJc w:val="left"/>
      <w:pPr>
        <w:ind w:left="5040" w:hanging="360"/>
      </w:pPr>
    </w:lvl>
    <w:lvl w:ilvl="7" w:tplc="76284004" w:tentative="1">
      <w:start w:val="1"/>
      <w:numFmt w:val="lowerLetter"/>
      <w:lvlText w:val="%8."/>
      <w:lvlJc w:val="left"/>
      <w:pPr>
        <w:ind w:left="5760" w:hanging="360"/>
      </w:pPr>
    </w:lvl>
    <w:lvl w:ilvl="8" w:tplc="76284004" w:tentative="1">
      <w:start w:val="1"/>
      <w:numFmt w:val="lowerRoman"/>
      <w:lvlText w:val="%9."/>
      <w:lvlJc w:val="right"/>
      <w:pPr>
        <w:ind w:left="6480" w:hanging="180"/>
      </w:pPr>
    </w:lvl>
  </w:abstractNum>
  <w:abstractNum w:abstractNumId="28050">
    <w:multiLevelType w:val="hybridMultilevel"/>
    <w:lvl w:ilvl="0" w:tplc="15662455">
      <w:start w:val="1"/>
      <w:numFmt w:val="decimal"/>
      <w:lvlText w:val="%1."/>
      <w:lvlJc w:val="left"/>
      <w:pPr>
        <w:ind w:left="720" w:hanging="360"/>
      </w:pPr>
    </w:lvl>
    <w:lvl w:ilvl="1" w:tplc="15662455" w:tentative="1">
      <w:start w:val="1"/>
      <w:numFmt w:val="lowerLetter"/>
      <w:lvlText w:val="%2."/>
      <w:lvlJc w:val="left"/>
      <w:pPr>
        <w:ind w:left="1440" w:hanging="360"/>
      </w:pPr>
    </w:lvl>
    <w:lvl w:ilvl="2" w:tplc="15662455" w:tentative="1">
      <w:start w:val="1"/>
      <w:numFmt w:val="lowerRoman"/>
      <w:lvlText w:val="%3."/>
      <w:lvlJc w:val="right"/>
      <w:pPr>
        <w:ind w:left="2160" w:hanging="180"/>
      </w:pPr>
    </w:lvl>
    <w:lvl w:ilvl="3" w:tplc="15662455" w:tentative="1">
      <w:start w:val="1"/>
      <w:numFmt w:val="decimal"/>
      <w:lvlText w:val="%4."/>
      <w:lvlJc w:val="left"/>
      <w:pPr>
        <w:ind w:left="2880" w:hanging="360"/>
      </w:pPr>
    </w:lvl>
    <w:lvl w:ilvl="4" w:tplc="15662455" w:tentative="1">
      <w:start w:val="1"/>
      <w:numFmt w:val="lowerLetter"/>
      <w:lvlText w:val="%5."/>
      <w:lvlJc w:val="left"/>
      <w:pPr>
        <w:ind w:left="3600" w:hanging="360"/>
      </w:pPr>
    </w:lvl>
    <w:lvl w:ilvl="5" w:tplc="15662455" w:tentative="1">
      <w:start w:val="1"/>
      <w:numFmt w:val="lowerRoman"/>
      <w:lvlText w:val="%6."/>
      <w:lvlJc w:val="right"/>
      <w:pPr>
        <w:ind w:left="4320" w:hanging="180"/>
      </w:pPr>
    </w:lvl>
    <w:lvl w:ilvl="6" w:tplc="15662455" w:tentative="1">
      <w:start w:val="1"/>
      <w:numFmt w:val="decimal"/>
      <w:lvlText w:val="%7."/>
      <w:lvlJc w:val="left"/>
      <w:pPr>
        <w:ind w:left="5040" w:hanging="360"/>
      </w:pPr>
    </w:lvl>
    <w:lvl w:ilvl="7" w:tplc="15662455" w:tentative="1">
      <w:start w:val="1"/>
      <w:numFmt w:val="lowerLetter"/>
      <w:lvlText w:val="%8."/>
      <w:lvlJc w:val="left"/>
      <w:pPr>
        <w:ind w:left="5760" w:hanging="360"/>
      </w:pPr>
    </w:lvl>
    <w:lvl w:ilvl="8" w:tplc="15662455" w:tentative="1">
      <w:start w:val="1"/>
      <w:numFmt w:val="lowerRoman"/>
      <w:lvlText w:val="%9."/>
      <w:lvlJc w:val="right"/>
      <w:pPr>
        <w:ind w:left="6480" w:hanging="180"/>
      </w:pPr>
    </w:lvl>
  </w:abstractNum>
  <w:abstractNum w:abstractNumId="28049">
    <w:multiLevelType w:val="hybridMultilevel"/>
    <w:lvl w:ilvl="0" w:tplc="67169132">
      <w:start w:val="1"/>
      <w:numFmt w:val="decimal"/>
      <w:lvlText w:val="%1."/>
      <w:lvlJc w:val="left"/>
      <w:pPr>
        <w:ind w:left="720" w:hanging="360"/>
      </w:pPr>
    </w:lvl>
    <w:lvl w:ilvl="1" w:tplc="67169132" w:tentative="1">
      <w:start w:val="1"/>
      <w:numFmt w:val="lowerLetter"/>
      <w:lvlText w:val="%2."/>
      <w:lvlJc w:val="left"/>
      <w:pPr>
        <w:ind w:left="1440" w:hanging="360"/>
      </w:pPr>
    </w:lvl>
    <w:lvl w:ilvl="2" w:tplc="67169132" w:tentative="1">
      <w:start w:val="1"/>
      <w:numFmt w:val="lowerRoman"/>
      <w:lvlText w:val="%3."/>
      <w:lvlJc w:val="right"/>
      <w:pPr>
        <w:ind w:left="2160" w:hanging="180"/>
      </w:pPr>
    </w:lvl>
    <w:lvl w:ilvl="3" w:tplc="67169132" w:tentative="1">
      <w:start w:val="1"/>
      <w:numFmt w:val="decimal"/>
      <w:lvlText w:val="%4."/>
      <w:lvlJc w:val="left"/>
      <w:pPr>
        <w:ind w:left="2880" w:hanging="360"/>
      </w:pPr>
    </w:lvl>
    <w:lvl w:ilvl="4" w:tplc="67169132" w:tentative="1">
      <w:start w:val="1"/>
      <w:numFmt w:val="lowerLetter"/>
      <w:lvlText w:val="%5."/>
      <w:lvlJc w:val="left"/>
      <w:pPr>
        <w:ind w:left="3600" w:hanging="360"/>
      </w:pPr>
    </w:lvl>
    <w:lvl w:ilvl="5" w:tplc="67169132" w:tentative="1">
      <w:start w:val="1"/>
      <w:numFmt w:val="lowerRoman"/>
      <w:lvlText w:val="%6."/>
      <w:lvlJc w:val="right"/>
      <w:pPr>
        <w:ind w:left="4320" w:hanging="180"/>
      </w:pPr>
    </w:lvl>
    <w:lvl w:ilvl="6" w:tplc="67169132" w:tentative="1">
      <w:start w:val="1"/>
      <w:numFmt w:val="decimal"/>
      <w:lvlText w:val="%7."/>
      <w:lvlJc w:val="left"/>
      <w:pPr>
        <w:ind w:left="5040" w:hanging="360"/>
      </w:pPr>
    </w:lvl>
    <w:lvl w:ilvl="7" w:tplc="67169132" w:tentative="1">
      <w:start w:val="1"/>
      <w:numFmt w:val="lowerLetter"/>
      <w:lvlText w:val="%8."/>
      <w:lvlJc w:val="left"/>
      <w:pPr>
        <w:ind w:left="5760" w:hanging="360"/>
      </w:pPr>
    </w:lvl>
    <w:lvl w:ilvl="8" w:tplc="67169132" w:tentative="1">
      <w:start w:val="1"/>
      <w:numFmt w:val="lowerRoman"/>
      <w:lvlText w:val="%9."/>
      <w:lvlJc w:val="right"/>
      <w:pPr>
        <w:ind w:left="6480" w:hanging="180"/>
      </w:pPr>
    </w:lvl>
  </w:abstractNum>
  <w:abstractNum w:abstractNumId="28048">
    <w:multiLevelType w:val="hybridMultilevel"/>
    <w:lvl w:ilvl="0" w:tplc="55110314">
      <w:start w:val="1"/>
      <w:numFmt w:val="decimal"/>
      <w:lvlText w:val="%1."/>
      <w:lvlJc w:val="left"/>
      <w:pPr>
        <w:ind w:left="720" w:hanging="360"/>
      </w:pPr>
    </w:lvl>
    <w:lvl w:ilvl="1" w:tplc="55110314" w:tentative="1">
      <w:start w:val="1"/>
      <w:numFmt w:val="lowerLetter"/>
      <w:lvlText w:val="%2."/>
      <w:lvlJc w:val="left"/>
      <w:pPr>
        <w:ind w:left="1440" w:hanging="360"/>
      </w:pPr>
    </w:lvl>
    <w:lvl w:ilvl="2" w:tplc="55110314" w:tentative="1">
      <w:start w:val="1"/>
      <w:numFmt w:val="lowerRoman"/>
      <w:lvlText w:val="%3."/>
      <w:lvlJc w:val="right"/>
      <w:pPr>
        <w:ind w:left="2160" w:hanging="180"/>
      </w:pPr>
    </w:lvl>
    <w:lvl w:ilvl="3" w:tplc="55110314" w:tentative="1">
      <w:start w:val="1"/>
      <w:numFmt w:val="decimal"/>
      <w:lvlText w:val="%4."/>
      <w:lvlJc w:val="left"/>
      <w:pPr>
        <w:ind w:left="2880" w:hanging="360"/>
      </w:pPr>
    </w:lvl>
    <w:lvl w:ilvl="4" w:tplc="55110314" w:tentative="1">
      <w:start w:val="1"/>
      <w:numFmt w:val="lowerLetter"/>
      <w:lvlText w:val="%5."/>
      <w:lvlJc w:val="left"/>
      <w:pPr>
        <w:ind w:left="3600" w:hanging="360"/>
      </w:pPr>
    </w:lvl>
    <w:lvl w:ilvl="5" w:tplc="55110314" w:tentative="1">
      <w:start w:val="1"/>
      <w:numFmt w:val="lowerRoman"/>
      <w:lvlText w:val="%6."/>
      <w:lvlJc w:val="right"/>
      <w:pPr>
        <w:ind w:left="4320" w:hanging="180"/>
      </w:pPr>
    </w:lvl>
    <w:lvl w:ilvl="6" w:tplc="55110314" w:tentative="1">
      <w:start w:val="1"/>
      <w:numFmt w:val="decimal"/>
      <w:lvlText w:val="%7."/>
      <w:lvlJc w:val="left"/>
      <w:pPr>
        <w:ind w:left="5040" w:hanging="360"/>
      </w:pPr>
    </w:lvl>
    <w:lvl w:ilvl="7" w:tplc="55110314" w:tentative="1">
      <w:start w:val="1"/>
      <w:numFmt w:val="lowerLetter"/>
      <w:lvlText w:val="%8."/>
      <w:lvlJc w:val="left"/>
      <w:pPr>
        <w:ind w:left="5760" w:hanging="360"/>
      </w:pPr>
    </w:lvl>
    <w:lvl w:ilvl="8" w:tplc="55110314" w:tentative="1">
      <w:start w:val="1"/>
      <w:numFmt w:val="lowerRoman"/>
      <w:lvlText w:val="%9."/>
      <w:lvlJc w:val="right"/>
      <w:pPr>
        <w:ind w:left="6480" w:hanging="180"/>
      </w:pPr>
    </w:lvl>
  </w:abstractNum>
  <w:abstractNum w:abstractNumId="28047">
    <w:multiLevelType w:val="hybridMultilevel"/>
    <w:lvl w:ilvl="0" w:tplc="61780584">
      <w:start w:val="1"/>
      <w:numFmt w:val="decimal"/>
      <w:lvlText w:val="%1."/>
      <w:lvlJc w:val="left"/>
      <w:pPr>
        <w:ind w:left="720" w:hanging="360"/>
      </w:pPr>
    </w:lvl>
    <w:lvl w:ilvl="1" w:tplc="61780584" w:tentative="1">
      <w:start w:val="1"/>
      <w:numFmt w:val="lowerLetter"/>
      <w:lvlText w:val="%2."/>
      <w:lvlJc w:val="left"/>
      <w:pPr>
        <w:ind w:left="1440" w:hanging="360"/>
      </w:pPr>
    </w:lvl>
    <w:lvl w:ilvl="2" w:tplc="61780584" w:tentative="1">
      <w:start w:val="1"/>
      <w:numFmt w:val="lowerRoman"/>
      <w:lvlText w:val="%3."/>
      <w:lvlJc w:val="right"/>
      <w:pPr>
        <w:ind w:left="2160" w:hanging="180"/>
      </w:pPr>
    </w:lvl>
    <w:lvl w:ilvl="3" w:tplc="61780584" w:tentative="1">
      <w:start w:val="1"/>
      <w:numFmt w:val="decimal"/>
      <w:lvlText w:val="%4."/>
      <w:lvlJc w:val="left"/>
      <w:pPr>
        <w:ind w:left="2880" w:hanging="360"/>
      </w:pPr>
    </w:lvl>
    <w:lvl w:ilvl="4" w:tplc="61780584" w:tentative="1">
      <w:start w:val="1"/>
      <w:numFmt w:val="lowerLetter"/>
      <w:lvlText w:val="%5."/>
      <w:lvlJc w:val="left"/>
      <w:pPr>
        <w:ind w:left="3600" w:hanging="360"/>
      </w:pPr>
    </w:lvl>
    <w:lvl w:ilvl="5" w:tplc="61780584" w:tentative="1">
      <w:start w:val="1"/>
      <w:numFmt w:val="lowerRoman"/>
      <w:lvlText w:val="%6."/>
      <w:lvlJc w:val="right"/>
      <w:pPr>
        <w:ind w:left="4320" w:hanging="180"/>
      </w:pPr>
    </w:lvl>
    <w:lvl w:ilvl="6" w:tplc="61780584" w:tentative="1">
      <w:start w:val="1"/>
      <w:numFmt w:val="decimal"/>
      <w:lvlText w:val="%7."/>
      <w:lvlJc w:val="left"/>
      <w:pPr>
        <w:ind w:left="5040" w:hanging="360"/>
      </w:pPr>
    </w:lvl>
    <w:lvl w:ilvl="7" w:tplc="61780584" w:tentative="1">
      <w:start w:val="1"/>
      <w:numFmt w:val="lowerLetter"/>
      <w:lvlText w:val="%8."/>
      <w:lvlJc w:val="left"/>
      <w:pPr>
        <w:ind w:left="5760" w:hanging="360"/>
      </w:pPr>
    </w:lvl>
    <w:lvl w:ilvl="8" w:tplc="61780584" w:tentative="1">
      <w:start w:val="1"/>
      <w:numFmt w:val="lowerRoman"/>
      <w:lvlText w:val="%9."/>
      <w:lvlJc w:val="right"/>
      <w:pPr>
        <w:ind w:left="6480" w:hanging="180"/>
      </w:pPr>
    </w:lvl>
  </w:abstractNum>
  <w:abstractNum w:abstractNumId="28046">
    <w:multiLevelType w:val="hybridMultilevel"/>
    <w:lvl w:ilvl="0" w:tplc="74271903">
      <w:start w:val="1"/>
      <w:numFmt w:val="decimal"/>
      <w:lvlText w:val="%1."/>
      <w:lvlJc w:val="left"/>
      <w:pPr>
        <w:ind w:left="720" w:hanging="360"/>
      </w:pPr>
    </w:lvl>
    <w:lvl w:ilvl="1" w:tplc="74271903" w:tentative="1">
      <w:start w:val="1"/>
      <w:numFmt w:val="lowerLetter"/>
      <w:lvlText w:val="%2."/>
      <w:lvlJc w:val="left"/>
      <w:pPr>
        <w:ind w:left="1440" w:hanging="360"/>
      </w:pPr>
    </w:lvl>
    <w:lvl w:ilvl="2" w:tplc="74271903" w:tentative="1">
      <w:start w:val="1"/>
      <w:numFmt w:val="lowerRoman"/>
      <w:lvlText w:val="%3."/>
      <w:lvlJc w:val="right"/>
      <w:pPr>
        <w:ind w:left="2160" w:hanging="180"/>
      </w:pPr>
    </w:lvl>
    <w:lvl w:ilvl="3" w:tplc="74271903" w:tentative="1">
      <w:start w:val="1"/>
      <w:numFmt w:val="decimal"/>
      <w:lvlText w:val="%4."/>
      <w:lvlJc w:val="left"/>
      <w:pPr>
        <w:ind w:left="2880" w:hanging="360"/>
      </w:pPr>
    </w:lvl>
    <w:lvl w:ilvl="4" w:tplc="74271903" w:tentative="1">
      <w:start w:val="1"/>
      <w:numFmt w:val="lowerLetter"/>
      <w:lvlText w:val="%5."/>
      <w:lvlJc w:val="left"/>
      <w:pPr>
        <w:ind w:left="3600" w:hanging="360"/>
      </w:pPr>
    </w:lvl>
    <w:lvl w:ilvl="5" w:tplc="74271903" w:tentative="1">
      <w:start w:val="1"/>
      <w:numFmt w:val="lowerRoman"/>
      <w:lvlText w:val="%6."/>
      <w:lvlJc w:val="right"/>
      <w:pPr>
        <w:ind w:left="4320" w:hanging="180"/>
      </w:pPr>
    </w:lvl>
    <w:lvl w:ilvl="6" w:tplc="74271903" w:tentative="1">
      <w:start w:val="1"/>
      <w:numFmt w:val="decimal"/>
      <w:lvlText w:val="%7."/>
      <w:lvlJc w:val="left"/>
      <w:pPr>
        <w:ind w:left="5040" w:hanging="360"/>
      </w:pPr>
    </w:lvl>
    <w:lvl w:ilvl="7" w:tplc="74271903" w:tentative="1">
      <w:start w:val="1"/>
      <w:numFmt w:val="lowerLetter"/>
      <w:lvlText w:val="%8."/>
      <w:lvlJc w:val="left"/>
      <w:pPr>
        <w:ind w:left="5760" w:hanging="360"/>
      </w:pPr>
    </w:lvl>
    <w:lvl w:ilvl="8" w:tplc="74271903" w:tentative="1">
      <w:start w:val="1"/>
      <w:numFmt w:val="lowerRoman"/>
      <w:lvlText w:val="%9."/>
      <w:lvlJc w:val="right"/>
      <w:pPr>
        <w:ind w:left="6480" w:hanging="180"/>
      </w:pPr>
    </w:lvl>
  </w:abstractNum>
  <w:abstractNum w:abstractNumId="28045">
    <w:multiLevelType w:val="hybridMultilevel"/>
    <w:lvl w:ilvl="0" w:tplc="42636413">
      <w:start w:val="1"/>
      <w:numFmt w:val="decimal"/>
      <w:lvlText w:val="%1."/>
      <w:lvlJc w:val="left"/>
      <w:pPr>
        <w:ind w:left="720" w:hanging="360"/>
      </w:pPr>
    </w:lvl>
    <w:lvl w:ilvl="1" w:tplc="42636413" w:tentative="1">
      <w:start w:val="1"/>
      <w:numFmt w:val="lowerLetter"/>
      <w:lvlText w:val="%2."/>
      <w:lvlJc w:val="left"/>
      <w:pPr>
        <w:ind w:left="1440" w:hanging="360"/>
      </w:pPr>
    </w:lvl>
    <w:lvl w:ilvl="2" w:tplc="42636413" w:tentative="1">
      <w:start w:val="1"/>
      <w:numFmt w:val="lowerRoman"/>
      <w:lvlText w:val="%3."/>
      <w:lvlJc w:val="right"/>
      <w:pPr>
        <w:ind w:left="2160" w:hanging="180"/>
      </w:pPr>
    </w:lvl>
    <w:lvl w:ilvl="3" w:tplc="42636413" w:tentative="1">
      <w:start w:val="1"/>
      <w:numFmt w:val="decimal"/>
      <w:lvlText w:val="%4."/>
      <w:lvlJc w:val="left"/>
      <w:pPr>
        <w:ind w:left="2880" w:hanging="360"/>
      </w:pPr>
    </w:lvl>
    <w:lvl w:ilvl="4" w:tplc="42636413" w:tentative="1">
      <w:start w:val="1"/>
      <w:numFmt w:val="lowerLetter"/>
      <w:lvlText w:val="%5."/>
      <w:lvlJc w:val="left"/>
      <w:pPr>
        <w:ind w:left="3600" w:hanging="360"/>
      </w:pPr>
    </w:lvl>
    <w:lvl w:ilvl="5" w:tplc="42636413" w:tentative="1">
      <w:start w:val="1"/>
      <w:numFmt w:val="lowerRoman"/>
      <w:lvlText w:val="%6."/>
      <w:lvlJc w:val="right"/>
      <w:pPr>
        <w:ind w:left="4320" w:hanging="180"/>
      </w:pPr>
    </w:lvl>
    <w:lvl w:ilvl="6" w:tplc="42636413" w:tentative="1">
      <w:start w:val="1"/>
      <w:numFmt w:val="decimal"/>
      <w:lvlText w:val="%7."/>
      <w:lvlJc w:val="left"/>
      <w:pPr>
        <w:ind w:left="5040" w:hanging="360"/>
      </w:pPr>
    </w:lvl>
    <w:lvl w:ilvl="7" w:tplc="42636413" w:tentative="1">
      <w:start w:val="1"/>
      <w:numFmt w:val="lowerLetter"/>
      <w:lvlText w:val="%8."/>
      <w:lvlJc w:val="left"/>
      <w:pPr>
        <w:ind w:left="5760" w:hanging="360"/>
      </w:pPr>
    </w:lvl>
    <w:lvl w:ilvl="8" w:tplc="42636413" w:tentative="1">
      <w:start w:val="1"/>
      <w:numFmt w:val="lowerRoman"/>
      <w:lvlText w:val="%9."/>
      <w:lvlJc w:val="right"/>
      <w:pPr>
        <w:ind w:left="6480" w:hanging="180"/>
      </w:pPr>
    </w:lvl>
  </w:abstractNum>
  <w:abstractNum w:abstractNumId="28044">
    <w:multiLevelType w:val="hybridMultilevel"/>
    <w:lvl w:ilvl="0" w:tplc="37979023">
      <w:start w:val="1"/>
      <w:numFmt w:val="decimal"/>
      <w:lvlText w:val="%1."/>
      <w:lvlJc w:val="left"/>
      <w:pPr>
        <w:ind w:left="720" w:hanging="360"/>
      </w:pPr>
    </w:lvl>
    <w:lvl w:ilvl="1" w:tplc="37979023" w:tentative="1">
      <w:start w:val="1"/>
      <w:numFmt w:val="lowerLetter"/>
      <w:lvlText w:val="%2."/>
      <w:lvlJc w:val="left"/>
      <w:pPr>
        <w:ind w:left="1440" w:hanging="360"/>
      </w:pPr>
    </w:lvl>
    <w:lvl w:ilvl="2" w:tplc="37979023" w:tentative="1">
      <w:start w:val="1"/>
      <w:numFmt w:val="lowerRoman"/>
      <w:lvlText w:val="%3."/>
      <w:lvlJc w:val="right"/>
      <w:pPr>
        <w:ind w:left="2160" w:hanging="180"/>
      </w:pPr>
    </w:lvl>
    <w:lvl w:ilvl="3" w:tplc="37979023" w:tentative="1">
      <w:start w:val="1"/>
      <w:numFmt w:val="decimal"/>
      <w:lvlText w:val="%4."/>
      <w:lvlJc w:val="left"/>
      <w:pPr>
        <w:ind w:left="2880" w:hanging="360"/>
      </w:pPr>
    </w:lvl>
    <w:lvl w:ilvl="4" w:tplc="37979023" w:tentative="1">
      <w:start w:val="1"/>
      <w:numFmt w:val="lowerLetter"/>
      <w:lvlText w:val="%5."/>
      <w:lvlJc w:val="left"/>
      <w:pPr>
        <w:ind w:left="3600" w:hanging="360"/>
      </w:pPr>
    </w:lvl>
    <w:lvl w:ilvl="5" w:tplc="37979023" w:tentative="1">
      <w:start w:val="1"/>
      <w:numFmt w:val="lowerRoman"/>
      <w:lvlText w:val="%6."/>
      <w:lvlJc w:val="right"/>
      <w:pPr>
        <w:ind w:left="4320" w:hanging="180"/>
      </w:pPr>
    </w:lvl>
    <w:lvl w:ilvl="6" w:tplc="37979023" w:tentative="1">
      <w:start w:val="1"/>
      <w:numFmt w:val="decimal"/>
      <w:lvlText w:val="%7."/>
      <w:lvlJc w:val="left"/>
      <w:pPr>
        <w:ind w:left="5040" w:hanging="360"/>
      </w:pPr>
    </w:lvl>
    <w:lvl w:ilvl="7" w:tplc="37979023" w:tentative="1">
      <w:start w:val="1"/>
      <w:numFmt w:val="lowerLetter"/>
      <w:lvlText w:val="%8."/>
      <w:lvlJc w:val="left"/>
      <w:pPr>
        <w:ind w:left="5760" w:hanging="360"/>
      </w:pPr>
    </w:lvl>
    <w:lvl w:ilvl="8" w:tplc="37979023" w:tentative="1">
      <w:start w:val="1"/>
      <w:numFmt w:val="lowerRoman"/>
      <w:lvlText w:val="%9."/>
      <w:lvlJc w:val="right"/>
      <w:pPr>
        <w:ind w:left="6480" w:hanging="180"/>
      </w:pPr>
    </w:lvl>
  </w:abstractNum>
  <w:abstractNum w:abstractNumId="28043">
    <w:multiLevelType w:val="hybridMultilevel"/>
    <w:lvl w:ilvl="0" w:tplc="46020990">
      <w:start w:val="1"/>
      <w:numFmt w:val="decimal"/>
      <w:lvlText w:val="%1."/>
      <w:lvlJc w:val="left"/>
      <w:pPr>
        <w:ind w:left="720" w:hanging="360"/>
      </w:pPr>
    </w:lvl>
    <w:lvl w:ilvl="1" w:tplc="46020990" w:tentative="1">
      <w:start w:val="1"/>
      <w:numFmt w:val="lowerLetter"/>
      <w:lvlText w:val="%2."/>
      <w:lvlJc w:val="left"/>
      <w:pPr>
        <w:ind w:left="1440" w:hanging="360"/>
      </w:pPr>
    </w:lvl>
    <w:lvl w:ilvl="2" w:tplc="46020990" w:tentative="1">
      <w:start w:val="1"/>
      <w:numFmt w:val="lowerRoman"/>
      <w:lvlText w:val="%3."/>
      <w:lvlJc w:val="right"/>
      <w:pPr>
        <w:ind w:left="2160" w:hanging="180"/>
      </w:pPr>
    </w:lvl>
    <w:lvl w:ilvl="3" w:tplc="46020990" w:tentative="1">
      <w:start w:val="1"/>
      <w:numFmt w:val="decimal"/>
      <w:lvlText w:val="%4."/>
      <w:lvlJc w:val="left"/>
      <w:pPr>
        <w:ind w:left="2880" w:hanging="360"/>
      </w:pPr>
    </w:lvl>
    <w:lvl w:ilvl="4" w:tplc="46020990" w:tentative="1">
      <w:start w:val="1"/>
      <w:numFmt w:val="lowerLetter"/>
      <w:lvlText w:val="%5."/>
      <w:lvlJc w:val="left"/>
      <w:pPr>
        <w:ind w:left="3600" w:hanging="360"/>
      </w:pPr>
    </w:lvl>
    <w:lvl w:ilvl="5" w:tplc="46020990" w:tentative="1">
      <w:start w:val="1"/>
      <w:numFmt w:val="lowerRoman"/>
      <w:lvlText w:val="%6."/>
      <w:lvlJc w:val="right"/>
      <w:pPr>
        <w:ind w:left="4320" w:hanging="180"/>
      </w:pPr>
    </w:lvl>
    <w:lvl w:ilvl="6" w:tplc="46020990" w:tentative="1">
      <w:start w:val="1"/>
      <w:numFmt w:val="decimal"/>
      <w:lvlText w:val="%7."/>
      <w:lvlJc w:val="left"/>
      <w:pPr>
        <w:ind w:left="5040" w:hanging="360"/>
      </w:pPr>
    </w:lvl>
    <w:lvl w:ilvl="7" w:tplc="46020990" w:tentative="1">
      <w:start w:val="1"/>
      <w:numFmt w:val="lowerLetter"/>
      <w:lvlText w:val="%8."/>
      <w:lvlJc w:val="left"/>
      <w:pPr>
        <w:ind w:left="5760" w:hanging="360"/>
      </w:pPr>
    </w:lvl>
    <w:lvl w:ilvl="8" w:tplc="46020990" w:tentative="1">
      <w:start w:val="1"/>
      <w:numFmt w:val="lowerRoman"/>
      <w:lvlText w:val="%9."/>
      <w:lvlJc w:val="right"/>
      <w:pPr>
        <w:ind w:left="6480" w:hanging="180"/>
      </w:pPr>
    </w:lvl>
  </w:abstractNum>
  <w:abstractNum w:abstractNumId="28042">
    <w:multiLevelType w:val="hybridMultilevel"/>
    <w:lvl w:ilvl="0" w:tplc="94835665">
      <w:start w:val="1"/>
      <w:numFmt w:val="decimal"/>
      <w:lvlText w:val="%1."/>
      <w:lvlJc w:val="left"/>
      <w:pPr>
        <w:ind w:left="720" w:hanging="360"/>
      </w:pPr>
    </w:lvl>
    <w:lvl w:ilvl="1" w:tplc="94835665" w:tentative="1">
      <w:start w:val="1"/>
      <w:numFmt w:val="lowerLetter"/>
      <w:lvlText w:val="%2."/>
      <w:lvlJc w:val="left"/>
      <w:pPr>
        <w:ind w:left="1440" w:hanging="360"/>
      </w:pPr>
    </w:lvl>
    <w:lvl w:ilvl="2" w:tplc="94835665" w:tentative="1">
      <w:start w:val="1"/>
      <w:numFmt w:val="lowerRoman"/>
      <w:lvlText w:val="%3."/>
      <w:lvlJc w:val="right"/>
      <w:pPr>
        <w:ind w:left="2160" w:hanging="180"/>
      </w:pPr>
    </w:lvl>
    <w:lvl w:ilvl="3" w:tplc="94835665" w:tentative="1">
      <w:start w:val="1"/>
      <w:numFmt w:val="decimal"/>
      <w:lvlText w:val="%4."/>
      <w:lvlJc w:val="left"/>
      <w:pPr>
        <w:ind w:left="2880" w:hanging="360"/>
      </w:pPr>
    </w:lvl>
    <w:lvl w:ilvl="4" w:tplc="94835665" w:tentative="1">
      <w:start w:val="1"/>
      <w:numFmt w:val="lowerLetter"/>
      <w:lvlText w:val="%5."/>
      <w:lvlJc w:val="left"/>
      <w:pPr>
        <w:ind w:left="3600" w:hanging="360"/>
      </w:pPr>
    </w:lvl>
    <w:lvl w:ilvl="5" w:tplc="94835665" w:tentative="1">
      <w:start w:val="1"/>
      <w:numFmt w:val="lowerRoman"/>
      <w:lvlText w:val="%6."/>
      <w:lvlJc w:val="right"/>
      <w:pPr>
        <w:ind w:left="4320" w:hanging="180"/>
      </w:pPr>
    </w:lvl>
    <w:lvl w:ilvl="6" w:tplc="94835665" w:tentative="1">
      <w:start w:val="1"/>
      <w:numFmt w:val="decimal"/>
      <w:lvlText w:val="%7."/>
      <w:lvlJc w:val="left"/>
      <w:pPr>
        <w:ind w:left="5040" w:hanging="360"/>
      </w:pPr>
    </w:lvl>
    <w:lvl w:ilvl="7" w:tplc="94835665" w:tentative="1">
      <w:start w:val="1"/>
      <w:numFmt w:val="lowerLetter"/>
      <w:lvlText w:val="%8."/>
      <w:lvlJc w:val="left"/>
      <w:pPr>
        <w:ind w:left="5760" w:hanging="360"/>
      </w:pPr>
    </w:lvl>
    <w:lvl w:ilvl="8" w:tplc="94835665" w:tentative="1">
      <w:start w:val="1"/>
      <w:numFmt w:val="lowerRoman"/>
      <w:lvlText w:val="%9."/>
      <w:lvlJc w:val="right"/>
      <w:pPr>
        <w:ind w:left="6480" w:hanging="180"/>
      </w:pPr>
    </w:lvl>
  </w:abstractNum>
  <w:abstractNum w:abstractNumId="28041">
    <w:multiLevelType w:val="hybridMultilevel"/>
    <w:lvl w:ilvl="0" w:tplc="69903248">
      <w:start w:val="1"/>
      <w:numFmt w:val="decimal"/>
      <w:lvlText w:val="%1."/>
      <w:lvlJc w:val="left"/>
      <w:pPr>
        <w:ind w:left="720" w:hanging="360"/>
      </w:pPr>
    </w:lvl>
    <w:lvl w:ilvl="1" w:tplc="69903248" w:tentative="1">
      <w:start w:val="1"/>
      <w:numFmt w:val="lowerLetter"/>
      <w:lvlText w:val="%2."/>
      <w:lvlJc w:val="left"/>
      <w:pPr>
        <w:ind w:left="1440" w:hanging="360"/>
      </w:pPr>
    </w:lvl>
    <w:lvl w:ilvl="2" w:tplc="69903248" w:tentative="1">
      <w:start w:val="1"/>
      <w:numFmt w:val="lowerRoman"/>
      <w:lvlText w:val="%3."/>
      <w:lvlJc w:val="right"/>
      <w:pPr>
        <w:ind w:left="2160" w:hanging="180"/>
      </w:pPr>
    </w:lvl>
    <w:lvl w:ilvl="3" w:tplc="69903248" w:tentative="1">
      <w:start w:val="1"/>
      <w:numFmt w:val="decimal"/>
      <w:lvlText w:val="%4."/>
      <w:lvlJc w:val="left"/>
      <w:pPr>
        <w:ind w:left="2880" w:hanging="360"/>
      </w:pPr>
    </w:lvl>
    <w:lvl w:ilvl="4" w:tplc="69903248" w:tentative="1">
      <w:start w:val="1"/>
      <w:numFmt w:val="lowerLetter"/>
      <w:lvlText w:val="%5."/>
      <w:lvlJc w:val="left"/>
      <w:pPr>
        <w:ind w:left="3600" w:hanging="360"/>
      </w:pPr>
    </w:lvl>
    <w:lvl w:ilvl="5" w:tplc="69903248" w:tentative="1">
      <w:start w:val="1"/>
      <w:numFmt w:val="lowerRoman"/>
      <w:lvlText w:val="%6."/>
      <w:lvlJc w:val="right"/>
      <w:pPr>
        <w:ind w:left="4320" w:hanging="180"/>
      </w:pPr>
    </w:lvl>
    <w:lvl w:ilvl="6" w:tplc="69903248" w:tentative="1">
      <w:start w:val="1"/>
      <w:numFmt w:val="decimal"/>
      <w:lvlText w:val="%7."/>
      <w:lvlJc w:val="left"/>
      <w:pPr>
        <w:ind w:left="5040" w:hanging="360"/>
      </w:pPr>
    </w:lvl>
    <w:lvl w:ilvl="7" w:tplc="69903248" w:tentative="1">
      <w:start w:val="1"/>
      <w:numFmt w:val="lowerLetter"/>
      <w:lvlText w:val="%8."/>
      <w:lvlJc w:val="left"/>
      <w:pPr>
        <w:ind w:left="5760" w:hanging="360"/>
      </w:pPr>
    </w:lvl>
    <w:lvl w:ilvl="8" w:tplc="69903248" w:tentative="1">
      <w:start w:val="1"/>
      <w:numFmt w:val="lowerRoman"/>
      <w:lvlText w:val="%9."/>
      <w:lvlJc w:val="right"/>
      <w:pPr>
        <w:ind w:left="6480" w:hanging="180"/>
      </w:pPr>
    </w:lvl>
  </w:abstractNum>
  <w:abstractNum w:abstractNumId="28040">
    <w:multiLevelType w:val="hybridMultilevel"/>
    <w:lvl w:ilvl="0" w:tplc="12698337">
      <w:start w:val="1"/>
      <w:numFmt w:val="decimal"/>
      <w:lvlText w:val="%1."/>
      <w:lvlJc w:val="left"/>
      <w:pPr>
        <w:ind w:left="720" w:hanging="360"/>
      </w:pPr>
    </w:lvl>
    <w:lvl w:ilvl="1" w:tplc="12698337" w:tentative="1">
      <w:start w:val="1"/>
      <w:numFmt w:val="lowerLetter"/>
      <w:lvlText w:val="%2."/>
      <w:lvlJc w:val="left"/>
      <w:pPr>
        <w:ind w:left="1440" w:hanging="360"/>
      </w:pPr>
    </w:lvl>
    <w:lvl w:ilvl="2" w:tplc="12698337" w:tentative="1">
      <w:start w:val="1"/>
      <w:numFmt w:val="lowerRoman"/>
      <w:lvlText w:val="%3."/>
      <w:lvlJc w:val="right"/>
      <w:pPr>
        <w:ind w:left="2160" w:hanging="180"/>
      </w:pPr>
    </w:lvl>
    <w:lvl w:ilvl="3" w:tplc="12698337" w:tentative="1">
      <w:start w:val="1"/>
      <w:numFmt w:val="decimal"/>
      <w:lvlText w:val="%4."/>
      <w:lvlJc w:val="left"/>
      <w:pPr>
        <w:ind w:left="2880" w:hanging="360"/>
      </w:pPr>
    </w:lvl>
    <w:lvl w:ilvl="4" w:tplc="12698337" w:tentative="1">
      <w:start w:val="1"/>
      <w:numFmt w:val="lowerLetter"/>
      <w:lvlText w:val="%5."/>
      <w:lvlJc w:val="left"/>
      <w:pPr>
        <w:ind w:left="3600" w:hanging="360"/>
      </w:pPr>
    </w:lvl>
    <w:lvl w:ilvl="5" w:tplc="12698337" w:tentative="1">
      <w:start w:val="1"/>
      <w:numFmt w:val="lowerRoman"/>
      <w:lvlText w:val="%6."/>
      <w:lvlJc w:val="right"/>
      <w:pPr>
        <w:ind w:left="4320" w:hanging="180"/>
      </w:pPr>
    </w:lvl>
    <w:lvl w:ilvl="6" w:tplc="12698337" w:tentative="1">
      <w:start w:val="1"/>
      <w:numFmt w:val="decimal"/>
      <w:lvlText w:val="%7."/>
      <w:lvlJc w:val="left"/>
      <w:pPr>
        <w:ind w:left="5040" w:hanging="360"/>
      </w:pPr>
    </w:lvl>
    <w:lvl w:ilvl="7" w:tplc="12698337" w:tentative="1">
      <w:start w:val="1"/>
      <w:numFmt w:val="lowerLetter"/>
      <w:lvlText w:val="%8."/>
      <w:lvlJc w:val="left"/>
      <w:pPr>
        <w:ind w:left="5760" w:hanging="360"/>
      </w:pPr>
    </w:lvl>
    <w:lvl w:ilvl="8" w:tplc="12698337" w:tentative="1">
      <w:start w:val="1"/>
      <w:numFmt w:val="lowerRoman"/>
      <w:lvlText w:val="%9."/>
      <w:lvlJc w:val="right"/>
      <w:pPr>
        <w:ind w:left="6480" w:hanging="180"/>
      </w:pPr>
    </w:lvl>
  </w:abstractNum>
  <w:abstractNum w:abstractNumId="28039">
    <w:multiLevelType w:val="hybridMultilevel"/>
    <w:lvl w:ilvl="0" w:tplc="44594522">
      <w:start w:val="1"/>
      <w:numFmt w:val="decimal"/>
      <w:lvlText w:val="%1."/>
      <w:lvlJc w:val="left"/>
      <w:pPr>
        <w:ind w:left="720" w:hanging="360"/>
      </w:pPr>
    </w:lvl>
    <w:lvl w:ilvl="1" w:tplc="44594522" w:tentative="1">
      <w:start w:val="1"/>
      <w:numFmt w:val="lowerLetter"/>
      <w:lvlText w:val="%2."/>
      <w:lvlJc w:val="left"/>
      <w:pPr>
        <w:ind w:left="1440" w:hanging="360"/>
      </w:pPr>
    </w:lvl>
    <w:lvl w:ilvl="2" w:tplc="44594522" w:tentative="1">
      <w:start w:val="1"/>
      <w:numFmt w:val="lowerRoman"/>
      <w:lvlText w:val="%3."/>
      <w:lvlJc w:val="right"/>
      <w:pPr>
        <w:ind w:left="2160" w:hanging="180"/>
      </w:pPr>
    </w:lvl>
    <w:lvl w:ilvl="3" w:tplc="44594522" w:tentative="1">
      <w:start w:val="1"/>
      <w:numFmt w:val="decimal"/>
      <w:lvlText w:val="%4."/>
      <w:lvlJc w:val="left"/>
      <w:pPr>
        <w:ind w:left="2880" w:hanging="360"/>
      </w:pPr>
    </w:lvl>
    <w:lvl w:ilvl="4" w:tplc="44594522" w:tentative="1">
      <w:start w:val="1"/>
      <w:numFmt w:val="lowerLetter"/>
      <w:lvlText w:val="%5."/>
      <w:lvlJc w:val="left"/>
      <w:pPr>
        <w:ind w:left="3600" w:hanging="360"/>
      </w:pPr>
    </w:lvl>
    <w:lvl w:ilvl="5" w:tplc="44594522" w:tentative="1">
      <w:start w:val="1"/>
      <w:numFmt w:val="lowerRoman"/>
      <w:lvlText w:val="%6."/>
      <w:lvlJc w:val="right"/>
      <w:pPr>
        <w:ind w:left="4320" w:hanging="180"/>
      </w:pPr>
    </w:lvl>
    <w:lvl w:ilvl="6" w:tplc="44594522" w:tentative="1">
      <w:start w:val="1"/>
      <w:numFmt w:val="decimal"/>
      <w:lvlText w:val="%7."/>
      <w:lvlJc w:val="left"/>
      <w:pPr>
        <w:ind w:left="5040" w:hanging="360"/>
      </w:pPr>
    </w:lvl>
    <w:lvl w:ilvl="7" w:tplc="44594522" w:tentative="1">
      <w:start w:val="1"/>
      <w:numFmt w:val="lowerLetter"/>
      <w:lvlText w:val="%8."/>
      <w:lvlJc w:val="left"/>
      <w:pPr>
        <w:ind w:left="5760" w:hanging="360"/>
      </w:pPr>
    </w:lvl>
    <w:lvl w:ilvl="8" w:tplc="44594522" w:tentative="1">
      <w:start w:val="1"/>
      <w:numFmt w:val="lowerRoman"/>
      <w:lvlText w:val="%9."/>
      <w:lvlJc w:val="right"/>
      <w:pPr>
        <w:ind w:left="6480" w:hanging="180"/>
      </w:pPr>
    </w:lvl>
  </w:abstractNum>
  <w:abstractNum w:abstractNumId="28038">
    <w:multiLevelType w:val="hybridMultilevel"/>
    <w:lvl w:ilvl="0" w:tplc="27387104">
      <w:start w:val="1"/>
      <w:numFmt w:val="decimal"/>
      <w:lvlText w:val="%1."/>
      <w:lvlJc w:val="left"/>
      <w:pPr>
        <w:ind w:left="720" w:hanging="360"/>
      </w:pPr>
    </w:lvl>
    <w:lvl w:ilvl="1" w:tplc="27387104" w:tentative="1">
      <w:start w:val="1"/>
      <w:numFmt w:val="lowerLetter"/>
      <w:lvlText w:val="%2."/>
      <w:lvlJc w:val="left"/>
      <w:pPr>
        <w:ind w:left="1440" w:hanging="360"/>
      </w:pPr>
    </w:lvl>
    <w:lvl w:ilvl="2" w:tplc="27387104" w:tentative="1">
      <w:start w:val="1"/>
      <w:numFmt w:val="lowerRoman"/>
      <w:lvlText w:val="%3."/>
      <w:lvlJc w:val="right"/>
      <w:pPr>
        <w:ind w:left="2160" w:hanging="180"/>
      </w:pPr>
    </w:lvl>
    <w:lvl w:ilvl="3" w:tplc="27387104" w:tentative="1">
      <w:start w:val="1"/>
      <w:numFmt w:val="decimal"/>
      <w:lvlText w:val="%4."/>
      <w:lvlJc w:val="left"/>
      <w:pPr>
        <w:ind w:left="2880" w:hanging="360"/>
      </w:pPr>
    </w:lvl>
    <w:lvl w:ilvl="4" w:tplc="27387104" w:tentative="1">
      <w:start w:val="1"/>
      <w:numFmt w:val="lowerLetter"/>
      <w:lvlText w:val="%5."/>
      <w:lvlJc w:val="left"/>
      <w:pPr>
        <w:ind w:left="3600" w:hanging="360"/>
      </w:pPr>
    </w:lvl>
    <w:lvl w:ilvl="5" w:tplc="27387104" w:tentative="1">
      <w:start w:val="1"/>
      <w:numFmt w:val="lowerRoman"/>
      <w:lvlText w:val="%6."/>
      <w:lvlJc w:val="right"/>
      <w:pPr>
        <w:ind w:left="4320" w:hanging="180"/>
      </w:pPr>
    </w:lvl>
    <w:lvl w:ilvl="6" w:tplc="27387104" w:tentative="1">
      <w:start w:val="1"/>
      <w:numFmt w:val="decimal"/>
      <w:lvlText w:val="%7."/>
      <w:lvlJc w:val="left"/>
      <w:pPr>
        <w:ind w:left="5040" w:hanging="360"/>
      </w:pPr>
    </w:lvl>
    <w:lvl w:ilvl="7" w:tplc="27387104" w:tentative="1">
      <w:start w:val="1"/>
      <w:numFmt w:val="lowerLetter"/>
      <w:lvlText w:val="%8."/>
      <w:lvlJc w:val="left"/>
      <w:pPr>
        <w:ind w:left="5760" w:hanging="360"/>
      </w:pPr>
    </w:lvl>
    <w:lvl w:ilvl="8" w:tplc="27387104" w:tentative="1">
      <w:start w:val="1"/>
      <w:numFmt w:val="lowerRoman"/>
      <w:lvlText w:val="%9."/>
      <w:lvlJc w:val="right"/>
      <w:pPr>
        <w:ind w:left="6480" w:hanging="180"/>
      </w:pPr>
    </w:lvl>
  </w:abstractNum>
  <w:abstractNum w:abstractNumId="28037">
    <w:multiLevelType w:val="hybridMultilevel"/>
    <w:lvl w:ilvl="0" w:tplc="48348272">
      <w:start w:val="1"/>
      <w:numFmt w:val="decimal"/>
      <w:lvlText w:val="%1."/>
      <w:lvlJc w:val="left"/>
      <w:pPr>
        <w:ind w:left="720" w:hanging="360"/>
      </w:pPr>
    </w:lvl>
    <w:lvl w:ilvl="1" w:tplc="48348272" w:tentative="1">
      <w:start w:val="1"/>
      <w:numFmt w:val="lowerLetter"/>
      <w:lvlText w:val="%2."/>
      <w:lvlJc w:val="left"/>
      <w:pPr>
        <w:ind w:left="1440" w:hanging="360"/>
      </w:pPr>
    </w:lvl>
    <w:lvl w:ilvl="2" w:tplc="48348272" w:tentative="1">
      <w:start w:val="1"/>
      <w:numFmt w:val="lowerRoman"/>
      <w:lvlText w:val="%3."/>
      <w:lvlJc w:val="right"/>
      <w:pPr>
        <w:ind w:left="2160" w:hanging="180"/>
      </w:pPr>
    </w:lvl>
    <w:lvl w:ilvl="3" w:tplc="48348272" w:tentative="1">
      <w:start w:val="1"/>
      <w:numFmt w:val="decimal"/>
      <w:lvlText w:val="%4."/>
      <w:lvlJc w:val="left"/>
      <w:pPr>
        <w:ind w:left="2880" w:hanging="360"/>
      </w:pPr>
    </w:lvl>
    <w:lvl w:ilvl="4" w:tplc="48348272" w:tentative="1">
      <w:start w:val="1"/>
      <w:numFmt w:val="lowerLetter"/>
      <w:lvlText w:val="%5."/>
      <w:lvlJc w:val="left"/>
      <w:pPr>
        <w:ind w:left="3600" w:hanging="360"/>
      </w:pPr>
    </w:lvl>
    <w:lvl w:ilvl="5" w:tplc="48348272" w:tentative="1">
      <w:start w:val="1"/>
      <w:numFmt w:val="lowerRoman"/>
      <w:lvlText w:val="%6."/>
      <w:lvlJc w:val="right"/>
      <w:pPr>
        <w:ind w:left="4320" w:hanging="180"/>
      </w:pPr>
    </w:lvl>
    <w:lvl w:ilvl="6" w:tplc="48348272" w:tentative="1">
      <w:start w:val="1"/>
      <w:numFmt w:val="decimal"/>
      <w:lvlText w:val="%7."/>
      <w:lvlJc w:val="left"/>
      <w:pPr>
        <w:ind w:left="5040" w:hanging="360"/>
      </w:pPr>
    </w:lvl>
    <w:lvl w:ilvl="7" w:tplc="48348272" w:tentative="1">
      <w:start w:val="1"/>
      <w:numFmt w:val="lowerLetter"/>
      <w:lvlText w:val="%8."/>
      <w:lvlJc w:val="left"/>
      <w:pPr>
        <w:ind w:left="5760" w:hanging="360"/>
      </w:pPr>
    </w:lvl>
    <w:lvl w:ilvl="8" w:tplc="48348272" w:tentative="1">
      <w:start w:val="1"/>
      <w:numFmt w:val="lowerRoman"/>
      <w:lvlText w:val="%9."/>
      <w:lvlJc w:val="right"/>
      <w:pPr>
        <w:ind w:left="6480" w:hanging="180"/>
      </w:pPr>
    </w:lvl>
  </w:abstractNum>
  <w:abstractNum w:abstractNumId="28036">
    <w:multiLevelType w:val="hybridMultilevel"/>
    <w:lvl w:ilvl="0" w:tplc="85626871">
      <w:start w:val="1"/>
      <w:numFmt w:val="decimal"/>
      <w:lvlText w:val="%1."/>
      <w:lvlJc w:val="left"/>
      <w:pPr>
        <w:ind w:left="720" w:hanging="360"/>
      </w:pPr>
    </w:lvl>
    <w:lvl w:ilvl="1" w:tplc="85626871" w:tentative="1">
      <w:start w:val="1"/>
      <w:numFmt w:val="lowerLetter"/>
      <w:lvlText w:val="%2."/>
      <w:lvlJc w:val="left"/>
      <w:pPr>
        <w:ind w:left="1440" w:hanging="360"/>
      </w:pPr>
    </w:lvl>
    <w:lvl w:ilvl="2" w:tplc="85626871" w:tentative="1">
      <w:start w:val="1"/>
      <w:numFmt w:val="lowerRoman"/>
      <w:lvlText w:val="%3."/>
      <w:lvlJc w:val="right"/>
      <w:pPr>
        <w:ind w:left="2160" w:hanging="180"/>
      </w:pPr>
    </w:lvl>
    <w:lvl w:ilvl="3" w:tplc="85626871" w:tentative="1">
      <w:start w:val="1"/>
      <w:numFmt w:val="decimal"/>
      <w:lvlText w:val="%4."/>
      <w:lvlJc w:val="left"/>
      <w:pPr>
        <w:ind w:left="2880" w:hanging="360"/>
      </w:pPr>
    </w:lvl>
    <w:lvl w:ilvl="4" w:tplc="85626871" w:tentative="1">
      <w:start w:val="1"/>
      <w:numFmt w:val="lowerLetter"/>
      <w:lvlText w:val="%5."/>
      <w:lvlJc w:val="left"/>
      <w:pPr>
        <w:ind w:left="3600" w:hanging="360"/>
      </w:pPr>
    </w:lvl>
    <w:lvl w:ilvl="5" w:tplc="85626871" w:tentative="1">
      <w:start w:val="1"/>
      <w:numFmt w:val="lowerRoman"/>
      <w:lvlText w:val="%6."/>
      <w:lvlJc w:val="right"/>
      <w:pPr>
        <w:ind w:left="4320" w:hanging="180"/>
      </w:pPr>
    </w:lvl>
    <w:lvl w:ilvl="6" w:tplc="85626871" w:tentative="1">
      <w:start w:val="1"/>
      <w:numFmt w:val="decimal"/>
      <w:lvlText w:val="%7."/>
      <w:lvlJc w:val="left"/>
      <w:pPr>
        <w:ind w:left="5040" w:hanging="360"/>
      </w:pPr>
    </w:lvl>
    <w:lvl w:ilvl="7" w:tplc="85626871" w:tentative="1">
      <w:start w:val="1"/>
      <w:numFmt w:val="lowerLetter"/>
      <w:lvlText w:val="%8."/>
      <w:lvlJc w:val="left"/>
      <w:pPr>
        <w:ind w:left="5760" w:hanging="360"/>
      </w:pPr>
    </w:lvl>
    <w:lvl w:ilvl="8" w:tplc="85626871" w:tentative="1">
      <w:start w:val="1"/>
      <w:numFmt w:val="lowerRoman"/>
      <w:lvlText w:val="%9."/>
      <w:lvlJc w:val="right"/>
      <w:pPr>
        <w:ind w:left="6480" w:hanging="180"/>
      </w:pPr>
    </w:lvl>
  </w:abstractNum>
  <w:abstractNum w:abstractNumId="28035">
    <w:multiLevelType w:val="hybridMultilevel"/>
    <w:lvl w:ilvl="0" w:tplc="19448480">
      <w:start w:val="1"/>
      <w:numFmt w:val="decimal"/>
      <w:lvlText w:val="%1."/>
      <w:lvlJc w:val="left"/>
      <w:pPr>
        <w:ind w:left="720" w:hanging="360"/>
      </w:pPr>
    </w:lvl>
    <w:lvl w:ilvl="1" w:tplc="19448480" w:tentative="1">
      <w:start w:val="1"/>
      <w:numFmt w:val="lowerLetter"/>
      <w:lvlText w:val="%2."/>
      <w:lvlJc w:val="left"/>
      <w:pPr>
        <w:ind w:left="1440" w:hanging="360"/>
      </w:pPr>
    </w:lvl>
    <w:lvl w:ilvl="2" w:tplc="19448480" w:tentative="1">
      <w:start w:val="1"/>
      <w:numFmt w:val="lowerRoman"/>
      <w:lvlText w:val="%3."/>
      <w:lvlJc w:val="right"/>
      <w:pPr>
        <w:ind w:left="2160" w:hanging="180"/>
      </w:pPr>
    </w:lvl>
    <w:lvl w:ilvl="3" w:tplc="19448480" w:tentative="1">
      <w:start w:val="1"/>
      <w:numFmt w:val="decimal"/>
      <w:lvlText w:val="%4."/>
      <w:lvlJc w:val="left"/>
      <w:pPr>
        <w:ind w:left="2880" w:hanging="360"/>
      </w:pPr>
    </w:lvl>
    <w:lvl w:ilvl="4" w:tplc="19448480" w:tentative="1">
      <w:start w:val="1"/>
      <w:numFmt w:val="lowerLetter"/>
      <w:lvlText w:val="%5."/>
      <w:lvlJc w:val="left"/>
      <w:pPr>
        <w:ind w:left="3600" w:hanging="360"/>
      </w:pPr>
    </w:lvl>
    <w:lvl w:ilvl="5" w:tplc="19448480" w:tentative="1">
      <w:start w:val="1"/>
      <w:numFmt w:val="lowerRoman"/>
      <w:lvlText w:val="%6."/>
      <w:lvlJc w:val="right"/>
      <w:pPr>
        <w:ind w:left="4320" w:hanging="180"/>
      </w:pPr>
    </w:lvl>
    <w:lvl w:ilvl="6" w:tplc="19448480" w:tentative="1">
      <w:start w:val="1"/>
      <w:numFmt w:val="decimal"/>
      <w:lvlText w:val="%7."/>
      <w:lvlJc w:val="left"/>
      <w:pPr>
        <w:ind w:left="5040" w:hanging="360"/>
      </w:pPr>
    </w:lvl>
    <w:lvl w:ilvl="7" w:tplc="19448480" w:tentative="1">
      <w:start w:val="1"/>
      <w:numFmt w:val="lowerLetter"/>
      <w:lvlText w:val="%8."/>
      <w:lvlJc w:val="left"/>
      <w:pPr>
        <w:ind w:left="5760" w:hanging="360"/>
      </w:pPr>
    </w:lvl>
    <w:lvl w:ilvl="8" w:tplc="19448480" w:tentative="1">
      <w:start w:val="1"/>
      <w:numFmt w:val="lowerRoman"/>
      <w:lvlText w:val="%9."/>
      <w:lvlJc w:val="right"/>
      <w:pPr>
        <w:ind w:left="6480" w:hanging="180"/>
      </w:pPr>
    </w:lvl>
  </w:abstractNum>
  <w:abstractNum w:abstractNumId="28034">
    <w:multiLevelType w:val="hybridMultilevel"/>
    <w:lvl w:ilvl="0" w:tplc="33113532">
      <w:start w:val="1"/>
      <w:numFmt w:val="decimal"/>
      <w:lvlText w:val="%1."/>
      <w:lvlJc w:val="left"/>
      <w:pPr>
        <w:ind w:left="720" w:hanging="360"/>
      </w:pPr>
    </w:lvl>
    <w:lvl w:ilvl="1" w:tplc="33113532" w:tentative="1">
      <w:start w:val="1"/>
      <w:numFmt w:val="lowerLetter"/>
      <w:lvlText w:val="%2."/>
      <w:lvlJc w:val="left"/>
      <w:pPr>
        <w:ind w:left="1440" w:hanging="360"/>
      </w:pPr>
    </w:lvl>
    <w:lvl w:ilvl="2" w:tplc="33113532" w:tentative="1">
      <w:start w:val="1"/>
      <w:numFmt w:val="lowerRoman"/>
      <w:lvlText w:val="%3."/>
      <w:lvlJc w:val="right"/>
      <w:pPr>
        <w:ind w:left="2160" w:hanging="180"/>
      </w:pPr>
    </w:lvl>
    <w:lvl w:ilvl="3" w:tplc="33113532" w:tentative="1">
      <w:start w:val="1"/>
      <w:numFmt w:val="decimal"/>
      <w:lvlText w:val="%4."/>
      <w:lvlJc w:val="left"/>
      <w:pPr>
        <w:ind w:left="2880" w:hanging="360"/>
      </w:pPr>
    </w:lvl>
    <w:lvl w:ilvl="4" w:tplc="33113532" w:tentative="1">
      <w:start w:val="1"/>
      <w:numFmt w:val="lowerLetter"/>
      <w:lvlText w:val="%5."/>
      <w:lvlJc w:val="left"/>
      <w:pPr>
        <w:ind w:left="3600" w:hanging="360"/>
      </w:pPr>
    </w:lvl>
    <w:lvl w:ilvl="5" w:tplc="33113532" w:tentative="1">
      <w:start w:val="1"/>
      <w:numFmt w:val="lowerRoman"/>
      <w:lvlText w:val="%6."/>
      <w:lvlJc w:val="right"/>
      <w:pPr>
        <w:ind w:left="4320" w:hanging="180"/>
      </w:pPr>
    </w:lvl>
    <w:lvl w:ilvl="6" w:tplc="33113532" w:tentative="1">
      <w:start w:val="1"/>
      <w:numFmt w:val="decimal"/>
      <w:lvlText w:val="%7."/>
      <w:lvlJc w:val="left"/>
      <w:pPr>
        <w:ind w:left="5040" w:hanging="360"/>
      </w:pPr>
    </w:lvl>
    <w:lvl w:ilvl="7" w:tplc="33113532" w:tentative="1">
      <w:start w:val="1"/>
      <w:numFmt w:val="lowerLetter"/>
      <w:lvlText w:val="%8."/>
      <w:lvlJc w:val="left"/>
      <w:pPr>
        <w:ind w:left="5760" w:hanging="360"/>
      </w:pPr>
    </w:lvl>
    <w:lvl w:ilvl="8" w:tplc="33113532" w:tentative="1">
      <w:start w:val="1"/>
      <w:numFmt w:val="lowerRoman"/>
      <w:lvlText w:val="%9."/>
      <w:lvlJc w:val="right"/>
      <w:pPr>
        <w:ind w:left="6480" w:hanging="180"/>
      </w:pPr>
    </w:lvl>
  </w:abstractNum>
  <w:abstractNum w:abstractNumId="28033">
    <w:multiLevelType w:val="hybridMultilevel"/>
    <w:lvl w:ilvl="0" w:tplc="42190127">
      <w:start w:val="1"/>
      <w:numFmt w:val="decimal"/>
      <w:lvlText w:val="%1."/>
      <w:lvlJc w:val="left"/>
      <w:pPr>
        <w:ind w:left="720" w:hanging="360"/>
      </w:pPr>
    </w:lvl>
    <w:lvl w:ilvl="1" w:tplc="42190127" w:tentative="1">
      <w:start w:val="1"/>
      <w:numFmt w:val="lowerLetter"/>
      <w:lvlText w:val="%2."/>
      <w:lvlJc w:val="left"/>
      <w:pPr>
        <w:ind w:left="1440" w:hanging="360"/>
      </w:pPr>
    </w:lvl>
    <w:lvl w:ilvl="2" w:tplc="42190127" w:tentative="1">
      <w:start w:val="1"/>
      <w:numFmt w:val="lowerRoman"/>
      <w:lvlText w:val="%3."/>
      <w:lvlJc w:val="right"/>
      <w:pPr>
        <w:ind w:left="2160" w:hanging="180"/>
      </w:pPr>
    </w:lvl>
    <w:lvl w:ilvl="3" w:tplc="42190127" w:tentative="1">
      <w:start w:val="1"/>
      <w:numFmt w:val="decimal"/>
      <w:lvlText w:val="%4."/>
      <w:lvlJc w:val="left"/>
      <w:pPr>
        <w:ind w:left="2880" w:hanging="360"/>
      </w:pPr>
    </w:lvl>
    <w:lvl w:ilvl="4" w:tplc="42190127" w:tentative="1">
      <w:start w:val="1"/>
      <w:numFmt w:val="lowerLetter"/>
      <w:lvlText w:val="%5."/>
      <w:lvlJc w:val="left"/>
      <w:pPr>
        <w:ind w:left="3600" w:hanging="360"/>
      </w:pPr>
    </w:lvl>
    <w:lvl w:ilvl="5" w:tplc="42190127" w:tentative="1">
      <w:start w:val="1"/>
      <w:numFmt w:val="lowerRoman"/>
      <w:lvlText w:val="%6."/>
      <w:lvlJc w:val="right"/>
      <w:pPr>
        <w:ind w:left="4320" w:hanging="180"/>
      </w:pPr>
    </w:lvl>
    <w:lvl w:ilvl="6" w:tplc="42190127" w:tentative="1">
      <w:start w:val="1"/>
      <w:numFmt w:val="decimal"/>
      <w:lvlText w:val="%7."/>
      <w:lvlJc w:val="left"/>
      <w:pPr>
        <w:ind w:left="5040" w:hanging="360"/>
      </w:pPr>
    </w:lvl>
    <w:lvl w:ilvl="7" w:tplc="42190127" w:tentative="1">
      <w:start w:val="1"/>
      <w:numFmt w:val="lowerLetter"/>
      <w:lvlText w:val="%8."/>
      <w:lvlJc w:val="left"/>
      <w:pPr>
        <w:ind w:left="5760" w:hanging="360"/>
      </w:pPr>
    </w:lvl>
    <w:lvl w:ilvl="8" w:tplc="42190127" w:tentative="1">
      <w:start w:val="1"/>
      <w:numFmt w:val="lowerRoman"/>
      <w:lvlText w:val="%9."/>
      <w:lvlJc w:val="right"/>
      <w:pPr>
        <w:ind w:left="6480" w:hanging="180"/>
      </w:pPr>
    </w:lvl>
  </w:abstractNum>
  <w:abstractNum w:abstractNumId="28032">
    <w:multiLevelType w:val="hybridMultilevel"/>
    <w:lvl w:ilvl="0" w:tplc="25111976">
      <w:start w:val="1"/>
      <w:numFmt w:val="decimal"/>
      <w:lvlText w:val="%1."/>
      <w:lvlJc w:val="left"/>
      <w:pPr>
        <w:ind w:left="720" w:hanging="360"/>
      </w:pPr>
    </w:lvl>
    <w:lvl w:ilvl="1" w:tplc="25111976" w:tentative="1">
      <w:start w:val="1"/>
      <w:numFmt w:val="lowerLetter"/>
      <w:lvlText w:val="%2."/>
      <w:lvlJc w:val="left"/>
      <w:pPr>
        <w:ind w:left="1440" w:hanging="360"/>
      </w:pPr>
    </w:lvl>
    <w:lvl w:ilvl="2" w:tplc="25111976" w:tentative="1">
      <w:start w:val="1"/>
      <w:numFmt w:val="lowerRoman"/>
      <w:lvlText w:val="%3."/>
      <w:lvlJc w:val="right"/>
      <w:pPr>
        <w:ind w:left="2160" w:hanging="180"/>
      </w:pPr>
    </w:lvl>
    <w:lvl w:ilvl="3" w:tplc="25111976" w:tentative="1">
      <w:start w:val="1"/>
      <w:numFmt w:val="decimal"/>
      <w:lvlText w:val="%4."/>
      <w:lvlJc w:val="left"/>
      <w:pPr>
        <w:ind w:left="2880" w:hanging="360"/>
      </w:pPr>
    </w:lvl>
    <w:lvl w:ilvl="4" w:tplc="25111976" w:tentative="1">
      <w:start w:val="1"/>
      <w:numFmt w:val="lowerLetter"/>
      <w:lvlText w:val="%5."/>
      <w:lvlJc w:val="left"/>
      <w:pPr>
        <w:ind w:left="3600" w:hanging="360"/>
      </w:pPr>
    </w:lvl>
    <w:lvl w:ilvl="5" w:tplc="25111976" w:tentative="1">
      <w:start w:val="1"/>
      <w:numFmt w:val="lowerRoman"/>
      <w:lvlText w:val="%6."/>
      <w:lvlJc w:val="right"/>
      <w:pPr>
        <w:ind w:left="4320" w:hanging="180"/>
      </w:pPr>
    </w:lvl>
    <w:lvl w:ilvl="6" w:tplc="25111976" w:tentative="1">
      <w:start w:val="1"/>
      <w:numFmt w:val="decimal"/>
      <w:lvlText w:val="%7."/>
      <w:lvlJc w:val="left"/>
      <w:pPr>
        <w:ind w:left="5040" w:hanging="360"/>
      </w:pPr>
    </w:lvl>
    <w:lvl w:ilvl="7" w:tplc="25111976" w:tentative="1">
      <w:start w:val="1"/>
      <w:numFmt w:val="lowerLetter"/>
      <w:lvlText w:val="%8."/>
      <w:lvlJc w:val="left"/>
      <w:pPr>
        <w:ind w:left="5760" w:hanging="360"/>
      </w:pPr>
    </w:lvl>
    <w:lvl w:ilvl="8" w:tplc="25111976" w:tentative="1">
      <w:start w:val="1"/>
      <w:numFmt w:val="lowerRoman"/>
      <w:lvlText w:val="%9."/>
      <w:lvlJc w:val="right"/>
      <w:pPr>
        <w:ind w:left="6480" w:hanging="180"/>
      </w:pPr>
    </w:lvl>
  </w:abstractNum>
  <w:abstractNum w:abstractNumId="28031">
    <w:multiLevelType w:val="hybridMultilevel"/>
    <w:lvl w:ilvl="0" w:tplc="41820319">
      <w:start w:val="1"/>
      <w:numFmt w:val="decimal"/>
      <w:lvlText w:val="%1."/>
      <w:lvlJc w:val="left"/>
      <w:pPr>
        <w:ind w:left="720" w:hanging="360"/>
      </w:pPr>
    </w:lvl>
    <w:lvl w:ilvl="1" w:tplc="41820319" w:tentative="1">
      <w:start w:val="1"/>
      <w:numFmt w:val="lowerLetter"/>
      <w:lvlText w:val="%2."/>
      <w:lvlJc w:val="left"/>
      <w:pPr>
        <w:ind w:left="1440" w:hanging="360"/>
      </w:pPr>
    </w:lvl>
    <w:lvl w:ilvl="2" w:tplc="41820319" w:tentative="1">
      <w:start w:val="1"/>
      <w:numFmt w:val="lowerRoman"/>
      <w:lvlText w:val="%3."/>
      <w:lvlJc w:val="right"/>
      <w:pPr>
        <w:ind w:left="2160" w:hanging="180"/>
      </w:pPr>
    </w:lvl>
    <w:lvl w:ilvl="3" w:tplc="41820319" w:tentative="1">
      <w:start w:val="1"/>
      <w:numFmt w:val="decimal"/>
      <w:lvlText w:val="%4."/>
      <w:lvlJc w:val="left"/>
      <w:pPr>
        <w:ind w:left="2880" w:hanging="360"/>
      </w:pPr>
    </w:lvl>
    <w:lvl w:ilvl="4" w:tplc="41820319" w:tentative="1">
      <w:start w:val="1"/>
      <w:numFmt w:val="lowerLetter"/>
      <w:lvlText w:val="%5."/>
      <w:lvlJc w:val="left"/>
      <w:pPr>
        <w:ind w:left="3600" w:hanging="360"/>
      </w:pPr>
    </w:lvl>
    <w:lvl w:ilvl="5" w:tplc="41820319" w:tentative="1">
      <w:start w:val="1"/>
      <w:numFmt w:val="lowerRoman"/>
      <w:lvlText w:val="%6."/>
      <w:lvlJc w:val="right"/>
      <w:pPr>
        <w:ind w:left="4320" w:hanging="180"/>
      </w:pPr>
    </w:lvl>
    <w:lvl w:ilvl="6" w:tplc="41820319" w:tentative="1">
      <w:start w:val="1"/>
      <w:numFmt w:val="decimal"/>
      <w:lvlText w:val="%7."/>
      <w:lvlJc w:val="left"/>
      <w:pPr>
        <w:ind w:left="5040" w:hanging="360"/>
      </w:pPr>
    </w:lvl>
    <w:lvl w:ilvl="7" w:tplc="41820319" w:tentative="1">
      <w:start w:val="1"/>
      <w:numFmt w:val="lowerLetter"/>
      <w:lvlText w:val="%8."/>
      <w:lvlJc w:val="left"/>
      <w:pPr>
        <w:ind w:left="5760" w:hanging="360"/>
      </w:pPr>
    </w:lvl>
    <w:lvl w:ilvl="8" w:tplc="41820319" w:tentative="1">
      <w:start w:val="1"/>
      <w:numFmt w:val="lowerRoman"/>
      <w:lvlText w:val="%9."/>
      <w:lvlJc w:val="right"/>
      <w:pPr>
        <w:ind w:left="6480" w:hanging="180"/>
      </w:pPr>
    </w:lvl>
  </w:abstractNum>
  <w:abstractNum w:abstractNumId="28030">
    <w:multiLevelType w:val="hybridMultilevel"/>
    <w:lvl w:ilvl="0" w:tplc="17719634">
      <w:start w:val="1"/>
      <w:numFmt w:val="decimal"/>
      <w:lvlText w:val="%1."/>
      <w:lvlJc w:val="left"/>
      <w:pPr>
        <w:ind w:left="720" w:hanging="360"/>
      </w:pPr>
    </w:lvl>
    <w:lvl w:ilvl="1" w:tplc="17719634" w:tentative="1">
      <w:start w:val="1"/>
      <w:numFmt w:val="lowerLetter"/>
      <w:lvlText w:val="%2."/>
      <w:lvlJc w:val="left"/>
      <w:pPr>
        <w:ind w:left="1440" w:hanging="360"/>
      </w:pPr>
    </w:lvl>
    <w:lvl w:ilvl="2" w:tplc="17719634" w:tentative="1">
      <w:start w:val="1"/>
      <w:numFmt w:val="lowerRoman"/>
      <w:lvlText w:val="%3."/>
      <w:lvlJc w:val="right"/>
      <w:pPr>
        <w:ind w:left="2160" w:hanging="180"/>
      </w:pPr>
    </w:lvl>
    <w:lvl w:ilvl="3" w:tplc="17719634" w:tentative="1">
      <w:start w:val="1"/>
      <w:numFmt w:val="decimal"/>
      <w:lvlText w:val="%4."/>
      <w:lvlJc w:val="left"/>
      <w:pPr>
        <w:ind w:left="2880" w:hanging="360"/>
      </w:pPr>
    </w:lvl>
    <w:lvl w:ilvl="4" w:tplc="17719634" w:tentative="1">
      <w:start w:val="1"/>
      <w:numFmt w:val="lowerLetter"/>
      <w:lvlText w:val="%5."/>
      <w:lvlJc w:val="left"/>
      <w:pPr>
        <w:ind w:left="3600" w:hanging="360"/>
      </w:pPr>
    </w:lvl>
    <w:lvl w:ilvl="5" w:tplc="17719634" w:tentative="1">
      <w:start w:val="1"/>
      <w:numFmt w:val="lowerRoman"/>
      <w:lvlText w:val="%6."/>
      <w:lvlJc w:val="right"/>
      <w:pPr>
        <w:ind w:left="4320" w:hanging="180"/>
      </w:pPr>
    </w:lvl>
    <w:lvl w:ilvl="6" w:tplc="17719634" w:tentative="1">
      <w:start w:val="1"/>
      <w:numFmt w:val="decimal"/>
      <w:lvlText w:val="%7."/>
      <w:lvlJc w:val="left"/>
      <w:pPr>
        <w:ind w:left="5040" w:hanging="360"/>
      </w:pPr>
    </w:lvl>
    <w:lvl w:ilvl="7" w:tplc="17719634" w:tentative="1">
      <w:start w:val="1"/>
      <w:numFmt w:val="lowerLetter"/>
      <w:lvlText w:val="%8."/>
      <w:lvlJc w:val="left"/>
      <w:pPr>
        <w:ind w:left="5760" w:hanging="360"/>
      </w:pPr>
    </w:lvl>
    <w:lvl w:ilvl="8" w:tplc="17719634" w:tentative="1">
      <w:start w:val="1"/>
      <w:numFmt w:val="lowerRoman"/>
      <w:lvlText w:val="%9."/>
      <w:lvlJc w:val="right"/>
      <w:pPr>
        <w:ind w:left="6480" w:hanging="180"/>
      </w:pPr>
    </w:lvl>
  </w:abstractNum>
  <w:abstractNum w:abstractNumId="28029">
    <w:multiLevelType w:val="hybridMultilevel"/>
    <w:lvl w:ilvl="0" w:tplc="73248349">
      <w:start w:val="1"/>
      <w:numFmt w:val="decimal"/>
      <w:lvlText w:val="%1."/>
      <w:lvlJc w:val="left"/>
      <w:pPr>
        <w:ind w:left="720" w:hanging="360"/>
      </w:pPr>
    </w:lvl>
    <w:lvl w:ilvl="1" w:tplc="73248349" w:tentative="1">
      <w:start w:val="1"/>
      <w:numFmt w:val="lowerLetter"/>
      <w:lvlText w:val="%2."/>
      <w:lvlJc w:val="left"/>
      <w:pPr>
        <w:ind w:left="1440" w:hanging="360"/>
      </w:pPr>
    </w:lvl>
    <w:lvl w:ilvl="2" w:tplc="73248349" w:tentative="1">
      <w:start w:val="1"/>
      <w:numFmt w:val="lowerRoman"/>
      <w:lvlText w:val="%3."/>
      <w:lvlJc w:val="right"/>
      <w:pPr>
        <w:ind w:left="2160" w:hanging="180"/>
      </w:pPr>
    </w:lvl>
    <w:lvl w:ilvl="3" w:tplc="73248349" w:tentative="1">
      <w:start w:val="1"/>
      <w:numFmt w:val="decimal"/>
      <w:lvlText w:val="%4."/>
      <w:lvlJc w:val="left"/>
      <w:pPr>
        <w:ind w:left="2880" w:hanging="360"/>
      </w:pPr>
    </w:lvl>
    <w:lvl w:ilvl="4" w:tplc="73248349" w:tentative="1">
      <w:start w:val="1"/>
      <w:numFmt w:val="lowerLetter"/>
      <w:lvlText w:val="%5."/>
      <w:lvlJc w:val="left"/>
      <w:pPr>
        <w:ind w:left="3600" w:hanging="360"/>
      </w:pPr>
    </w:lvl>
    <w:lvl w:ilvl="5" w:tplc="73248349" w:tentative="1">
      <w:start w:val="1"/>
      <w:numFmt w:val="lowerRoman"/>
      <w:lvlText w:val="%6."/>
      <w:lvlJc w:val="right"/>
      <w:pPr>
        <w:ind w:left="4320" w:hanging="180"/>
      </w:pPr>
    </w:lvl>
    <w:lvl w:ilvl="6" w:tplc="73248349" w:tentative="1">
      <w:start w:val="1"/>
      <w:numFmt w:val="decimal"/>
      <w:lvlText w:val="%7."/>
      <w:lvlJc w:val="left"/>
      <w:pPr>
        <w:ind w:left="5040" w:hanging="360"/>
      </w:pPr>
    </w:lvl>
    <w:lvl w:ilvl="7" w:tplc="73248349" w:tentative="1">
      <w:start w:val="1"/>
      <w:numFmt w:val="lowerLetter"/>
      <w:lvlText w:val="%8."/>
      <w:lvlJc w:val="left"/>
      <w:pPr>
        <w:ind w:left="5760" w:hanging="360"/>
      </w:pPr>
    </w:lvl>
    <w:lvl w:ilvl="8" w:tplc="73248349" w:tentative="1">
      <w:start w:val="1"/>
      <w:numFmt w:val="lowerRoman"/>
      <w:lvlText w:val="%9."/>
      <w:lvlJc w:val="right"/>
      <w:pPr>
        <w:ind w:left="6480" w:hanging="180"/>
      </w:pPr>
    </w:lvl>
  </w:abstractNum>
  <w:abstractNum w:abstractNumId="28028">
    <w:multiLevelType w:val="hybridMultilevel"/>
    <w:lvl w:ilvl="0" w:tplc="37031326">
      <w:start w:val="1"/>
      <w:numFmt w:val="decimal"/>
      <w:lvlText w:val="%1."/>
      <w:lvlJc w:val="left"/>
      <w:pPr>
        <w:ind w:left="720" w:hanging="360"/>
      </w:pPr>
    </w:lvl>
    <w:lvl w:ilvl="1" w:tplc="37031326" w:tentative="1">
      <w:start w:val="1"/>
      <w:numFmt w:val="lowerLetter"/>
      <w:lvlText w:val="%2."/>
      <w:lvlJc w:val="left"/>
      <w:pPr>
        <w:ind w:left="1440" w:hanging="360"/>
      </w:pPr>
    </w:lvl>
    <w:lvl w:ilvl="2" w:tplc="37031326" w:tentative="1">
      <w:start w:val="1"/>
      <w:numFmt w:val="lowerRoman"/>
      <w:lvlText w:val="%3."/>
      <w:lvlJc w:val="right"/>
      <w:pPr>
        <w:ind w:left="2160" w:hanging="180"/>
      </w:pPr>
    </w:lvl>
    <w:lvl w:ilvl="3" w:tplc="37031326" w:tentative="1">
      <w:start w:val="1"/>
      <w:numFmt w:val="decimal"/>
      <w:lvlText w:val="%4."/>
      <w:lvlJc w:val="left"/>
      <w:pPr>
        <w:ind w:left="2880" w:hanging="360"/>
      </w:pPr>
    </w:lvl>
    <w:lvl w:ilvl="4" w:tplc="37031326" w:tentative="1">
      <w:start w:val="1"/>
      <w:numFmt w:val="lowerLetter"/>
      <w:lvlText w:val="%5."/>
      <w:lvlJc w:val="left"/>
      <w:pPr>
        <w:ind w:left="3600" w:hanging="360"/>
      </w:pPr>
    </w:lvl>
    <w:lvl w:ilvl="5" w:tplc="37031326" w:tentative="1">
      <w:start w:val="1"/>
      <w:numFmt w:val="lowerRoman"/>
      <w:lvlText w:val="%6."/>
      <w:lvlJc w:val="right"/>
      <w:pPr>
        <w:ind w:left="4320" w:hanging="180"/>
      </w:pPr>
    </w:lvl>
    <w:lvl w:ilvl="6" w:tplc="37031326" w:tentative="1">
      <w:start w:val="1"/>
      <w:numFmt w:val="decimal"/>
      <w:lvlText w:val="%7."/>
      <w:lvlJc w:val="left"/>
      <w:pPr>
        <w:ind w:left="5040" w:hanging="360"/>
      </w:pPr>
    </w:lvl>
    <w:lvl w:ilvl="7" w:tplc="37031326" w:tentative="1">
      <w:start w:val="1"/>
      <w:numFmt w:val="lowerLetter"/>
      <w:lvlText w:val="%8."/>
      <w:lvlJc w:val="left"/>
      <w:pPr>
        <w:ind w:left="5760" w:hanging="360"/>
      </w:pPr>
    </w:lvl>
    <w:lvl w:ilvl="8" w:tplc="37031326" w:tentative="1">
      <w:start w:val="1"/>
      <w:numFmt w:val="lowerRoman"/>
      <w:lvlText w:val="%9."/>
      <w:lvlJc w:val="right"/>
      <w:pPr>
        <w:ind w:left="6480" w:hanging="180"/>
      </w:pPr>
    </w:lvl>
  </w:abstractNum>
  <w:abstractNum w:abstractNumId="28027">
    <w:multiLevelType w:val="hybridMultilevel"/>
    <w:lvl w:ilvl="0" w:tplc="28516879">
      <w:start w:val="1"/>
      <w:numFmt w:val="decimal"/>
      <w:lvlText w:val="%1."/>
      <w:lvlJc w:val="left"/>
      <w:pPr>
        <w:ind w:left="720" w:hanging="360"/>
      </w:pPr>
    </w:lvl>
    <w:lvl w:ilvl="1" w:tplc="28516879" w:tentative="1">
      <w:start w:val="1"/>
      <w:numFmt w:val="lowerLetter"/>
      <w:lvlText w:val="%2."/>
      <w:lvlJc w:val="left"/>
      <w:pPr>
        <w:ind w:left="1440" w:hanging="360"/>
      </w:pPr>
    </w:lvl>
    <w:lvl w:ilvl="2" w:tplc="28516879" w:tentative="1">
      <w:start w:val="1"/>
      <w:numFmt w:val="lowerRoman"/>
      <w:lvlText w:val="%3."/>
      <w:lvlJc w:val="right"/>
      <w:pPr>
        <w:ind w:left="2160" w:hanging="180"/>
      </w:pPr>
    </w:lvl>
    <w:lvl w:ilvl="3" w:tplc="28516879" w:tentative="1">
      <w:start w:val="1"/>
      <w:numFmt w:val="decimal"/>
      <w:lvlText w:val="%4."/>
      <w:lvlJc w:val="left"/>
      <w:pPr>
        <w:ind w:left="2880" w:hanging="360"/>
      </w:pPr>
    </w:lvl>
    <w:lvl w:ilvl="4" w:tplc="28516879" w:tentative="1">
      <w:start w:val="1"/>
      <w:numFmt w:val="lowerLetter"/>
      <w:lvlText w:val="%5."/>
      <w:lvlJc w:val="left"/>
      <w:pPr>
        <w:ind w:left="3600" w:hanging="360"/>
      </w:pPr>
    </w:lvl>
    <w:lvl w:ilvl="5" w:tplc="28516879" w:tentative="1">
      <w:start w:val="1"/>
      <w:numFmt w:val="lowerRoman"/>
      <w:lvlText w:val="%6."/>
      <w:lvlJc w:val="right"/>
      <w:pPr>
        <w:ind w:left="4320" w:hanging="180"/>
      </w:pPr>
    </w:lvl>
    <w:lvl w:ilvl="6" w:tplc="28516879" w:tentative="1">
      <w:start w:val="1"/>
      <w:numFmt w:val="decimal"/>
      <w:lvlText w:val="%7."/>
      <w:lvlJc w:val="left"/>
      <w:pPr>
        <w:ind w:left="5040" w:hanging="360"/>
      </w:pPr>
    </w:lvl>
    <w:lvl w:ilvl="7" w:tplc="28516879" w:tentative="1">
      <w:start w:val="1"/>
      <w:numFmt w:val="lowerLetter"/>
      <w:lvlText w:val="%8."/>
      <w:lvlJc w:val="left"/>
      <w:pPr>
        <w:ind w:left="5760" w:hanging="360"/>
      </w:pPr>
    </w:lvl>
    <w:lvl w:ilvl="8" w:tplc="28516879" w:tentative="1">
      <w:start w:val="1"/>
      <w:numFmt w:val="lowerRoman"/>
      <w:lvlText w:val="%9."/>
      <w:lvlJc w:val="right"/>
      <w:pPr>
        <w:ind w:left="6480" w:hanging="180"/>
      </w:pPr>
    </w:lvl>
  </w:abstractNum>
  <w:abstractNum w:abstractNumId="28026">
    <w:multiLevelType w:val="hybridMultilevel"/>
    <w:lvl w:ilvl="0" w:tplc="15594625">
      <w:start w:val="1"/>
      <w:numFmt w:val="decimal"/>
      <w:lvlText w:val="%1."/>
      <w:lvlJc w:val="left"/>
      <w:pPr>
        <w:ind w:left="720" w:hanging="360"/>
      </w:pPr>
    </w:lvl>
    <w:lvl w:ilvl="1" w:tplc="15594625" w:tentative="1">
      <w:start w:val="1"/>
      <w:numFmt w:val="lowerLetter"/>
      <w:lvlText w:val="%2."/>
      <w:lvlJc w:val="left"/>
      <w:pPr>
        <w:ind w:left="1440" w:hanging="360"/>
      </w:pPr>
    </w:lvl>
    <w:lvl w:ilvl="2" w:tplc="15594625" w:tentative="1">
      <w:start w:val="1"/>
      <w:numFmt w:val="lowerRoman"/>
      <w:lvlText w:val="%3."/>
      <w:lvlJc w:val="right"/>
      <w:pPr>
        <w:ind w:left="2160" w:hanging="180"/>
      </w:pPr>
    </w:lvl>
    <w:lvl w:ilvl="3" w:tplc="15594625" w:tentative="1">
      <w:start w:val="1"/>
      <w:numFmt w:val="decimal"/>
      <w:lvlText w:val="%4."/>
      <w:lvlJc w:val="left"/>
      <w:pPr>
        <w:ind w:left="2880" w:hanging="360"/>
      </w:pPr>
    </w:lvl>
    <w:lvl w:ilvl="4" w:tplc="15594625" w:tentative="1">
      <w:start w:val="1"/>
      <w:numFmt w:val="lowerLetter"/>
      <w:lvlText w:val="%5."/>
      <w:lvlJc w:val="left"/>
      <w:pPr>
        <w:ind w:left="3600" w:hanging="360"/>
      </w:pPr>
    </w:lvl>
    <w:lvl w:ilvl="5" w:tplc="15594625" w:tentative="1">
      <w:start w:val="1"/>
      <w:numFmt w:val="lowerRoman"/>
      <w:lvlText w:val="%6."/>
      <w:lvlJc w:val="right"/>
      <w:pPr>
        <w:ind w:left="4320" w:hanging="180"/>
      </w:pPr>
    </w:lvl>
    <w:lvl w:ilvl="6" w:tplc="15594625" w:tentative="1">
      <w:start w:val="1"/>
      <w:numFmt w:val="decimal"/>
      <w:lvlText w:val="%7."/>
      <w:lvlJc w:val="left"/>
      <w:pPr>
        <w:ind w:left="5040" w:hanging="360"/>
      </w:pPr>
    </w:lvl>
    <w:lvl w:ilvl="7" w:tplc="15594625" w:tentative="1">
      <w:start w:val="1"/>
      <w:numFmt w:val="lowerLetter"/>
      <w:lvlText w:val="%8."/>
      <w:lvlJc w:val="left"/>
      <w:pPr>
        <w:ind w:left="5760" w:hanging="360"/>
      </w:pPr>
    </w:lvl>
    <w:lvl w:ilvl="8" w:tplc="15594625" w:tentative="1">
      <w:start w:val="1"/>
      <w:numFmt w:val="lowerRoman"/>
      <w:lvlText w:val="%9."/>
      <w:lvlJc w:val="right"/>
      <w:pPr>
        <w:ind w:left="6480" w:hanging="180"/>
      </w:pPr>
    </w:lvl>
  </w:abstractNum>
  <w:abstractNum w:abstractNumId="28025">
    <w:multiLevelType w:val="hybridMultilevel"/>
    <w:lvl w:ilvl="0" w:tplc="89496089">
      <w:start w:val="1"/>
      <w:numFmt w:val="decimal"/>
      <w:lvlText w:val="%1."/>
      <w:lvlJc w:val="left"/>
      <w:pPr>
        <w:ind w:left="720" w:hanging="360"/>
      </w:pPr>
    </w:lvl>
    <w:lvl w:ilvl="1" w:tplc="89496089" w:tentative="1">
      <w:start w:val="1"/>
      <w:numFmt w:val="lowerLetter"/>
      <w:lvlText w:val="%2."/>
      <w:lvlJc w:val="left"/>
      <w:pPr>
        <w:ind w:left="1440" w:hanging="360"/>
      </w:pPr>
    </w:lvl>
    <w:lvl w:ilvl="2" w:tplc="89496089" w:tentative="1">
      <w:start w:val="1"/>
      <w:numFmt w:val="lowerRoman"/>
      <w:lvlText w:val="%3."/>
      <w:lvlJc w:val="right"/>
      <w:pPr>
        <w:ind w:left="2160" w:hanging="180"/>
      </w:pPr>
    </w:lvl>
    <w:lvl w:ilvl="3" w:tplc="89496089" w:tentative="1">
      <w:start w:val="1"/>
      <w:numFmt w:val="decimal"/>
      <w:lvlText w:val="%4."/>
      <w:lvlJc w:val="left"/>
      <w:pPr>
        <w:ind w:left="2880" w:hanging="360"/>
      </w:pPr>
    </w:lvl>
    <w:lvl w:ilvl="4" w:tplc="89496089" w:tentative="1">
      <w:start w:val="1"/>
      <w:numFmt w:val="lowerLetter"/>
      <w:lvlText w:val="%5."/>
      <w:lvlJc w:val="left"/>
      <w:pPr>
        <w:ind w:left="3600" w:hanging="360"/>
      </w:pPr>
    </w:lvl>
    <w:lvl w:ilvl="5" w:tplc="89496089" w:tentative="1">
      <w:start w:val="1"/>
      <w:numFmt w:val="lowerRoman"/>
      <w:lvlText w:val="%6."/>
      <w:lvlJc w:val="right"/>
      <w:pPr>
        <w:ind w:left="4320" w:hanging="180"/>
      </w:pPr>
    </w:lvl>
    <w:lvl w:ilvl="6" w:tplc="89496089" w:tentative="1">
      <w:start w:val="1"/>
      <w:numFmt w:val="decimal"/>
      <w:lvlText w:val="%7."/>
      <w:lvlJc w:val="left"/>
      <w:pPr>
        <w:ind w:left="5040" w:hanging="360"/>
      </w:pPr>
    </w:lvl>
    <w:lvl w:ilvl="7" w:tplc="89496089" w:tentative="1">
      <w:start w:val="1"/>
      <w:numFmt w:val="lowerLetter"/>
      <w:lvlText w:val="%8."/>
      <w:lvlJc w:val="left"/>
      <w:pPr>
        <w:ind w:left="5760" w:hanging="360"/>
      </w:pPr>
    </w:lvl>
    <w:lvl w:ilvl="8" w:tplc="89496089" w:tentative="1">
      <w:start w:val="1"/>
      <w:numFmt w:val="lowerRoman"/>
      <w:lvlText w:val="%9."/>
      <w:lvlJc w:val="right"/>
      <w:pPr>
        <w:ind w:left="6480" w:hanging="180"/>
      </w:pPr>
    </w:lvl>
  </w:abstractNum>
  <w:abstractNum w:abstractNumId="28024">
    <w:multiLevelType w:val="hybridMultilevel"/>
    <w:lvl w:ilvl="0" w:tplc="26179706">
      <w:start w:val="1"/>
      <w:numFmt w:val="decimal"/>
      <w:lvlText w:val="%1."/>
      <w:lvlJc w:val="left"/>
      <w:pPr>
        <w:ind w:left="720" w:hanging="360"/>
      </w:pPr>
    </w:lvl>
    <w:lvl w:ilvl="1" w:tplc="26179706" w:tentative="1">
      <w:start w:val="1"/>
      <w:numFmt w:val="lowerLetter"/>
      <w:lvlText w:val="%2."/>
      <w:lvlJc w:val="left"/>
      <w:pPr>
        <w:ind w:left="1440" w:hanging="360"/>
      </w:pPr>
    </w:lvl>
    <w:lvl w:ilvl="2" w:tplc="26179706" w:tentative="1">
      <w:start w:val="1"/>
      <w:numFmt w:val="lowerRoman"/>
      <w:lvlText w:val="%3."/>
      <w:lvlJc w:val="right"/>
      <w:pPr>
        <w:ind w:left="2160" w:hanging="180"/>
      </w:pPr>
    </w:lvl>
    <w:lvl w:ilvl="3" w:tplc="26179706" w:tentative="1">
      <w:start w:val="1"/>
      <w:numFmt w:val="decimal"/>
      <w:lvlText w:val="%4."/>
      <w:lvlJc w:val="left"/>
      <w:pPr>
        <w:ind w:left="2880" w:hanging="360"/>
      </w:pPr>
    </w:lvl>
    <w:lvl w:ilvl="4" w:tplc="26179706" w:tentative="1">
      <w:start w:val="1"/>
      <w:numFmt w:val="lowerLetter"/>
      <w:lvlText w:val="%5."/>
      <w:lvlJc w:val="left"/>
      <w:pPr>
        <w:ind w:left="3600" w:hanging="360"/>
      </w:pPr>
    </w:lvl>
    <w:lvl w:ilvl="5" w:tplc="26179706" w:tentative="1">
      <w:start w:val="1"/>
      <w:numFmt w:val="lowerRoman"/>
      <w:lvlText w:val="%6."/>
      <w:lvlJc w:val="right"/>
      <w:pPr>
        <w:ind w:left="4320" w:hanging="180"/>
      </w:pPr>
    </w:lvl>
    <w:lvl w:ilvl="6" w:tplc="26179706" w:tentative="1">
      <w:start w:val="1"/>
      <w:numFmt w:val="decimal"/>
      <w:lvlText w:val="%7."/>
      <w:lvlJc w:val="left"/>
      <w:pPr>
        <w:ind w:left="5040" w:hanging="360"/>
      </w:pPr>
    </w:lvl>
    <w:lvl w:ilvl="7" w:tplc="26179706" w:tentative="1">
      <w:start w:val="1"/>
      <w:numFmt w:val="lowerLetter"/>
      <w:lvlText w:val="%8."/>
      <w:lvlJc w:val="left"/>
      <w:pPr>
        <w:ind w:left="5760" w:hanging="360"/>
      </w:pPr>
    </w:lvl>
    <w:lvl w:ilvl="8" w:tplc="26179706" w:tentative="1">
      <w:start w:val="1"/>
      <w:numFmt w:val="lowerRoman"/>
      <w:lvlText w:val="%9."/>
      <w:lvlJc w:val="right"/>
      <w:pPr>
        <w:ind w:left="6480" w:hanging="180"/>
      </w:pPr>
    </w:lvl>
  </w:abstractNum>
  <w:abstractNum w:abstractNumId="28023">
    <w:multiLevelType w:val="hybridMultilevel"/>
    <w:lvl w:ilvl="0" w:tplc="97773886">
      <w:start w:val="1"/>
      <w:numFmt w:val="decimal"/>
      <w:lvlText w:val="%1."/>
      <w:lvlJc w:val="left"/>
      <w:pPr>
        <w:ind w:left="720" w:hanging="360"/>
      </w:pPr>
    </w:lvl>
    <w:lvl w:ilvl="1" w:tplc="97773886" w:tentative="1">
      <w:start w:val="1"/>
      <w:numFmt w:val="lowerLetter"/>
      <w:lvlText w:val="%2."/>
      <w:lvlJc w:val="left"/>
      <w:pPr>
        <w:ind w:left="1440" w:hanging="360"/>
      </w:pPr>
    </w:lvl>
    <w:lvl w:ilvl="2" w:tplc="97773886" w:tentative="1">
      <w:start w:val="1"/>
      <w:numFmt w:val="lowerRoman"/>
      <w:lvlText w:val="%3."/>
      <w:lvlJc w:val="right"/>
      <w:pPr>
        <w:ind w:left="2160" w:hanging="180"/>
      </w:pPr>
    </w:lvl>
    <w:lvl w:ilvl="3" w:tplc="97773886" w:tentative="1">
      <w:start w:val="1"/>
      <w:numFmt w:val="decimal"/>
      <w:lvlText w:val="%4."/>
      <w:lvlJc w:val="left"/>
      <w:pPr>
        <w:ind w:left="2880" w:hanging="360"/>
      </w:pPr>
    </w:lvl>
    <w:lvl w:ilvl="4" w:tplc="97773886" w:tentative="1">
      <w:start w:val="1"/>
      <w:numFmt w:val="lowerLetter"/>
      <w:lvlText w:val="%5."/>
      <w:lvlJc w:val="left"/>
      <w:pPr>
        <w:ind w:left="3600" w:hanging="360"/>
      </w:pPr>
    </w:lvl>
    <w:lvl w:ilvl="5" w:tplc="97773886" w:tentative="1">
      <w:start w:val="1"/>
      <w:numFmt w:val="lowerRoman"/>
      <w:lvlText w:val="%6."/>
      <w:lvlJc w:val="right"/>
      <w:pPr>
        <w:ind w:left="4320" w:hanging="180"/>
      </w:pPr>
    </w:lvl>
    <w:lvl w:ilvl="6" w:tplc="97773886" w:tentative="1">
      <w:start w:val="1"/>
      <w:numFmt w:val="decimal"/>
      <w:lvlText w:val="%7."/>
      <w:lvlJc w:val="left"/>
      <w:pPr>
        <w:ind w:left="5040" w:hanging="360"/>
      </w:pPr>
    </w:lvl>
    <w:lvl w:ilvl="7" w:tplc="97773886" w:tentative="1">
      <w:start w:val="1"/>
      <w:numFmt w:val="lowerLetter"/>
      <w:lvlText w:val="%8."/>
      <w:lvlJc w:val="left"/>
      <w:pPr>
        <w:ind w:left="5760" w:hanging="360"/>
      </w:pPr>
    </w:lvl>
    <w:lvl w:ilvl="8" w:tplc="97773886" w:tentative="1">
      <w:start w:val="1"/>
      <w:numFmt w:val="lowerRoman"/>
      <w:lvlText w:val="%9."/>
      <w:lvlJc w:val="right"/>
      <w:pPr>
        <w:ind w:left="6480" w:hanging="180"/>
      </w:pPr>
    </w:lvl>
  </w:abstractNum>
  <w:abstractNum w:abstractNumId="28022">
    <w:multiLevelType w:val="hybridMultilevel"/>
    <w:lvl w:ilvl="0" w:tplc="42760055">
      <w:start w:val="1"/>
      <w:numFmt w:val="decimal"/>
      <w:lvlText w:val="%1."/>
      <w:lvlJc w:val="left"/>
      <w:pPr>
        <w:ind w:left="720" w:hanging="360"/>
      </w:pPr>
    </w:lvl>
    <w:lvl w:ilvl="1" w:tplc="42760055" w:tentative="1">
      <w:start w:val="1"/>
      <w:numFmt w:val="lowerLetter"/>
      <w:lvlText w:val="%2."/>
      <w:lvlJc w:val="left"/>
      <w:pPr>
        <w:ind w:left="1440" w:hanging="360"/>
      </w:pPr>
    </w:lvl>
    <w:lvl w:ilvl="2" w:tplc="42760055" w:tentative="1">
      <w:start w:val="1"/>
      <w:numFmt w:val="lowerRoman"/>
      <w:lvlText w:val="%3."/>
      <w:lvlJc w:val="right"/>
      <w:pPr>
        <w:ind w:left="2160" w:hanging="180"/>
      </w:pPr>
    </w:lvl>
    <w:lvl w:ilvl="3" w:tplc="42760055" w:tentative="1">
      <w:start w:val="1"/>
      <w:numFmt w:val="decimal"/>
      <w:lvlText w:val="%4."/>
      <w:lvlJc w:val="left"/>
      <w:pPr>
        <w:ind w:left="2880" w:hanging="360"/>
      </w:pPr>
    </w:lvl>
    <w:lvl w:ilvl="4" w:tplc="42760055" w:tentative="1">
      <w:start w:val="1"/>
      <w:numFmt w:val="lowerLetter"/>
      <w:lvlText w:val="%5."/>
      <w:lvlJc w:val="left"/>
      <w:pPr>
        <w:ind w:left="3600" w:hanging="360"/>
      </w:pPr>
    </w:lvl>
    <w:lvl w:ilvl="5" w:tplc="42760055" w:tentative="1">
      <w:start w:val="1"/>
      <w:numFmt w:val="lowerRoman"/>
      <w:lvlText w:val="%6."/>
      <w:lvlJc w:val="right"/>
      <w:pPr>
        <w:ind w:left="4320" w:hanging="180"/>
      </w:pPr>
    </w:lvl>
    <w:lvl w:ilvl="6" w:tplc="42760055" w:tentative="1">
      <w:start w:val="1"/>
      <w:numFmt w:val="decimal"/>
      <w:lvlText w:val="%7."/>
      <w:lvlJc w:val="left"/>
      <w:pPr>
        <w:ind w:left="5040" w:hanging="360"/>
      </w:pPr>
    </w:lvl>
    <w:lvl w:ilvl="7" w:tplc="42760055" w:tentative="1">
      <w:start w:val="1"/>
      <w:numFmt w:val="lowerLetter"/>
      <w:lvlText w:val="%8."/>
      <w:lvlJc w:val="left"/>
      <w:pPr>
        <w:ind w:left="5760" w:hanging="360"/>
      </w:pPr>
    </w:lvl>
    <w:lvl w:ilvl="8" w:tplc="42760055" w:tentative="1">
      <w:start w:val="1"/>
      <w:numFmt w:val="lowerRoman"/>
      <w:lvlText w:val="%9."/>
      <w:lvlJc w:val="right"/>
      <w:pPr>
        <w:ind w:left="6480" w:hanging="180"/>
      </w:pPr>
    </w:lvl>
  </w:abstractNum>
  <w:abstractNum w:abstractNumId="28021">
    <w:multiLevelType w:val="hybridMultilevel"/>
    <w:lvl w:ilvl="0" w:tplc="92776911">
      <w:start w:val="1"/>
      <w:numFmt w:val="decimal"/>
      <w:lvlText w:val="%1."/>
      <w:lvlJc w:val="left"/>
      <w:pPr>
        <w:ind w:left="720" w:hanging="360"/>
      </w:pPr>
    </w:lvl>
    <w:lvl w:ilvl="1" w:tplc="92776911" w:tentative="1">
      <w:start w:val="1"/>
      <w:numFmt w:val="lowerLetter"/>
      <w:lvlText w:val="%2."/>
      <w:lvlJc w:val="left"/>
      <w:pPr>
        <w:ind w:left="1440" w:hanging="360"/>
      </w:pPr>
    </w:lvl>
    <w:lvl w:ilvl="2" w:tplc="92776911" w:tentative="1">
      <w:start w:val="1"/>
      <w:numFmt w:val="lowerRoman"/>
      <w:lvlText w:val="%3."/>
      <w:lvlJc w:val="right"/>
      <w:pPr>
        <w:ind w:left="2160" w:hanging="180"/>
      </w:pPr>
    </w:lvl>
    <w:lvl w:ilvl="3" w:tplc="92776911" w:tentative="1">
      <w:start w:val="1"/>
      <w:numFmt w:val="decimal"/>
      <w:lvlText w:val="%4."/>
      <w:lvlJc w:val="left"/>
      <w:pPr>
        <w:ind w:left="2880" w:hanging="360"/>
      </w:pPr>
    </w:lvl>
    <w:lvl w:ilvl="4" w:tplc="92776911" w:tentative="1">
      <w:start w:val="1"/>
      <w:numFmt w:val="lowerLetter"/>
      <w:lvlText w:val="%5."/>
      <w:lvlJc w:val="left"/>
      <w:pPr>
        <w:ind w:left="3600" w:hanging="360"/>
      </w:pPr>
    </w:lvl>
    <w:lvl w:ilvl="5" w:tplc="92776911" w:tentative="1">
      <w:start w:val="1"/>
      <w:numFmt w:val="lowerRoman"/>
      <w:lvlText w:val="%6."/>
      <w:lvlJc w:val="right"/>
      <w:pPr>
        <w:ind w:left="4320" w:hanging="180"/>
      </w:pPr>
    </w:lvl>
    <w:lvl w:ilvl="6" w:tplc="92776911" w:tentative="1">
      <w:start w:val="1"/>
      <w:numFmt w:val="decimal"/>
      <w:lvlText w:val="%7."/>
      <w:lvlJc w:val="left"/>
      <w:pPr>
        <w:ind w:left="5040" w:hanging="360"/>
      </w:pPr>
    </w:lvl>
    <w:lvl w:ilvl="7" w:tplc="92776911" w:tentative="1">
      <w:start w:val="1"/>
      <w:numFmt w:val="lowerLetter"/>
      <w:lvlText w:val="%8."/>
      <w:lvlJc w:val="left"/>
      <w:pPr>
        <w:ind w:left="5760" w:hanging="360"/>
      </w:pPr>
    </w:lvl>
    <w:lvl w:ilvl="8" w:tplc="92776911" w:tentative="1">
      <w:start w:val="1"/>
      <w:numFmt w:val="lowerRoman"/>
      <w:lvlText w:val="%9."/>
      <w:lvlJc w:val="right"/>
      <w:pPr>
        <w:ind w:left="6480" w:hanging="180"/>
      </w:pPr>
    </w:lvl>
  </w:abstractNum>
  <w:abstractNum w:abstractNumId="28020">
    <w:multiLevelType w:val="hybridMultilevel"/>
    <w:lvl w:ilvl="0" w:tplc="94252845">
      <w:start w:val="1"/>
      <w:numFmt w:val="decimal"/>
      <w:lvlText w:val="%1."/>
      <w:lvlJc w:val="left"/>
      <w:pPr>
        <w:ind w:left="720" w:hanging="360"/>
      </w:pPr>
    </w:lvl>
    <w:lvl w:ilvl="1" w:tplc="94252845" w:tentative="1">
      <w:start w:val="1"/>
      <w:numFmt w:val="lowerLetter"/>
      <w:lvlText w:val="%2."/>
      <w:lvlJc w:val="left"/>
      <w:pPr>
        <w:ind w:left="1440" w:hanging="360"/>
      </w:pPr>
    </w:lvl>
    <w:lvl w:ilvl="2" w:tplc="94252845" w:tentative="1">
      <w:start w:val="1"/>
      <w:numFmt w:val="lowerRoman"/>
      <w:lvlText w:val="%3."/>
      <w:lvlJc w:val="right"/>
      <w:pPr>
        <w:ind w:left="2160" w:hanging="180"/>
      </w:pPr>
    </w:lvl>
    <w:lvl w:ilvl="3" w:tplc="94252845" w:tentative="1">
      <w:start w:val="1"/>
      <w:numFmt w:val="decimal"/>
      <w:lvlText w:val="%4."/>
      <w:lvlJc w:val="left"/>
      <w:pPr>
        <w:ind w:left="2880" w:hanging="360"/>
      </w:pPr>
    </w:lvl>
    <w:lvl w:ilvl="4" w:tplc="94252845" w:tentative="1">
      <w:start w:val="1"/>
      <w:numFmt w:val="lowerLetter"/>
      <w:lvlText w:val="%5."/>
      <w:lvlJc w:val="left"/>
      <w:pPr>
        <w:ind w:left="3600" w:hanging="360"/>
      </w:pPr>
    </w:lvl>
    <w:lvl w:ilvl="5" w:tplc="94252845" w:tentative="1">
      <w:start w:val="1"/>
      <w:numFmt w:val="lowerRoman"/>
      <w:lvlText w:val="%6."/>
      <w:lvlJc w:val="right"/>
      <w:pPr>
        <w:ind w:left="4320" w:hanging="180"/>
      </w:pPr>
    </w:lvl>
    <w:lvl w:ilvl="6" w:tplc="94252845" w:tentative="1">
      <w:start w:val="1"/>
      <w:numFmt w:val="decimal"/>
      <w:lvlText w:val="%7."/>
      <w:lvlJc w:val="left"/>
      <w:pPr>
        <w:ind w:left="5040" w:hanging="360"/>
      </w:pPr>
    </w:lvl>
    <w:lvl w:ilvl="7" w:tplc="94252845" w:tentative="1">
      <w:start w:val="1"/>
      <w:numFmt w:val="lowerLetter"/>
      <w:lvlText w:val="%8."/>
      <w:lvlJc w:val="left"/>
      <w:pPr>
        <w:ind w:left="5760" w:hanging="360"/>
      </w:pPr>
    </w:lvl>
    <w:lvl w:ilvl="8" w:tplc="94252845" w:tentative="1">
      <w:start w:val="1"/>
      <w:numFmt w:val="lowerRoman"/>
      <w:lvlText w:val="%9."/>
      <w:lvlJc w:val="right"/>
      <w:pPr>
        <w:ind w:left="6480" w:hanging="180"/>
      </w:pPr>
    </w:lvl>
  </w:abstractNum>
  <w:abstractNum w:abstractNumId="28019">
    <w:multiLevelType w:val="hybridMultilevel"/>
    <w:lvl w:ilvl="0" w:tplc="71772829">
      <w:start w:val="1"/>
      <w:numFmt w:val="decimal"/>
      <w:lvlText w:val="%1."/>
      <w:lvlJc w:val="left"/>
      <w:pPr>
        <w:ind w:left="720" w:hanging="360"/>
      </w:pPr>
    </w:lvl>
    <w:lvl w:ilvl="1" w:tplc="71772829" w:tentative="1">
      <w:start w:val="1"/>
      <w:numFmt w:val="lowerLetter"/>
      <w:lvlText w:val="%2."/>
      <w:lvlJc w:val="left"/>
      <w:pPr>
        <w:ind w:left="1440" w:hanging="360"/>
      </w:pPr>
    </w:lvl>
    <w:lvl w:ilvl="2" w:tplc="71772829" w:tentative="1">
      <w:start w:val="1"/>
      <w:numFmt w:val="lowerRoman"/>
      <w:lvlText w:val="%3."/>
      <w:lvlJc w:val="right"/>
      <w:pPr>
        <w:ind w:left="2160" w:hanging="180"/>
      </w:pPr>
    </w:lvl>
    <w:lvl w:ilvl="3" w:tplc="71772829" w:tentative="1">
      <w:start w:val="1"/>
      <w:numFmt w:val="decimal"/>
      <w:lvlText w:val="%4."/>
      <w:lvlJc w:val="left"/>
      <w:pPr>
        <w:ind w:left="2880" w:hanging="360"/>
      </w:pPr>
    </w:lvl>
    <w:lvl w:ilvl="4" w:tplc="71772829" w:tentative="1">
      <w:start w:val="1"/>
      <w:numFmt w:val="lowerLetter"/>
      <w:lvlText w:val="%5."/>
      <w:lvlJc w:val="left"/>
      <w:pPr>
        <w:ind w:left="3600" w:hanging="360"/>
      </w:pPr>
    </w:lvl>
    <w:lvl w:ilvl="5" w:tplc="71772829" w:tentative="1">
      <w:start w:val="1"/>
      <w:numFmt w:val="lowerRoman"/>
      <w:lvlText w:val="%6."/>
      <w:lvlJc w:val="right"/>
      <w:pPr>
        <w:ind w:left="4320" w:hanging="180"/>
      </w:pPr>
    </w:lvl>
    <w:lvl w:ilvl="6" w:tplc="71772829" w:tentative="1">
      <w:start w:val="1"/>
      <w:numFmt w:val="decimal"/>
      <w:lvlText w:val="%7."/>
      <w:lvlJc w:val="left"/>
      <w:pPr>
        <w:ind w:left="5040" w:hanging="360"/>
      </w:pPr>
    </w:lvl>
    <w:lvl w:ilvl="7" w:tplc="71772829" w:tentative="1">
      <w:start w:val="1"/>
      <w:numFmt w:val="lowerLetter"/>
      <w:lvlText w:val="%8."/>
      <w:lvlJc w:val="left"/>
      <w:pPr>
        <w:ind w:left="5760" w:hanging="360"/>
      </w:pPr>
    </w:lvl>
    <w:lvl w:ilvl="8" w:tplc="71772829" w:tentative="1">
      <w:start w:val="1"/>
      <w:numFmt w:val="lowerRoman"/>
      <w:lvlText w:val="%9."/>
      <w:lvlJc w:val="right"/>
      <w:pPr>
        <w:ind w:left="6480" w:hanging="180"/>
      </w:pPr>
    </w:lvl>
  </w:abstractNum>
  <w:abstractNum w:abstractNumId="28018">
    <w:multiLevelType w:val="hybridMultilevel"/>
    <w:lvl w:ilvl="0" w:tplc="22652550">
      <w:start w:val="1"/>
      <w:numFmt w:val="decimal"/>
      <w:lvlText w:val="%1."/>
      <w:lvlJc w:val="left"/>
      <w:pPr>
        <w:ind w:left="720" w:hanging="360"/>
      </w:pPr>
    </w:lvl>
    <w:lvl w:ilvl="1" w:tplc="22652550" w:tentative="1">
      <w:start w:val="1"/>
      <w:numFmt w:val="lowerLetter"/>
      <w:lvlText w:val="%2."/>
      <w:lvlJc w:val="left"/>
      <w:pPr>
        <w:ind w:left="1440" w:hanging="360"/>
      </w:pPr>
    </w:lvl>
    <w:lvl w:ilvl="2" w:tplc="22652550" w:tentative="1">
      <w:start w:val="1"/>
      <w:numFmt w:val="lowerRoman"/>
      <w:lvlText w:val="%3."/>
      <w:lvlJc w:val="right"/>
      <w:pPr>
        <w:ind w:left="2160" w:hanging="180"/>
      </w:pPr>
    </w:lvl>
    <w:lvl w:ilvl="3" w:tplc="22652550" w:tentative="1">
      <w:start w:val="1"/>
      <w:numFmt w:val="decimal"/>
      <w:lvlText w:val="%4."/>
      <w:lvlJc w:val="left"/>
      <w:pPr>
        <w:ind w:left="2880" w:hanging="360"/>
      </w:pPr>
    </w:lvl>
    <w:lvl w:ilvl="4" w:tplc="22652550" w:tentative="1">
      <w:start w:val="1"/>
      <w:numFmt w:val="lowerLetter"/>
      <w:lvlText w:val="%5."/>
      <w:lvlJc w:val="left"/>
      <w:pPr>
        <w:ind w:left="3600" w:hanging="360"/>
      </w:pPr>
    </w:lvl>
    <w:lvl w:ilvl="5" w:tplc="22652550" w:tentative="1">
      <w:start w:val="1"/>
      <w:numFmt w:val="lowerRoman"/>
      <w:lvlText w:val="%6."/>
      <w:lvlJc w:val="right"/>
      <w:pPr>
        <w:ind w:left="4320" w:hanging="180"/>
      </w:pPr>
    </w:lvl>
    <w:lvl w:ilvl="6" w:tplc="22652550" w:tentative="1">
      <w:start w:val="1"/>
      <w:numFmt w:val="decimal"/>
      <w:lvlText w:val="%7."/>
      <w:lvlJc w:val="left"/>
      <w:pPr>
        <w:ind w:left="5040" w:hanging="360"/>
      </w:pPr>
    </w:lvl>
    <w:lvl w:ilvl="7" w:tplc="22652550" w:tentative="1">
      <w:start w:val="1"/>
      <w:numFmt w:val="lowerLetter"/>
      <w:lvlText w:val="%8."/>
      <w:lvlJc w:val="left"/>
      <w:pPr>
        <w:ind w:left="5760" w:hanging="360"/>
      </w:pPr>
    </w:lvl>
    <w:lvl w:ilvl="8" w:tplc="22652550" w:tentative="1">
      <w:start w:val="1"/>
      <w:numFmt w:val="lowerRoman"/>
      <w:lvlText w:val="%9."/>
      <w:lvlJc w:val="right"/>
      <w:pPr>
        <w:ind w:left="6480" w:hanging="180"/>
      </w:pPr>
    </w:lvl>
  </w:abstractNum>
  <w:abstractNum w:abstractNumId="28017">
    <w:multiLevelType w:val="hybridMultilevel"/>
    <w:lvl w:ilvl="0" w:tplc="25416920">
      <w:start w:val="1"/>
      <w:numFmt w:val="decimal"/>
      <w:lvlText w:val="%1."/>
      <w:lvlJc w:val="left"/>
      <w:pPr>
        <w:ind w:left="720" w:hanging="360"/>
      </w:pPr>
    </w:lvl>
    <w:lvl w:ilvl="1" w:tplc="25416920" w:tentative="1">
      <w:start w:val="1"/>
      <w:numFmt w:val="lowerLetter"/>
      <w:lvlText w:val="%2."/>
      <w:lvlJc w:val="left"/>
      <w:pPr>
        <w:ind w:left="1440" w:hanging="360"/>
      </w:pPr>
    </w:lvl>
    <w:lvl w:ilvl="2" w:tplc="25416920" w:tentative="1">
      <w:start w:val="1"/>
      <w:numFmt w:val="lowerRoman"/>
      <w:lvlText w:val="%3."/>
      <w:lvlJc w:val="right"/>
      <w:pPr>
        <w:ind w:left="2160" w:hanging="180"/>
      </w:pPr>
    </w:lvl>
    <w:lvl w:ilvl="3" w:tplc="25416920" w:tentative="1">
      <w:start w:val="1"/>
      <w:numFmt w:val="decimal"/>
      <w:lvlText w:val="%4."/>
      <w:lvlJc w:val="left"/>
      <w:pPr>
        <w:ind w:left="2880" w:hanging="360"/>
      </w:pPr>
    </w:lvl>
    <w:lvl w:ilvl="4" w:tplc="25416920" w:tentative="1">
      <w:start w:val="1"/>
      <w:numFmt w:val="lowerLetter"/>
      <w:lvlText w:val="%5."/>
      <w:lvlJc w:val="left"/>
      <w:pPr>
        <w:ind w:left="3600" w:hanging="360"/>
      </w:pPr>
    </w:lvl>
    <w:lvl w:ilvl="5" w:tplc="25416920" w:tentative="1">
      <w:start w:val="1"/>
      <w:numFmt w:val="lowerRoman"/>
      <w:lvlText w:val="%6."/>
      <w:lvlJc w:val="right"/>
      <w:pPr>
        <w:ind w:left="4320" w:hanging="180"/>
      </w:pPr>
    </w:lvl>
    <w:lvl w:ilvl="6" w:tplc="25416920" w:tentative="1">
      <w:start w:val="1"/>
      <w:numFmt w:val="decimal"/>
      <w:lvlText w:val="%7."/>
      <w:lvlJc w:val="left"/>
      <w:pPr>
        <w:ind w:left="5040" w:hanging="360"/>
      </w:pPr>
    </w:lvl>
    <w:lvl w:ilvl="7" w:tplc="25416920" w:tentative="1">
      <w:start w:val="1"/>
      <w:numFmt w:val="lowerLetter"/>
      <w:lvlText w:val="%8."/>
      <w:lvlJc w:val="left"/>
      <w:pPr>
        <w:ind w:left="5760" w:hanging="360"/>
      </w:pPr>
    </w:lvl>
    <w:lvl w:ilvl="8" w:tplc="25416920" w:tentative="1">
      <w:start w:val="1"/>
      <w:numFmt w:val="lowerRoman"/>
      <w:lvlText w:val="%9."/>
      <w:lvlJc w:val="right"/>
      <w:pPr>
        <w:ind w:left="6480" w:hanging="180"/>
      </w:pPr>
    </w:lvl>
  </w:abstractNum>
  <w:abstractNum w:abstractNumId="28016">
    <w:multiLevelType w:val="hybridMultilevel"/>
    <w:lvl w:ilvl="0" w:tplc="79409533">
      <w:start w:val="1"/>
      <w:numFmt w:val="decimal"/>
      <w:lvlText w:val="%1."/>
      <w:lvlJc w:val="left"/>
      <w:pPr>
        <w:ind w:left="720" w:hanging="360"/>
      </w:pPr>
    </w:lvl>
    <w:lvl w:ilvl="1" w:tplc="79409533" w:tentative="1">
      <w:start w:val="1"/>
      <w:numFmt w:val="lowerLetter"/>
      <w:lvlText w:val="%2."/>
      <w:lvlJc w:val="left"/>
      <w:pPr>
        <w:ind w:left="1440" w:hanging="360"/>
      </w:pPr>
    </w:lvl>
    <w:lvl w:ilvl="2" w:tplc="79409533" w:tentative="1">
      <w:start w:val="1"/>
      <w:numFmt w:val="lowerRoman"/>
      <w:lvlText w:val="%3."/>
      <w:lvlJc w:val="right"/>
      <w:pPr>
        <w:ind w:left="2160" w:hanging="180"/>
      </w:pPr>
    </w:lvl>
    <w:lvl w:ilvl="3" w:tplc="79409533" w:tentative="1">
      <w:start w:val="1"/>
      <w:numFmt w:val="decimal"/>
      <w:lvlText w:val="%4."/>
      <w:lvlJc w:val="left"/>
      <w:pPr>
        <w:ind w:left="2880" w:hanging="360"/>
      </w:pPr>
    </w:lvl>
    <w:lvl w:ilvl="4" w:tplc="79409533" w:tentative="1">
      <w:start w:val="1"/>
      <w:numFmt w:val="lowerLetter"/>
      <w:lvlText w:val="%5."/>
      <w:lvlJc w:val="left"/>
      <w:pPr>
        <w:ind w:left="3600" w:hanging="360"/>
      </w:pPr>
    </w:lvl>
    <w:lvl w:ilvl="5" w:tplc="79409533" w:tentative="1">
      <w:start w:val="1"/>
      <w:numFmt w:val="lowerRoman"/>
      <w:lvlText w:val="%6."/>
      <w:lvlJc w:val="right"/>
      <w:pPr>
        <w:ind w:left="4320" w:hanging="180"/>
      </w:pPr>
    </w:lvl>
    <w:lvl w:ilvl="6" w:tplc="79409533" w:tentative="1">
      <w:start w:val="1"/>
      <w:numFmt w:val="decimal"/>
      <w:lvlText w:val="%7."/>
      <w:lvlJc w:val="left"/>
      <w:pPr>
        <w:ind w:left="5040" w:hanging="360"/>
      </w:pPr>
    </w:lvl>
    <w:lvl w:ilvl="7" w:tplc="79409533" w:tentative="1">
      <w:start w:val="1"/>
      <w:numFmt w:val="lowerLetter"/>
      <w:lvlText w:val="%8."/>
      <w:lvlJc w:val="left"/>
      <w:pPr>
        <w:ind w:left="5760" w:hanging="360"/>
      </w:pPr>
    </w:lvl>
    <w:lvl w:ilvl="8" w:tplc="79409533" w:tentative="1">
      <w:start w:val="1"/>
      <w:numFmt w:val="lowerRoman"/>
      <w:lvlText w:val="%9."/>
      <w:lvlJc w:val="right"/>
      <w:pPr>
        <w:ind w:left="6480" w:hanging="180"/>
      </w:pPr>
    </w:lvl>
  </w:abstractNum>
  <w:abstractNum w:abstractNumId="28015">
    <w:multiLevelType w:val="hybridMultilevel"/>
    <w:lvl w:ilvl="0" w:tplc="68272593">
      <w:start w:val="1"/>
      <w:numFmt w:val="decimal"/>
      <w:lvlText w:val="%1."/>
      <w:lvlJc w:val="left"/>
      <w:pPr>
        <w:ind w:left="720" w:hanging="360"/>
      </w:pPr>
    </w:lvl>
    <w:lvl w:ilvl="1" w:tplc="68272593" w:tentative="1">
      <w:start w:val="1"/>
      <w:numFmt w:val="lowerLetter"/>
      <w:lvlText w:val="%2."/>
      <w:lvlJc w:val="left"/>
      <w:pPr>
        <w:ind w:left="1440" w:hanging="360"/>
      </w:pPr>
    </w:lvl>
    <w:lvl w:ilvl="2" w:tplc="68272593" w:tentative="1">
      <w:start w:val="1"/>
      <w:numFmt w:val="lowerRoman"/>
      <w:lvlText w:val="%3."/>
      <w:lvlJc w:val="right"/>
      <w:pPr>
        <w:ind w:left="2160" w:hanging="180"/>
      </w:pPr>
    </w:lvl>
    <w:lvl w:ilvl="3" w:tplc="68272593" w:tentative="1">
      <w:start w:val="1"/>
      <w:numFmt w:val="decimal"/>
      <w:lvlText w:val="%4."/>
      <w:lvlJc w:val="left"/>
      <w:pPr>
        <w:ind w:left="2880" w:hanging="360"/>
      </w:pPr>
    </w:lvl>
    <w:lvl w:ilvl="4" w:tplc="68272593" w:tentative="1">
      <w:start w:val="1"/>
      <w:numFmt w:val="lowerLetter"/>
      <w:lvlText w:val="%5."/>
      <w:lvlJc w:val="left"/>
      <w:pPr>
        <w:ind w:left="3600" w:hanging="360"/>
      </w:pPr>
    </w:lvl>
    <w:lvl w:ilvl="5" w:tplc="68272593" w:tentative="1">
      <w:start w:val="1"/>
      <w:numFmt w:val="lowerRoman"/>
      <w:lvlText w:val="%6."/>
      <w:lvlJc w:val="right"/>
      <w:pPr>
        <w:ind w:left="4320" w:hanging="180"/>
      </w:pPr>
    </w:lvl>
    <w:lvl w:ilvl="6" w:tplc="68272593" w:tentative="1">
      <w:start w:val="1"/>
      <w:numFmt w:val="decimal"/>
      <w:lvlText w:val="%7."/>
      <w:lvlJc w:val="left"/>
      <w:pPr>
        <w:ind w:left="5040" w:hanging="360"/>
      </w:pPr>
    </w:lvl>
    <w:lvl w:ilvl="7" w:tplc="68272593" w:tentative="1">
      <w:start w:val="1"/>
      <w:numFmt w:val="lowerLetter"/>
      <w:lvlText w:val="%8."/>
      <w:lvlJc w:val="left"/>
      <w:pPr>
        <w:ind w:left="5760" w:hanging="360"/>
      </w:pPr>
    </w:lvl>
    <w:lvl w:ilvl="8" w:tplc="68272593" w:tentative="1">
      <w:start w:val="1"/>
      <w:numFmt w:val="lowerRoman"/>
      <w:lvlText w:val="%9."/>
      <w:lvlJc w:val="right"/>
      <w:pPr>
        <w:ind w:left="6480" w:hanging="180"/>
      </w:pPr>
    </w:lvl>
  </w:abstractNum>
  <w:abstractNum w:abstractNumId="28014">
    <w:multiLevelType w:val="hybridMultilevel"/>
    <w:lvl w:ilvl="0" w:tplc="70391278">
      <w:start w:val="1"/>
      <w:numFmt w:val="decimal"/>
      <w:lvlText w:val="%1."/>
      <w:lvlJc w:val="left"/>
      <w:pPr>
        <w:ind w:left="720" w:hanging="360"/>
      </w:pPr>
    </w:lvl>
    <w:lvl w:ilvl="1" w:tplc="70391278" w:tentative="1">
      <w:start w:val="1"/>
      <w:numFmt w:val="lowerLetter"/>
      <w:lvlText w:val="%2."/>
      <w:lvlJc w:val="left"/>
      <w:pPr>
        <w:ind w:left="1440" w:hanging="360"/>
      </w:pPr>
    </w:lvl>
    <w:lvl w:ilvl="2" w:tplc="70391278" w:tentative="1">
      <w:start w:val="1"/>
      <w:numFmt w:val="lowerRoman"/>
      <w:lvlText w:val="%3."/>
      <w:lvlJc w:val="right"/>
      <w:pPr>
        <w:ind w:left="2160" w:hanging="180"/>
      </w:pPr>
    </w:lvl>
    <w:lvl w:ilvl="3" w:tplc="70391278" w:tentative="1">
      <w:start w:val="1"/>
      <w:numFmt w:val="decimal"/>
      <w:lvlText w:val="%4."/>
      <w:lvlJc w:val="left"/>
      <w:pPr>
        <w:ind w:left="2880" w:hanging="360"/>
      </w:pPr>
    </w:lvl>
    <w:lvl w:ilvl="4" w:tplc="70391278" w:tentative="1">
      <w:start w:val="1"/>
      <w:numFmt w:val="lowerLetter"/>
      <w:lvlText w:val="%5."/>
      <w:lvlJc w:val="left"/>
      <w:pPr>
        <w:ind w:left="3600" w:hanging="360"/>
      </w:pPr>
    </w:lvl>
    <w:lvl w:ilvl="5" w:tplc="70391278" w:tentative="1">
      <w:start w:val="1"/>
      <w:numFmt w:val="lowerRoman"/>
      <w:lvlText w:val="%6."/>
      <w:lvlJc w:val="right"/>
      <w:pPr>
        <w:ind w:left="4320" w:hanging="180"/>
      </w:pPr>
    </w:lvl>
    <w:lvl w:ilvl="6" w:tplc="70391278" w:tentative="1">
      <w:start w:val="1"/>
      <w:numFmt w:val="decimal"/>
      <w:lvlText w:val="%7."/>
      <w:lvlJc w:val="left"/>
      <w:pPr>
        <w:ind w:left="5040" w:hanging="360"/>
      </w:pPr>
    </w:lvl>
    <w:lvl w:ilvl="7" w:tplc="70391278" w:tentative="1">
      <w:start w:val="1"/>
      <w:numFmt w:val="lowerLetter"/>
      <w:lvlText w:val="%8."/>
      <w:lvlJc w:val="left"/>
      <w:pPr>
        <w:ind w:left="5760" w:hanging="360"/>
      </w:pPr>
    </w:lvl>
    <w:lvl w:ilvl="8" w:tplc="70391278" w:tentative="1">
      <w:start w:val="1"/>
      <w:numFmt w:val="lowerRoman"/>
      <w:lvlText w:val="%9."/>
      <w:lvlJc w:val="right"/>
      <w:pPr>
        <w:ind w:left="6480" w:hanging="180"/>
      </w:pPr>
    </w:lvl>
  </w:abstractNum>
  <w:abstractNum w:abstractNumId="28013">
    <w:multiLevelType w:val="hybridMultilevel"/>
    <w:lvl w:ilvl="0" w:tplc="12112440">
      <w:start w:val="1"/>
      <w:numFmt w:val="decimal"/>
      <w:lvlText w:val="%1."/>
      <w:lvlJc w:val="left"/>
      <w:pPr>
        <w:ind w:left="720" w:hanging="360"/>
      </w:pPr>
    </w:lvl>
    <w:lvl w:ilvl="1" w:tplc="12112440" w:tentative="1">
      <w:start w:val="1"/>
      <w:numFmt w:val="lowerLetter"/>
      <w:lvlText w:val="%2."/>
      <w:lvlJc w:val="left"/>
      <w:pPr>
        <w:ind w:left="1440" w:hanging="360"/>
      </w:pPr>
    </w:lvl>
    <w:lvl w:ilvl="2" w:tplc="12112440" w:tentative="1">
      <w:start w:val="1"/>
      <w:numFmt w:val="lowerRoman"/>
      <w:lvlText w:val="%3."/>
      <w:lvlJc w:val="right"/>
      <w:pPr>
        <w:ind w:left="2160" w:hanging="180"/>
      </w:pPr>
    </w:lvl>
    <w:lvl w:ilvl="3" w:tplc="12112440" w:tentative="1">
      <w:start w:val="1"/>
      <w:numFmt w:val="decimal"/>
      <w:lvlText w:val="%4."/>
      <w:lvlJc w:val="left"/>
      <w:pPr>
        <w:ind w:left="2880" w:hanging="360"/>
      </w:pPr>
    </w:lvl>
    <w:lvl w:ilvl="4" w:tplc="12112440" w:tentative="1">
      <w:start w:val="1"/>
      <w:numFmt w:val="lowerLetter"/>
      <w:lvlText w:val="%5."/>
      <w:lvlJc w:val="left"/>
      <w:pPr>
        <w:ind w:left="3600" w:hanging="360"/>
      </w:pPr>
    </w:lvl>
    <w:lvl w:ilvl="5" w:tplc="12112440" w:tentative="1">
      <w:start w:val="1"/>
      <w:numFmt w:val="lowerRoman"/>
      <w:lvlText w:val="%6."/>
      <w:lvlJc w:val="right"/>
      <w:pPr>
        <w:ind w:left="4320" w:hanging="180"/>
      </w:pPr>
    </w:lvl>
    <w:lvl w:ilvl="6" w:tplc="12112440" w:tentative="1">
      <w:start w:val="1"/>
      <w:numFmt w:val="decimal"/>
      <w:lvlText w:val="%7."/>
      <w:lvlJc w:val="left"/>
      <w:pPr>
        <w:ind w:left="5040" w:hanging="360"/>
      </w:pPr>
    </w:lvl>
    <w:lvl w:ilvl="7" w:tplc="12112440" w:tentative="1">
      <w:start w:val="1"/>
      <w:numFmt w:val="lowerLetter"/>
      <w:lvlText w:val="%8."/>
      <w:lvlJc w:val="left"/>
      <w:pPr>
        <w:ind w:left="5760" w:hanging="360"/>
      </w:pPr>
    </w:lvl>
    <w:lvl w:ilvl="8" w:tplc="12112440" w:tentative="1">
      <w:start w:val="1"/>
      <w:numFmt w:val="lowerRoman"/>
      <w:lvlText w:val="%9."/>
      <w:lvlJc w:val="right"/>
      <w:pPr>
        <w:ind w:left="6480" w:hanging="180"/>
      </w:pPr>
    </w:lvl>
  </w:abstractNum>
  <w:abstractNum w:abstractNumId="28012">
    <w:multiLevelType w:val="hybridMultilevel"/>
    <w:lvl w:ilvl="0" w:tplc="76006997">
      <w:start w:val="1"/>
      <w:numFmt w:val="decimal"/>
      <w:lvlText w:val="%1."/>
      <w:lvlJc w:val="left"/>
      <w:pPr>
        <w:ind w:left="720" w:hanging="360"/>
      </w:pPr>
    </w:lvl>
    <w:lvl w:ilvl="1" w:tplc="76006997" w:tentative="1">
      <w:start w:val="1"/>
      <w:numFmt w:val="lowerLetter"/>
      <w:lvlText w:val="%2."/>
      <w:lvlJc w:val="left"/>
      <w:pPr>
        <w:ind w:left="1440" w:hanging="360"/>
      </w:pPr>
    </w:lvl>
    <w:lvl w:ilvl="2" w:tplc="76006997" w:tentative="1">
      <w:start w:val="1"/>
      <w:numFmt w:val="lowerRoman"/>
      <w:lvlText w:val="%3."/>
      <w:lvlJc w:val="right"/>
      <w:pPr>
        <w:ind w:left="2160" w:hanging="180"/>
      </w:pPr>
    </w:lvl>
    <w:lvl w:ilvl="3" w:tplc="76006997" w:tentative="1">
      <w:start w:val="1"/>
      <w:numFmt w:val="decimal"/>
      <w:lvlText w:val="%4."/>
      <w:lvlJc w:val="left"/>
      <w:pPr>
        <w:ind w:left="2880" w:hanging="360"/>
      </w:pPr>
    </w:lvl>
    <w:lvl w:ilvl="4" w:tplc="76006997" w:tentative="1">
      <w:start w:val="1"/>
      <w:numFmt w:val="lowerLetter"/>
      <w:lvlText w:val="%5."/>
      <w:lvlJc w:val="left"/>
      <w:pPr>
        <w:ind w:left="3600" w:hanging="360"/>
      </w:pPr>
    </w:lvl>
    <w:lvl w:ilvl="5" w:tplc="76006997" w:tentative="1">
      <w:start w:val="1"/>
      <w:numFmt w:val="lowerRoman"/>
      <w:lvlText w:val="%6."/>
      <w:lvlJc w:val="right"/>
      <w:pPr>
        <w:ind w:left="4320" w:hanging="180"/>
      </w:pPr>
    </w:lvl>
    <w:lvl w:ilvl="6" w:tplc="76006997" w:tentative="1">
      <w:start w:val="1"/>
      <w:numFmt w:val="decimal"/>
      <w:lvlText w:val="%7."/>
      <w:lvlJc w:val="left"/>
      <w:pPr>
        <w:ind w:left="5040" w:hanging="360"/>
      </w:pPr>
    </w:lvl>
    <w:lvl w:ilvl="7" w:tplc="76006997" w:tentative="1">
      <w:start w:val="1"/>
      <w:numFmt w:val="lowerLetter"/>
      <w:lvlText w:val="%8."/>
      <w:lvlJc w:val="left"/>
      <w:pPr>
        <w:ind w:left="5760" w:hanging="360"/>
      </w:pPr>
    </w:lvl>
    <w:lvl w:ilvl="8" w:tplc="76006997" w:tentative="1">
      <w:start w:val="1"/>
      <w:numFmt w:val="lowerRoman"/>
      <w:lvlText w:val="%9."/>
      <w:lvlJc w:val="right"/>
      <w:pPr>
        <w:ind w:left="6480" w:hanging="180"/>
      </w:pPr>
    </w:lvl>
  </w:abstractNum>
  <w:abstractNum w:abstractNumId="28011">
    <w:multiLevelType w:val="hybridMultilevel"/>
    <w:lvl w:ilvl="0" w:tplc="58195710">
      <w:start w:val="1"/>
      <w:numFmt w:val="decimal"/>
      <w:lvlText w:val="%1."/>
      <w:lvlJc w:val="left"/>
      <w:pPr>
        <w:ind w:left="720" w:hanging="360"/>
      </w:pPr>
    </w:lvl>
    <w:lvl w:ilvl="1" w:tplc="58195710" w:tentative="1">
      <w:start w:val="1"/>
      <w:numFmt w:val="lowerLetter"/>
      <w:lvlText w:val="%2."/>
      <w:lvlJc w:val="left"/>
      <w:pPr>
        <w:ind w:left="1440" w:hanging="360"/>
      </w:pPr>
    </w:lvl>
    <w:lvl w:ilvl="2" w:tplc="58195710" w:tentative="1">
      <w:start w:val="1"/>
      <w:numFmt w:val="lowerRoman"/>
      <w:lvlText w:val="%3."/>
      <w:lvlJc w:val="right"/>
      <w:pPr>
        <w:ind w:left="2160" w:hanging="180"/>
      </w:pPr>
    </w:lvl>
    <w:lvl w:ilvl="3" w:tplc="58195710" w:tentative="1">
      <w:start w:val="1"/>
      <w:numFmt w:val="decimal"/>
      <w:lvlText w:val="%4."/>
      <w:lvlJc w:val="left"/>
      <w:pPr>
        <w:ind w:left="2880" w:hanging="360"/>
      </w:pPr>
    </w:lvl>
    <w:lvl w:ilvl="4" w:tplc="58195710" w:tentative="1">
      <w:start w:val="1"/>
      <w:numFmt w:val="lowerLetter"/>
      <w:lvlText w:val="%5."/>
      <w:lvlJc w:val="left"/>
      <w:pPr>
        <w:ind w:left="3600" w:hanging="360"/>
      </w:pPr>
    </w:lvl>
    <w:lvl w:ilvl="5" w:tplc="58195710" w:tentative="1">
      <w:start w:val="1"/>
      <w:numFmt w:val="lowerRoman"/>
      <w:lvlText w:val="%6."/>
      <w:lvlJc w:val="right"/>
      <w:pPr>
        <w:ind w:left="4320" w:hanging="180"/>
      </w:pPr>
    </w:lvl>
    <w:lvl w:ilvl="6" w:tplc="58195710" w:tentative="1">
      <w:start w:val="1"/>
      <w:numFmt w:val="decimal"/>
      <w:lvlText w:val="%7."/>
      <w:lvlJc w:val="left"/>
      <w:pPr>
        <w:ind w:left="5040" w:hanging="360"/>
      </w:pPr>
    </w:lvl>
    <w:lvl w:ilvl="7" w:tplc="58195710" w:tentative="1">
      <w:start w:val="1"/>
      <w:numFmt w:val="lowerLetter"/>
      <w:lvlText w:val="%8."/>
      <w:lvlJc w:val="left"/>
      <w:pPr>
        <w:ind w:left="5760" w:hanging="360"/>
      </w:pPr>
    </w:lvl>
    <w:lvl w:ilvl="8" w:tplc="58195710" w:tentative="1">
      <w:start w:val="1"/>
      <w:numFmt w:val="lowerRoman"/>
      <w:lvlText w:val="%9."/>
      <w:lvlJc w:val="right"/>
      <w:pPr>
        <w:ind w:left="6480" w:hanging="180"/>
      </w:pPr>
    </w:lvl>
  </w:abstractNum>
  <w:abstractNum w:abstractNumId="28010">
    <w:multiLevelType w:val="hybridMultilevel"/>
    <w:lvl w:ilvl="0" w:tplc="28537893">
      <w:start w:val="1"/>
      <w:numFmt w:val="decimal"/>
      <w:lvlText w:val="%1."/>
      <w:lvlJc w:val="left"/>
      <w:pPr>
        <w:ind w:left="720" w:hanging="360"/>
      </w:pPr>
    </w:lvl>
    <w:lvl w:ilvl="1" w:tplc="28537893" w:tentative="1">
      <w:start w:val="1"/>
      <w:numFmt w:val="lowerLetter"/>
      <w:lvlText w:val="%2."/>
      <w:lvlJc w:val="left"/>
      <w:pPr>
        <w:ind w:left="1440" w:hanging="360"/>
      </w:pPr>
    </w:lvl>
    <w:lvl w:ilvl="2" w:tplc="28537893" w:tentative="1">
      <w:start w:val="1"/>
      <w:numFmt w:val="lowerRoman"/>
      <w:lvlText w:val="%3."/>
      <w:lvlJc w:val="right"/>
      <w:pPr>
        <w:ind w:left="2160" w:hanging="180"/>
      </w:pPr>
    </w:lvl>
    <w:lvl w:ilvl="3" w:tplc="28537893" w:tentative="1">
      <w:start w:val="1"/>
      <w:numFmt w:val="decimal"/>
      <w:lvlText w:val="%4."/>
      <w:lvlJc w:val="left"/>
      <w:pPr>
        <w:ind w:left="2880" w:hanging="360"/>
      </w:pPr>
    </w:lvl>
    <w:lvl w:ilvl="4" w:tplc="28537893" w:tentative="1">
      <w:start w:val="1"/>
      <w:numFmt w:val="lowerLetter"/>
      <w:lvlText w:val="%5."/>
      <w:lvlJc w:val="left"/>
      <w:pPr>
        <w:ind w:left="3600" w:hanging="360"/>
      </w:pPr>
    </w:lvl>
    <w:lvl w:ilvl="5" w:tplc="28537893" w:tentative="1">
      <w:start w:val="1"/>
      <w:numFmt w:val="lowerRoman"/>
      <w:lvlText w:val="%6."/>
      <w:lvlJc w:val="right"/>
      <w:pPr>
        <w:ind w:left="4320" w:hanging="180"/>
      </w:pPr>
    </w:lvl>
    <w:lvl w:ilvl="6" w:tplc="28537893" w:tentative="1">
      <w:start w:val="1"/>
      <w:numFmt w:val="decimal"/>
      <w:lvlText w:val="%7."/>
      <w:lvlJc w:val="left"/>
      <w:pPr>
        <w:ind w:left="5040" w:hanging="360"/>
      </w:pPr>
    </w:lvl>
    <w:lvl w:ilvl="7" w:tplc="28537893" w:tentative="1">
      <w:start w:val="1"/>
      <w:numFmt w:val="lowerLetter"/>
      <w:lvlText w:val="%8."/>
      <w:lvlJc w:val="left"/>
      <w:pPr>
        <w:ind w:left="5760" w:hanging="360"/>
      </w:pPr>
    </w:lvl>
    <w:lvl w:ilvl="8" w:tplc="28537893" w:tentative="1">
      <w:start w:val="1"/>
      <w:numFmt w:val="lowerRoman"/>
      <w:lvlText w:val="%9."/>
      <w:lvlJc w:val="right"/>
      <w:pPr>
        <w:ind w:left="6480" w:hanging="180"/>
      </w:pPr>
    </w:lvl>
  </w:abstractNum>
  <w:abstractNum w:abstractNumId="28009">
    <w:multiLevelType w:val="hybridMultilevel"/>
    <w:lvl w:ilvl="0" w:tplc="63810431">
      <w:start w:val="1"/>
      <w:numFmt w:val="decimal"/>
      <w:lvlText w:val="%1."/>
      <w:lvlJc w:val="left"/>
      <w:pPr>
        <w:ind w:left="720" w:hanging="360"/>
      </w:pPr>
    </w:lvl>
    <w:lvl w:ilvl="1" w:tplc="63810431" w:tentative="1">
      <w:start w:val="1"/>
      <w:numFmt w:val="lowerLetter"/>
      <w:lvlText w:val="%2."/>
      <w:lvlJc w:val="left"/>
      <w:pPr>
        <w:ind w:left="1440" w:hanging="360"/>
      </w:pPr>
    </w:lvl>
    <w:lvl w:ilvl="2" w:tplc="63810431" w:tentative="1">
      <w:start w:val="1"/>
      <w:numFmt w:val="lowerRoman"/>
      <w:lvlText w:val="%3."/>
      <w:lvlJc w:val="right"/>
      <w:pPr>
        <w:ind w:left="2160" w:hanging="180"/>
      </w:pPr>
    </w:lvl>
    <w:lvl w:ilvl="3" w:tplc="63810431" w:tentative="1">
      <w:start w:val="1"/>
      <w:numFmt w:val="decimal"/>
      <w:lvlText w:val="%4."/>
      <w:lvlJc w:val="left"/>
      <w:pPr>
        <w:ind w:left="2880" w:hanging="360"/>
      </w:pPr>
    </w:lvl>
    <w:lvl w:ilvl="4" w:tplc="63810431" w:tentative="1">
      <w:start w:val="1"/>
      <w:numFmt w:val="lowerLetter"/>
      <w:lvlText w:val="%5."/>
      <w:lvlJc w:val="left"/>
      <w:pPr>
        <w:ind w:left="3600" w:hanging="360"/>
      </w:pPr>
    </w:lvl>
    <w:lvl w:ilvl="5" w:tplc="63810431" w:tentative="1">
      <w:start w:val="1"/>
      <w:numFmt w:val="lowerRoman"/>
      <w:lvlText w:val="%6."/>
      <w:lvlJc w:val="right"/>
      <w:pPr>
        <w:ind w:left="4320" w:hanging="180"/>
      </w:pPr>
    </w:lvl>
    <w:lvl w:ilvl="6" w:tplc="63810431" w:tentative="1">
      <w:start w:val="1"/>
      <w:numFmt w:val="decimal"/>
      <w:lvlText w:val="%7."/>
      <w:lvlJc w:val="left"/>
      <w:pPr>
        <w:ind w:left="5040" w:hanging="360"/>
      </w:pPr>
    </w:lvl>
    <w:lvl w:ilvl="7" w:tplc="63810431" w:tentative="1">
      <w:start w:val="1"/>
      <w:numFmt w:val="lowerLetter"/>
      <w:lvlText w:val="%8."/>
      <w:lvlJc w:val="left"/>
      <w:pPr>
        <w:ind w:left="5760" w:hanging="360"/>
      </w:pPr>
    </w:lvl>
    <w:lvl w:ilvl="8" w:tplc="63810431" w:tentative="1">
      <w:start w:val="1"/>
      <w:numFmt w:val="lowerRoman"/>
      <w:lvlText w:val="%9."/>
      <w:lvlJc w:val="right"/>
      <w:pPr>
        <w:ind w:left="6480" w:hanging="180"/>
      </w:pPr>
    </w:lvl>
  </w:abstractNum>
  <w:abstractNum w:abstractNumId="28008">
    <w:multiLevelType w:val="hybridMultilevel"/>
    <w:lvl w:ilvl="0" w:tplc="82684964">
      <w:start w:val="1"/>
      <w:numFmt w:val="decimal"/>
      <w:lvlText w:val="%1."/>
      <w:lvlJc w:val="left"/>
      <w:pPr>
        <w:ind w:left="720" w:hanging="360"/>
      </w:pPr>
    </w:lvl>
    <w:lvl w:ilvl="1" w:tplc="82684964" w:tentative="1">
      <w:start w:val="1"/>
      <w:numFmt w:val="lowerLetter"/>
      <w:lvlText w:val="%2."/>
      <w:lvlJc w:val="left"/>
      <w:pPr>
        <w:ind w:left="1440" w:hanging="360"/>
      </w:pPr>
    </w:lvl>
    <w:lvl w:ilvl="2" w:tplc="82684964" w:tentative="1">
      <w:start w:val="1"/>
      <w:numFmt w:val="lowerRoman"/>
      <w:lvlText w:val="%3."/>
      <w:lvlJc w:val="right"/>
      <w:pPr>
        <w:ind w:left="2160" w:hanging="180"/>
      </w:pPr>
    </w:lvl>
    <w:lvl w:ilvl="3" w:tplc="82684964" w:tentative="1">
      <w:start w:val="1"/>
      <w:numFmt w:val="decimal"/>
      <w:lvlText w:val="%4."/>
      <w:lvlJc w:val="left"/>
      <w:pPr>
        <w:ind w:left="2880" w:hanging="360"/>
      </w:pPr>
    </w:lvl>
    <w:lvl w:ilvl="4" w:tplc="82684964" w:tentative="1">
      <w:start w:val="1"/>
      <w:numFmt w:val="lowerLetter"/>
      <w:lvlText w:val="%5."/>
      <w:lvlJc w:val="left"/>
      <w:pPr>
        <w:ind w:left="3600" w:hanging="360"/>
      </w:pPr>
    </w:lvl>
    <w:lvl w:ilvl="5" w:tplc="82684964" w:tentative="1">
      <w:start w:val="1"/>
      <w:numFmt w:val="lowerRoman"/>
      <w:lvlText w:val="%6."/>
      <w:lvlJc w:val="right"/>
      <w:pPr>
        <w:ind w:left="4320" w:hanging="180"/>
      </w:pPr>
    </w:lvl>
    <w:lvl w:ilvl="6" w:tplc="82684964" w:tentative="1">
      <w:start w:val="1"/>
      <w:numFmt w:val="decimal"/>
      <w:lvlText w:val="%7."/>
      <w:lvlJc w:val="left"/>
      <w:pPr>
        <w:ind w:left="5040" w:hanging="360"/>
      </w:pPr>
    </w:lvl>
    <w:lvl w:ilvl="7" w:tplc="82684964" w:tentative="1">
      <w:start w:val="1"/>
      <w:numFmt w:val="lowerLetter"/>
      <w:lvlText w:val="%8."/>
      <w:lvlJc w:val="left"/>
      <w:pPr>
        <w:ind w:left="5760" w:hanging="360"/>
      </w:pPr>
    </w:lvl>
    <w:lvl w:ilvl="8" w:tplc="82684964" w:tentative="1">
      <w:start w:val="1"/>
      <w:numFmt w:val="lowerRoman"/>
      <w:lvlText w:val="%9."/>
      <w:lvlJc w:val="right"/>
      <w:pPr>
        <w:ind w:left="6480" w:hanging="180"/>
      </w:pPr>
    </w:lvl>
  </w:abstractNum>
  <w:abstractNum w:abstractNumId="28007">
    <w:multiLevelType w:val="hybridMultilevel"/>
    <w:lvl w:ilvl="0" w:tplc="11596894">
      <w:start w:val="1"/>
      <w:numFmt w:val="decimal"/>
      <w:lvlText w:val="%1."/>
      <w:lvlJc w:val="left"/>
      <w:pPr>
        <w:ind w:left="720" w:hanging="360"/>
      </w:pPr>
    </w:lvl>
    <w:lvl w:ilvl="1" w:tplc="11596894" w:tentative="1">
      <w:start w:val="1"/>
      <w:numFmt w:val="lowerLetter"/>
      <w:lvlText w:val="%2."/>
      <w:lvlJc w:val="left"/>
      <w:pPr>
        <w:ind w:left="1440" w:hanging="360"/>
      </w:pPr>
    </w:lvl>
    <w:lvl w:ilvl="2" w:tplc="11596894" w:tentative="1">
      <w:start w:val="1"/>
      <w:numFmt w:val="lowerRoman"/>
      <w:lvlText w:val="%3."/>
      <w:lvlJc w:val="right"/>
      <w:pPr>
        <w:ind w:left="2160" w:hanging="180"/>
      </w:pPr>
    </w:lvl>
    <w:lvl w:ilvl="3" w:tplc="11596894" w:tentative="1">
      <w:start w:val="1"/>
      <w:numFmt w:val="decimal"/>
      <w:lvlText w:val="%4."/>
      <w:lvlJc w:val="left"/>
      <w:pPr>
        <w:ind w:left="2880" w:hanging="360"/>
      </w:pPr>
    </w:lvl>
    <w:lvl w:ilvl="4" w:tplc="11596894" w:tentative="1">
      <w:start w:val="1"/>
      <w:numFmt w:val="lowerLetter"/>
      <w:lvlText w:val="%5."/>
      <w:lvlJc w:val="left"/>
      <w:pPr>
        <w:ind w:left="3600" w:hanging="360"/>
      </w:pPr>
    </w:lvl>
    <w:lvl w:ilvl="5" w:tplc="11596894" w:tentative="1">
      <w:start w:val="1"/>
      <w:numFmt w:val="lowerRoman"/>
      <w:lvlText w:val="%6."/>
      <w:lvlJc w:val="right"/>
      <w:pPr>
        <w:ind w:left="4320" w:hanging="180"/>
      </w:pPr>
    </w:lvl>
    <w:lvl w:ilvl="6" w:tplc="11596894" w:tentative="1">
      <w:start w:val="1"/>
      <w:numFmt w:val="decimal"/>
      <w:lvlText w:val="%7."/>
      <w:lvlJc w:val="left"/>
      <w:pPr>
        <w:ind w:left="5040" w:hanging="360"/>
      </w:pPr>
    </w:lvl>
    <w:lvl w:ilvl="7" w:tplc="11596894" w:tentative="1">
      <w:start w:val="1"/>
      <w:numFmt w:val="lowerLetter"/>
      <w:lvlText w:val="%8."/>
      <w:lvlJc w:val="left"/>
      <w:pPr>
        <w:ind w:left="5760" w:hanging="360"/>
      </w:pPr>
    </w:lvl>
    <w:lvl w:ilvl="8" w:tplc="11596894" w:tentative="1">
      <w:start w:val="1"/>
      <w:numFmt w:val="lowerRoman"/>
      <w:lvlText w:val="%9."/>
      <w:lvlJc w:val="right"/>
      <w:pPr>
        <w:ind w:left="6480" w:hanging="180"/>
      </w:pPr>
    </w:lvl>
  </w:abstractNum>
  <w:abstractNum w:abstractNumId="28006">
    <w:multiLevelType w:val="hybridMultilevel"/>
    <w:lvl w:ilvl="0" w:tplc="47273740">
      <w:start w:val="1"/>
      <w:numFmt w:val="decimal"/>
      <w:lvlText w:val="%1."/>
      <w:lvlJc w:val="left"/>
      <w:pPr>
        <w:ind w:left="720" w:hanging="360"/>
      </w:pPr>
    </w:lvl>
    <w:lvl w:ilvl="1" w:tplc="47273740" w:tentative="1">
      <w:start w:val="1"/>
      <w:numFmt w:val="lowerLetter"/>
      <w:lvlText w:val="%2."/>
      <w:lvlJc w:val="left"/>
      <w:pPr>
        <w:ind w:left="1440" w:hanging="360"/>
      </w:pPr>
    </w:lvl>
    <w:lvl w:ilvl="2" w:tplc="47273740" w:tentative="1">
      <w:start w:val="1"/>
      <w:numFmt w:val="lowerRoman"/>
      <w:lvlText w:val="%3."/>
      <w:lvlJc w:val="right"/>
      <w:pPr>
        <w:ind w:left="2160" w:hanging="180"/>
      </w:pPr>
    </w:lvl>
    <w:lvl w:ilvl="3" w:tplc="47273740" w:tentative="1">
      <w:start w:val="1"/>
      <w:numFmt w:val="decimal"/>
      <w:lvlText w:val="%4."/>
      <w:lvlJc w:val="left"/>
      <w:pPr>
        <w:ind w:left="2880" w:hanging="360"/>
      </w:pPr>
    </w:lvl>
    <w:lvl w:ilvl="4" w:tplc="47273740" w:tentative="1">
      <w:start w:val="1"/>
      <w:numFmt w:val="lowerLetter"/>
      <w:lvlText w:val="%5."/>
      <w:lvlJc w:val="left"/>
      <w:pPr>
        <w:ind w:left="3600" w:hanging="360"/>
      </w:pPr>
    </w:lvl>
    <w:lvl w:ilvl="5" w:tplc="47273740" w:tentative="1">
      <w:start w:val="1"/>
      <w:numFmt w:val="lowerRoman"/>
      <w:lvlText w:val="%6."/>
      <w:lvlJc w:val="right"/>
      <w:pPr>
        <w:ind w:left="4320" w:hanging="180"/>
      </w:pPr>
    </w:lvl>
    <w:lvl w:ilvl="6" w:tplc="47273740" w:tentative="1">
      <w:start w:val="1"/>
      <w:numFmt w:val="decimal"/>
      <w:lvlText w:val="%7."/>
      <w:lvlJc w:val="left"/>
      <w:pPr>
        <w:ind w:left="5040" w:hanging="360"/>
      </w:pPr>
    </w:lvl>
    <w:lvl w:ilvl="7" w:tplc="47273740" w:tentative="1">
      <w:start w:val="1"/>
      <w:numFmt w:val="lowerLetter"/>
      <w:lvlText w:val="%8."/>
      <w:lvlJc w:val="left"/>
      <w:pPr>
        <w:ind w:left="5760" w:hanging="360"/>
      </w:pPr>
    </w:lvl>
    <w:lvl w:ilvl="8" w:tplc="47273740" w:tentative="1">
      <w:start w:val="1"/>
      <w:numFmt w:val="lowerRoman"/>
      <w:lvlText w:val="%9."/>
      <w:lvlJc w:val="right"/>
      <w:pPr>
        <w:ind w:left="6480" w:hanging="180"/>
      </w:pPr>
    </w:lvl>
  </w:abstractNum>
  <w:abstractNum w:abstractNumId="28005">
    <w:multiLevelType w:val="hybridMultilevel"/>
    <w:lvl w:ilvl="0" w:tplc="29331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005">
    <w:abstractNumId w:val="28005"/>
  </w:num>
  <w:num w:numId="28006">
    <w:abstractNumId w:val="28006"/>
  </w:num>
  <w:num w:numId="28007">
    <w:abstractNumId w:val="28007"/>
  </w:num>
  <w:num w:numId="28008">
    <w:abstractNumId w:val="28008"/>
  </w:num>
  <w:num w:numId="28009">
    <w:abstractNumId w:val="28009"/>
  </w:num>
  <w:num w:numId="28010">
    <w:abstractNumId w:val="28010"/>
  </w:num>
  <w:num w:numId="28011">
    <w:abstractNumId w:val="28011"/>
  </w:num>
  <w:num w:numId="28012">
    <w:abstractNumId w:val="28012"/>
  </w:num>
  <w:num w:numId="28013">
    <w:abstractNumId w:val="28013"/>
  </w:num>
  <w:num w:numId="28014">
    <w:abstractNumId w:val="28014"/>
  </w:num>
  <w:num w:numId="28015">
    <w:abstractNumId w:val="28015"/>
  </w:num>
  <w:num w:numId="28016">
    <w:abstractNumId w:val="28016"/>
  </w:num>
  <w:num w:numId="28017">
    <w:abstractNumId w:val="28017"/>
  </w:num>
  <w:num w:numId="28018">
    <w:abstractNumId w:val="28018"/>
  </w:num>
  <w:num w:numId="28019">
    <w:abstractNumId w:val="28019"/>
  </w:num>
  <w:num w:numId="28020">
    <w:abstractNumId w:val="28020"/>
  </w:num>
  <w:num w:numId="28021">
    <w:abstractNumId w:val="28021"/>
  </w:num>
  <w:num w:numId="28022">
    <w:abstractNumId w:val="28022"/>
  </w:num>
  <w:num w:numId="28023">
    <w:abstractNumId w:val="28023"/>
  </w:num>
  <w:num w:numId="28024">
    <w:abstractNumId w:val="28024"/>
  </w:num>
  <w:num w:numId="28025">
    <w:abstractNumId w:val="28025"/>
  </w:num>
  <w:num w:numId="28026">
    <w:abstractNumId w:val="28026"/>
  </w:num>
  <w:num w:numId="28027">
    <w:abstractNumId w:val="28027"/>
  </w:num>
  <w:num w:numId="28028">
    <w:abstractNumId w:val="28028"/>
  </w:num>
  <w:num w:numId="28029">
    <w:abstractNumId w:val="28029"/>
  </w:num>
  <w:num w:numId="28030">
    <w:abstractNumId w:val="28030"/>
  </w:num>
  <w:num w:numId="28031">
    <w:abstractNumId w:val="28031"/>
  </w:num>
  <w:num w:numId="28032">
    <w:abstractNumId w:val="28032"/>
  </w:num>
  <w:num w:numId="28033">
    <w:abstractNumId w:val="28033"/>
  </w:num>
  <w:num w:numId="28034">
    <w:abstractNumId w:val="28034"/>
  </w:num>
  <w:num w:numId="28035">
    <w:abstractNumId w:val="28035"/>
  </w:num>
  <w:num w:numId="28036">
    <w:abstractNumId w:val="28036"/>
  </w:num>
  <w:num w:numId="28037">
    <w:abstractNumId w:val="28037"/>
  </w:num>
  <w:num w:numId="28038">
    <w:abstractNumId w:val="28038"/>
  </w:num>
  <w:num w:numId="28039">
    <w:abstractNumId w:val="28039"/>
  </w:num>
  <w:num w:numId="28040">
    <w:abstractNumId w:val="28040"/>
  </w:num>
  <w:num w:numId="28041">
    <w:abstractNumId w:val="28041"/>
  </w:num>
  <w:num w:numId="28042">
    <w:abstractNumId w:val="28042"/>
  </w:num>
  <w:num w:numId="28043">
    <w:abstractNumId w:val="28043"/>
  </w:num>
  <w:num w:numId="28044">
    <w:abstractNumId w:val="28044"/>
  </w:num>
  <w:num w:numId="28045">
    <w:abstractNumId w:val="28045"/>
  </w:num>
  <w:num w:numId="28046">
    <w:abstractNumId w:val="28046"/>
  </w:num>
  <w:num w:numId="28047">
    <w:abstractNumId w:val="28047"/>
  </w:num>
  <w:num w:numId="28048">
    <w:abstractNumId w:val="28048"/>
  </w:num>
  <w:num w:numId="28049">
    <w:abstractNumId w:val="28049"/>
  </w:num>
  <w:num w:numId="28050">
    <w:abstractNumId w:val="28050"/>
  </w:num>
  <w:num w:numId="28051">
    <w:abstractNumId w:val="28051"/>
  </w:num>
  <w:num w:numId="28052">
    <w:abstractNumId w:val="28052"/>
  </w:num>
  <w:num w:numId="28053">
    <w:abstractNumId w:val="28053"/>
  </w:num>
  <w:num w:numId="28054">
    <w:abstractNumId w:val="28054"/>
  </w:num>
  <w:num w:numId="28055">
    <w:abstractNumId w:val="28055"/>
  </w:num>
  <w:num w:numId="28056">
    <w:abstractNumId w:val="28056"/>
  </w:num>
  <w:num w:numId="28057">
    <w:abstractNumId w:val="28057"/>
  </w:num>
  <w:num w:numId="28058">
    <w:abstractNumId w:val="28058"/>
  </w:num>
  <w:num w:numId="28059">
    <w:abstractNumId w:val="28059"/>
  </w:num>
  <w:num w:numId="28060">
    <w:abstractNumId w:val="28060"/>
  </w:num>
  <w:num w:numId="28061">
    <w:abstractNumId w:val="28061"/>
  </w:num>
  <w:num w:numId="28062">
    <w:abstractNumId w:val="28062"/>
  </w:num>
  <w:num w:numId="28063">
    <w:abstractNumId w:val="28063"/>
  </w:num>
  <w:num w:numId="28064">
    <w:abstractNumId w:val="28064"/>
  </w:num>
  <w:num w:numId="28065">
    <w:abstractNumId w:val="28065"/>
  </w:num>
  <w:num w:numId="28066">
    <w:abstractNumId w:val="28066"/>
  </w:num>
  <w:num w:numId="28067">
    <w:abstractNumId w:val="28067"/>
  </w:num>
  <w:num w:numId="28068">
    <w:abstractNumId w:val="28068"/>
  </w:num>
  <w:num w:numId="28069">
    <w:abstractNumId w:val="28069"/>
  </w:num>
  <w:num w:numId="28070">
    <w:abstractNumId w:val="28070"/>
  </w:num>
  <w:num w:numId="28071">
    <w:abstractNumId w:val="28071"/>
  </w:num>
  <w:num w:numId="28072">
    <w:abstractNumId w:val="28072"/>
  </w:num>
  <w:num w:numId="28073">
    <w:abstractNumId w:val="28073"/>
  </w:num>
  <w:num w:numId="28074">
    <w:abstractNumId w:val="28074"/>
  </w:num>
  <w:num w:numId="28075">
    <w:abstractNumId w:val="28075"/>
  </w:num>
  <w:num w:numId="28076">
    <w:abstractNumId w:val="28076"/>
  </w:num>
  <w:num w:numId="28077">
    <w:abstractNumId w:val="28077"/>
  </w:num>
  <w:num w:numId="28078">
    <w:abstractNumId w:val="28078"/>
  </w:num>
  <w:num w:numId="28079">
    <w:abstractNumId w:val="28079"/>
  </w:num>
  <w:num w:numId="28080">
    <w:abstractNumId w:val="28080"/>
  </w:num>
  <w:num w:numId="28081">
    <w:abstractNumId w:val="28081"/>
  </w:num>
  <w:num w:numId="28082">
    <w:abstractNumId w:val="28082"/>
  </w:num>
  <w:num w:numId="28083">
    <w:abstractNumId w:val="28083"/>
  </w:num>
  <w:num w:numId="28084">
    <w:abstractNumId w:val="28084"/>
  </w:num>
  <w:num w:numId="28085">
    <w:abstractNumId w:val="28085"/>
  </w:num>
  <w:num w:numId="28086">
    <w:abstractNumId w:val="28086"/>
  </w:num>
  <w:num w:numId="28087">
    <w:abstractNumId w:val="28087"/>
  </w:num>
  <w:num w:numId="28088">
    <w:abstractNumId w:val="28088"/>
  </w:num>
  <w:num w:numId="28089">
    <w:abstractNumId w:val="28089"/>
  </w:num>
  <w:num w:numId="28090">
    <w:abstractNumId w:val="28090"/>
  </w:num>
  <w:num w:numId="28091">
    <w:abstractNumId w:val="28091"/>
  </w:num>
  <w:num w:numId="28092">
    <w:abstractNumId w:val="28092"/>
  </w:num>
  <w:num w:numId="28093">
    <w:abstractNumId w:val="28093"/>
  </w:num>
  <w:num w:numId="28094">
    <w:abstractNumId w:val="28094"/>
  </w:num>
  <w:num w:numId="28095">
    <w:abstractNumId w:val="28095"/>
  </w:num>
  <w:num w:numId="28096">
    <w:abstractNumId w:val="28096"/>
  </w:num>
  <w:num w:numId="28097">
    <w:abstractNumId w:val="28097"/>
  </w:num>
  <w:num w:numId="28098">
    <w:abstractNumId w:val="28098"/>
  </w:num>
  <w:num w:numId="28099">
    <w:abstractNumId w:val="28099"/>
  </w:num>
  <w:num w:numId="28100">
    <w:abstractNumId w:val="28100"/>
  </w:num>
  <w:num w:numId="28101">
    <w:abstractNumId w:val="28101"/>
  </w:num>
  <w:num w:numId="28102">
    <w:abstractNumId w:val="28102"/>
  </w:num>
  <w:num w:numId="28103">
    <w:abstractNumId w:val="28103"/>
  </w:num>
  <w:num w:numId="28104">
    <w:abstractNumId w:val="28104"/>
  </w:num>
  <w:num w:numId="28105">
    <w:abstractNumId w:val="28105"/>
  </w:num>
  <w:num w:numId="28106">
    <w:abstractNumId w:val="28106"/>
  </w:num>
  <w:num w:numId="28107">
    <w:abstractNumId w:val="28107"/>
  </w:num>
  <w:num w:numId="28108">
    <w:abstractNumId w:val="28108"/>
  </w:num>
  <w:num w:numId="28109">
    <w:abstractNumId w:val="28109"/>
  </w:num>
  <w:num w:numId="28110">
    <w:abstractNumId w:val="28110"/>
  </w:num>
  <w:num w:numId="28111">
    <w:abstractNumId w:val="28111"/>
  </w:num>
  <w:num w:numId="28112">
    <w:abstractNumId w:val="28112"/>
  </w:num>
  <w:num w:numId="28113">
    <w:abstractNumId w:val="28113"/>
  </w:num>
  <w:num w:numId="28114">
    <w:abstractNumId w:val="28114"/>
  </w:num>
  <w:num w:numId="28115">
    <w:abstractNumId w:val="28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0179777" Type="http://schemas.openxmlformats.org/officeDocument/2006/relationships/comments" Target="comments.xml"/><Relationship Id="rId405623821" Type="http://schemas.microsoft.com/office/2011/relationships/commentsExtended" Target="commentsExtended.xml"/><Relationship Id="rId61229511" Type="http://schemas.openxmlformats.org/officeDocument/2006/relationships/image" Target="media/imgrId61229511.jpg"/><Relationship Id="rId91126165194247332" Type="http://schemas.openxmlformats.org/officeDocument/2006/relationships/hyperlink" Target="https://iservice.lombardini.it/jsp/Template2/manuale.jsp?id=198&amp;parent=1000" TargetMode="External"/><Relationship Id="rId346361651942c69d0" Type="http://schemas.openxmlformats.org/officeDocument/2006/relationships/hyperlink" Target="https://iservice.lombardini.it/jsp/Template2/manuale.jsp?id=198&amp;parent=1000" TargetMode="External"/><Relationship Id="rId27056165194321946" Type="http://schemas.openxmlformats.org/officeDocument/2006/relationships/hyperlink" Target="https://iservice.lombardini.it/jsp/Template2/manuale.jsp?id=198&amp;parent=1000" TargetMode="External"/><Relationship Id="rId1766616519438fe5a" Type="http://schemas.openxmlformats.org/officeDocument/2006/relationships/hyperlink" Target="https://iservice.lombardini.it/jsp/Template2/manuale.jsp?id=198&amp;parent=1000" TargetMode="External"/><Relationship Id="rId20196165194390116" Type="http://schemas.openxmlformats.org/officeDocument/2006/relationships/hyperlink" Target="https://iservice.lombardini.it/jsp/Template2/manuale.jsp?id=178&amp;parent=1000" TargetMode="External"/><Relationship Id="rId82026165194390268" Type="http://schemas.openxmlformats.org/officeDocument/2006/relationships/hyperlink" Target="https://iservice.lombardini.it/jsp/Template2/manuale.jsp?id=178&amp;parent=1000" TargetMode="External"/><Relationship Id="rId9594616519444c0a8" Type="http://schemas.openxmlformats.org/officeDocument/2006/relationships/hyperlink" Target="https://iservice.lombardini.it/jsp/Template2/manuale.jsp?id=198&amp;parent=1000" TargetMode="External"/><Relationship Id="rId436561651944d5784" Type="http://schemas.openxmlformats.org/officeDocument/2006/relationships/hyperlink" Target="https://iservice.lombardini.it/jsp/Template2/manuale.jsp?id=198&amp;parent=1000" TargetMode="External"/><Relationship Id="rId120961651945d497a" Type="http://schemas.openxmlformats.org/officeDocument/2006/relationships/hyperlink" Target="https://iservice.lombardini.it/jsp/Template2/manuale.jsp?id=198&amp;parent=1000" TargetMode="External"/><Relationship Id="rId415261651946d84a2" Type="http://schemas.openxmlformats.org/officeDocument/2006/relationships/hyperlink" Target="https://iservice.lombardini.it/jsp/Template2/manuale.jsp?id=822&amp;parent=1000" TargetMode="External"/><Relationship Id="rId5271616519474cbe2" Type="http://schemas.openxmlformats.org/officeDocument/2006/relationships/hyperlink" Target="https://iservice.lombardini.it/jsp/Template2/manuale.jsp?id=180&amp;parent=1000" TargetMode="External"/><Relationship Id="rId8975616519474cc89" Type="http://schemas.openxmlformats.org/officeDocument/2006/relationships/hyperlink" Target="https://iservice.lombardini.it/jsp/Template2/manuale.jsp?id=181&amp;parent=1000" TargetMode="External"/><Relationship Id="rId5616616519474cd17" Type="http://schemas.openxmlformats.org/officeDocument/2006/relationships/hyperlink" Target="https://iservice.lombardini.it/jsp/Template2/manuale.jsp?id=182&amp;parent=1000" TargetMode="External"/><Relationship Id="rId4323616519476e5ca" Type="http://schemas.openxmlformats.org/officeDocument/2006/relationships/hyperlink" Target="https://iservice.lombardini.it/jsp/Template2/manuale.jsp?id=198&amp;parent=1000" TargetMode="External"/><Relationship Id="rId9603616519476eb68" Type="http://schemas.openxmlformats.org/officeDocument/2006/relationships/hyperlink" Target="https://iservice.lombardini.it/jsp/Template2/manuale.jsp?id=121&amp;parent=1000" TargetMode="External"/><Relationship Id="rId29606165194810933" Type="http://schemas.openxmlformats.org/officeDocument/2006/relationships/hyperlink" Target="https://iservice.lombardini.it/jsp/Template2/manuale.jsp?id=822&amp;parent=1000" TargetMode="External"/><Relationship Id="rId44936165194810b85" Type="http://schemas.openxmlformats.org/officeDocument/2006/relationships/hyperlink" Target="https://iservice.lombardini.it/jsp/Template2/manuale.jsp?id=822&amp;parent=1000" TargetMode="External"/><Relationship Id="rId368761651948243c3" Type="http://schemas.openxmlformats.org/officeDocument/2006/relationships/hyperlink" Target="https://iservice.lombardini.it/jsp/Template2/manuale.jsp?id=822&amp;parent=1000" TargetMode="External"/><Relationship Id="rId4478616519483b518" Type="http://schemas.openxmlformats.org/officeDocument/2006/relationships/hyperlink" Target="https://iservice.lombardini.it/jsp/Template2/manuale.jsp?id=822&amp;parent=1000" TargetMode="External"/><Relationship Id="rId95596165194859971" Type="http://schemas.openxmlformats.org/officeDocument/2006/relationships/hyperlink" Target="https://iservice.lombardini.it/jsp/Template2/manuale.jsp?id=822&amp;parent=1000" TargetMode="External"/><Relationship Id="rId4414616519485a773" Type="http://schemas.openxmlformats.org/officeDocument/2006/relationships/hyperlink" Target="https://iservice.lombardini.it/jsp/Template2/manuale.jsp?id=161&amp;parent=1000" TargetMode="External"/><Relationship Id="rId5024616519487da15" Type="http://schemas.openxmlformats.org/officeDocument/2006/relationships/hyperlink" Target="https://iservice.lombardini.it/jsp/Template2/manuale.jsp?id=198&amp;parent=1000" TargetMode="External"/><Relationship Id="rId3373616519489fc89" Type="http://schemas.openxmlformats.org/officeDocument/2006/relationships/hyperlink" Target="https://iservice.lombardini.it/jsp/Template2/manuale.jsp?id=121&amp;parent=1000" TargetMode="External"/><Relationship Id="rId716461651948b07b9" Type="http://schemas.openxmlformats.org/officeDocument/2006/relationships/hyperlink" Target="https://iservice.lombardini.it/jsp/Template2/manuale.jsp?id=283&amp;parent=1136" TargetMode="External"/><Relationship Id="rId80716165194983098" Type="http://schemas.openxmlformats.org/officeDocument/2006/relationships/hyperlink" Target="https://iservice.lombardini.it/jsp/Template2/manuale.jsp?id=121&amp;parent=1000" TargetMode="External"/><Relationship Id="rId76196165194983300" Type="http://schemas.openxmlformats.org/officeDocument/2006/relationships/hyperlink" Target="https://iservice.lombardini.it/jsp/Template2/manuale.jsp?id=121&amp;parent=1000" TargetMode="External"/><Relationship Id="rId57416165194995189" Type="http://schemas.openxmlformats.org/officeDocument/2006/relationships/hyperlink" Target="https://iservice.lombardini.it/jsp/Template2/manuale.jsp?id=283&amp;parent=1136" TargetMode="External"/><Relationship Id="rId92066165194a9a4a3" Type="http://schemas.openxmlformats.org/officeDocument/2006/relationships/hyperlink" Target="https://iservice.lombardini.it/jsp/Template2/manuale.jsp?id=121&amp;parent=1000" TargetMode="External"/><Relationship Id="rId87386165194ac4707" Type="http://schemas.openxmlformats.org/officeDocument/2006/relationships/hyperlink" Target="https://iservice.lombardini.it/jsp/Template2/manuale.jsp?id=145&amp;parent=1000" TargetMode="External"/><Relationship Id="rId99906165194ac4e65" Type="http://schemas.openxmlformats.org/officeDocument/2006/relationships/hyperlink" Target="https://iservice.lombardini.it/jsp/Template2/manuale.jsp?id=145&amp;parent=1000" TargetMode="External"/><Relationship Id="rId45066165194adcae6" Type="http://schemas.openxmlformats.org/officeDocument/2006/relationships/hyperlink" Target="https://iservice.lombardini.it/jsp/Template2/manuale.jsp?id=121&amp;parent=1000" TargetMode="External"/><Relationship Id="rId27286165194af1ba7" Type="http://schemas.openxmlformats.org/officeDocument/2006/relationships/hyperlink" Target="https://iservice.lombardini.it/jsp/Template2/manuale.jsp?id=822&amp;parent=1000" TargetMode="External"/><Relationship Id="rId29876165194b9f5aa" Type="http://schemas.openxmlformats.org/officeDocument/2006/relationships/hyperlink" Target="https://iservice.lombardini.it/jsp/Template2/manuale.jsp?id=162&amp;parent=1000" TargetMode="External"/><Relationship Id="rId43876165194e1a52f" Type="http://schemas.openxmlformats.org/officeDocument/2006/relationships/hyperlink" Target="https://iservice.lombardini.it/jsp/Template2/manuale.jsp?id=121&amp;parent=1000" TargetMode="External"/><Relationship Id="rId32636165194e495c6" Type="http://schemas.openxmlformats.org/officeDocument/2006/relationships/hyperlink" Target="https://iservice.lombardini.it/jsp/Template2/manuale.jsp?id=822&amp;parent=1000" TargetMode="External"/><Relationship Id="rId94446165194e9fa68" Type="http://schemas.openxmlformats.org/officeDocument/2006/relationships/hyperlink" Target="https://iservice.lombardini.it/jsp/Template2/manuale.jsp?id=822&amp;parent=1000" TargetMode="External"/><Relationship Id="rId58056165194edd719" Type="http://schemas.openxmlformats.org/officeDocument/2006/relationships/hyperlink" Target="https://iservice.lombardini.it/jsp/Template2/manuale.jsp?id=121&amp;parent=1000" TargetMode="External"/><Relationship Id="rId15936165194f0de9e" Type="http://schemas.openxmlformats.org/officeDocument/2006/relationships/hyperlink" Target="https://iservice.lombardini.it/jsp/Template2/manuale.jsp?id=822&amp;parent=1000" TargetMode="External"/><Relationship Id="rId34466165194f5db7c" Type="http://schemas.openxmlformats.org/officeDocument/2006/relationships/hyperlink" Target="https://iservice.lombardini.it/jsp/Template2/manuale.jsp?id=822&amp;parent=1000" TargetMode="External"/><Relationship Id="rId73146165195088d74" Type="http://schemas.openxmlformats.org/officeDocument/2006/relationships/hyperlink" Target="https://iservice.lombardini.it/jsp/Template2/manuale.jsp?id=822&amp;parent=1000" TargetMode="External"/><Relationship Id="rId714361651950c882e" Type="http://schemas.openxmlformats.org/officeDocument/2006/relationships/hyperlink" Target="https://iservice.lombardini.it/jsp/Template2/manuale.jsp?id=822&amp;parent=1000" TargetMode="External"/><Relationship Id="rId88566165194246b89" Type="http://schemas.openxmlformats.org/officeDocument/2006/relationships/image" Target="media/imgrId88566165194246b89.jpg"/><Relationship Id="rId6705616519425d795" Type="http://schemas.openxmlformats.org/officeDocument/2006/relationships/image" Target="media/imgrId6705616519425d795.png"/><Relationship Id="rId72236165194272c09" Type="http://schemas.openxmlformats.org/officeDocument/2006/relationships/image" Target="media/imgrId72236165194272c09.jpg"/><Relationship Id="rId946761651942806e5" Type="http://schemas.openxmlformats.org/officeDocument/2006/relationships/image" Target="media/imgrId946761651942806e5.jpg"/><Relationship Id="rId25656165194290ecf" Type="http://schemas.openxmlformats.org/officeDocument/2006/relationships/image" Target="media/imgrId25656165194290ecf.jpg"/><Relationship Id="rId481261651942a3f68" Type="http://schemas.openxmlformats.org/officeDocument/2006/relationships/image" Target="media/imgrId481261651942a3f68.jpg"/><Relationship Id="rId495361651942b7b30" Type="http://schemas.openxmlformats.org/officeDocument/2006/relationships/image" Target="media/imgrId495361651942b7b30.jpg"/><Relationship Id="rId505661651942c6575" Type="http://schemas.openxmlformats.org/officeDocument/2006/relationships/image" Target="media/imgrId505661651942c6575.jpg"/><Relationship Id="rId370161651942d9333" Type="http://schemas.openxmlformats.org/officeDocument/2006/relationships/image" Target="media/imgrId370161651942d9333.png"/><Relationship Id="rId965361651942e92f7" Type="http://schemas.openxmlformats.org/officeDocument/2006/relationships/image" Target="media/imgrId965361651942e92f7.jpg"/><Relationship Id="rId87756165194310293" Type="http://schemas.openxmlformats.org/officeDocument/2006/relationships/image" Target="media/imgrId87756165194310293.jpg"/><Relationship Id="rId14446165194321280" Type="http://schemas.openxmlformats.org/officeDocument/2006/relationships/image" Target="media/imgrId14446165194321280.jpg"/><Relationship Id="rId69026165194335c62" Type="http://schemas.openxmlformats.org/officeDocument/2006/relationships/image" Target="media/imgrId69026165194335c62.png"/><Relationship Id="rId68966165194348041" Type="http://schemas.openxmlformats.org/officeDocument/2006/relationships/image" Target="media/imgrId68966165194348041.png"/><Relationship Id="rId823461651943597a7" Type="http://schemas.openxmlformats.org/officeDocument/2006/relationships/image" Target="media/imgrId823461651943597a7.png"/><Relationship Id="rId6278616519436cbc7" Type="http://schemas.openxmlformats.org/officeDocument/2006/relationships/image" Target="media/imgrId6278616519436cbc7.png"/><Relationship Id="rId61356165194380080" Type="http://schemas.openxmlformats.org/officeDocument/2006/relationships/image" Target="media/imgrId61356165194380080.png"/><Relationship Id="rId6180616519438fb9b" Type="http://schemas.openxmlformats.org/officeDocument/2006/relationships/image" Target="media/imgrId6180616519438fb9b.jpg"/><Relationship Id="rId357461651943a4d06" Type="http://schemas.openxmlformats.org/officeDocument/2006/relationships/image" Target="media/imgrId357461651943a4d06.png"/><Relationship Id="rId197361651943ba90e" Type="http://schemas.openxmlformats.org/officeDocument/2006/relationships/image" Target="media/imgrId197361651943ba90e.jpg"/><Relationship Id="rId148661651943cd8d8" Type="http://schemas.openxmlformats.org/officeDocument/2006/relationships/image" Target="media/imgrId148661651943cd8d8.jpg"/><Relationship Id="rId431061651943deda2" Type="http://schemas.openxmlformats.org/officeDocument/2006/relationships/image" Target="media/imgrId431061651943deda2.jpg"/><Relationship Id="rId393461651944011f8" Type="http://schemas.openxmlformats.org/officeDocument/2006/relationships/image" Target="media/imgrId393461651944011f8.jpg"/><Relationship Id="rId87116165194414154" Type="http://schemas.openxmlformats.org/officeDocument/2006/relationships/image" Target="media/imgrId87116165194414154.jpg"/><Relationship Id="rId6669616519442953b" Type="http://schemas.openxmlformats.org/officeDocument/2006/relationships/image" Target="media/imgrId6669616519442953b.jpg"/><Relationship Id="rId2844616519443ae40" Type="http://schemas.openxmlformats.org/officeDocument/2006/relationships/image" Target="media/imgrId2844616519443ae40.png"/><Relationship Id="rId7311616519444bbb0" Type="http://schemas.openxmlformats.org/officeDocument/2006/relationships/image" Target="media/imgrId7311616519444bbb0.jpg"/><Relationship Id="rId46286165194462499" Type="http://schemas.openxmlformats.org/officeDocument/2006/relationships/image" Target="media/imgrId46286165194462499.jpg"/><Relationship Id="rId2947616519447c008" Type="http://schemas.openxmlformats.org/officeDocument/2006/relationships/image" Target="media/imgrId2947616519447c008.jpg"/><Relationship Id="rId6743616519448e158" Type="http://schemas.openxmlformats.org/officeDocument/2006/relationships/image" Target="media/imgrId6743616519448e158.jpg"/><Relationship Id="rId5096616519449f36f" Type="http://schemas.openxmlformats.org/officeDocument/2006/relationships/image" Target="media/imgrId5096616519449f36f.jpg"/><Relationship Id="rId724661651944b20a2" Type="http://schemas.openxmlformats.org/officeDocument/2006/relationships/image" Target="media/imgrId724661651944b20a2.jpg"/><Relationship Id="rId470161651944c6490" Type="http://schemas.openxmlformats.org/officeDocument/2006/relationships/image" Target="media/imgrId470161651944c6490.jpg"/><Relationship Id="rId530761651944d5479" Type="http://schemas.openxmlformats.org/officeDocument/2006/relationships/image" Target="media/imgrId530761651944d5479.jpg"/><Relationship Id="rId808561651944eb217" Type="http://schemas.openxmlformats.org/officeDocument/2006/relationships/image" Target="media/imgrId808561651944eb217.jpg"/><Relationship Id="rId3229616519450be58" Type="http://schemas.openxmlformats.org/officeDocument/2006/relationships/image" Target="media/imgrId3229616519450be58.jpg"/><Relationship Id="rId58006165194520603" Type="http://schemas.openxmlformats.org/officeDocument/2006/relationships/image" Target="media/imgrId58006165194520603.jpg"/><Relationship Id="rId42646165194534aa9" Type="http://schemas.openxmlformats.org/officeDocument/2006/relationships/image" Target="media/imgrId42646165194534aa9.jpg"/><Relationship Id="rId70856165194543e7b" Type="http://schemas.openxmlformats.org/officeDocument/2006/relationships/image" Target="media/imgrId70856165194543e7b.jpg"/><Relationship Id="rId6327616519455c549" Type="http://schemas.openxmlformats.org/officeDocument/2006/relationships/image" Target="media/imgrId6327616519455c549.jpg"/><Relationship Id="rId18906165194571a0c" Type="http://schemas.openxmlformats.org/officeDocument/2006/relationships/image" Target="media/imgrId18906165194571a0c.jpg"/><Relationship Id="rId49546165194586ac5" Type="http://schemas.openxmlformats.org/officeDocument/2006/relationships/image" Target="media/imgrId49546165194586ac5.jpg"/><Relationship Id="rId312261651945975d0" Type="http://schemas.openxmlformats.org/officeDocument/2006/relationships/image" Target="media/imgrId312261651945975d0.jpg"/><Relationship Id="rId145961651945ad8e8" Type="http://schemas.openxmlformats.org/officeDocument/2006/relationships/image" Target="media/imgrId145961651945ad8e8.jpg"/><Relationship Id="rId247961651945c4059" Type="http://schemas.openxmlformats.org/officeDocument/2006/relationships/image" Target="media/imgrId247961651945c4059.jpg"/><Relationship Id="rId642461651945d451a" Type="http://schemas.openxmlformats.org/officeDocument/2006/relationships/image" Target="media/imgrId642461651945d451a.jpg"/><Relationship Id="rId152861651945e941f" Type="http://schemas.openxmlformats.org/officeDocument/2006/relationships/image" Target="media/imgrId152861651945e941f.jpg"/><Relationship Id="rId5157616519460cfa6" Type="http://schemas.openxmlformats.org/officeDocument/2006/relationships/image" Target="media/imgrId5157616519460cfa6.jpg"/><Relationship Id="rId23126165194624343" Type="http://schemas.openxmlformats.org/officeDocument/2006/relationships/image" Target="media/imgrId23126165194624343.jpg"/><Relationship Id="rId94416165194639c37" Type="http://schemas.openxmlformats.org/officeDocument/2006/relationships/image" Target="media/imgrId94416165194639c37.jpg"/><Relationship Id="rId4626616519464d83c" Type="http://schemas.openxmlformats.org/officeDocument/2006/relationships/image" Target="media/imgrId4626616519464d83c.jpg"/><Relationship Id="rId1271616519465f05b" Type="http://schemas.openxmlformats.org/officeDocument/2006/relationships/image" Target="media/imgrId1271616519465f05b.jpg"/><Relationship Id="rId71996165194673100" Type="http://schemas.openxmlformats.org/officeDocument/2006/relationships/image" Target="media/imgrId71996165194673100.jpg"/><Relationship Id="rId7605616519468cd26" Type="http://schemas.openxmlformats.org/officeDocument/2006/relationships/image" Target="media/imgrId7605616519468cd26.jpg"/><Relationship Id="rId5556616519469cff0" Type="http://schemas.openxmlformats.org/officeDocument/2006/relationships/image" Target="media/imgrId5556616519469cff0.jpg"/><Relationship Id="rId189661651946b07d7" Type="http://schemas.openxmlformats.org/officeDocument/2006/relationships/image" Target="media/imgrId189661651946b07d7.jpg"/><Relationship Id="rId786361651946c6742" Type="http://schemas.openxmlformats.org/officeDocument/2006/relationships/image" Target="media/imgrId786361651946c6742.jpg"/><Relationship Id="rId714461651946d7ac9" Type="http://schemas.openxmlformats.org/officeDocument/2006/relationships/image" Target="media/imgrId714461651946d7ac9.jpg"/><Relationship Id="rId489961651946eb173" Type="http://schemas.openxmlformats.org/officeDocument/2006/relationships/image" Target="media/imgrId489961651946eb173.jpg"/><Relationship Id="rId66616165194707f64" Type="http://schemas.openxmlformats.org/officeDocument/2006/relationships/image" Target="media/imgrId66616165194707f64.jpg"/><Relationship Id="rId4866616519472013e" Type="http://schemas.openxmlformats.org/officeDocument/2006/relationships/image" Target="media/imgrId4866616519472013e.jpg"/><Relationship Id="rId4805616519473f27e" Type="http://schemas.openxmlformats.org/officeDocument/2006/relationships/image" Target="media/imgrId4805616519473f27e.jpg"/><Relationship Id="rId6366616519474c8b9" Type="http://schemas.openxmlformats.org/officeDocument/2006/relationships/image" Target="media/imgrId6366616519474c8b9.jpg"/><Relationship Id="rId8732616519475db9b" Type="http://schemas.openxmlformats.org/officeDocument/2006/relationships/image" Target="media/imgrId8732616519475db9b.jpg"/><Relationship Id="rId2904616519476e0ab" Type="http://schemas.openxmlformats.org/officeDocument/2006/relationships/image" Target="media/imgrId2904616519476e0ab.jpg"/><Relationship Id="rId4737616519478297b" Type="http://schemas.openxmlformats.org/officeDocument/2006/relationships/image" Target="media/imgrId4737616519478297b.jpg"/><Relationship Id="rId70356165194796ac6" Type="http://schemas.openxmlformats.org/officeDocument/2006/relationships/image" Target="media/imgrId70356165194796ac6.jpg"/><Relationship Id="rId170461651947ab2e6" Type="http://schemas.openxmlformats.org/officeDocument/2006/relationships/image" Target="media/imgrId170461651947ab2e6.jpg"/><Relationship Id="rId284061651947bbfb1" Type="http://schemas.openxmlformats.org/officeDocument/2006/relationships/image" Target="media/imgrId284061651947bbfb1.jpg"/><Relationship Id="rId599361651947cd66b" Type="http://schemas.openxmlformats.org/officeDocument/2006/relationships/image" Target="media/imgrId599361651947cd66b.jpg"/><Relationship Id="rId579461651947def9e" Type="http://schemas.openxmlformats.org/officeDocument/2006/relationships/image" Target="media/imgrId579461651947def9e.jpg"/><Relationship Id="rId929861651947f17c0" Type="http://schemas.openxmlformats.org/officeDocument/2006/relationships/image" Target="media/imgrId929861651947f17c0.jpg"/><Relationship Id="rId43836165194810582" Type="http://schemas.openxmlformats.org/officeDocument/2006/relationships/image" Target="media/imgrId43836165194810582.jpg"/><Relationship Id="rId61116165194823c72" Type="http://schemas.openxmlformats.org/officeDocument/2006/relationships/image" Target="media/imgrId61116165194823c72.jpg"/><Relationship Id="rId3389616519483aa90" Type="http://schemas.openxmlformats.org/officeDocument/2006/relationships/image" Target="media/imgrId3389616519483aa90.jpg"/><Relationship Id="rId7254616519484d906" Type="http://schemas.openxmlformats.org/officeDocument/2006/relationships/image" Target="media/imgrId7254616519484d906.jpg"/><Relationship Id="rId343961651948594fa" Type="http://schemas.openxmlformats.org/officeDocument/2006/relationships/image" Target="media/imgrId343961651948594fa.jpg"/><Relationship Id="rId9872616519486c7ac" Type="http://schemas.openxmlformats.org/officeDocument/2006/relationships/image" Target="media/imgrId9872616519486c7ac.jpg"/><Relationship Id="rId8216616519487d4a2" Type="http://schemas.openxmlformats.org/officeDocument/2006/relationships/image" Target="media/imgrId8216616519487d4a2.jpg"/><Relationship Id="rId65026165194891de8" Type="http://schemas.openxmlformats.org/officeDocument/2006/relationships/image" Target="media/imgrId65026165194891de8.png"/><Relationship Id="rId3658616519489f17d" Type="http://schemas.openxmlformats.org/officeDocument/2006/relationships/image" Target="media/imgrId3658616519489f17d.jpg"/><Relationship Id="rId848661651948afec0" Type="http://schemas.openxmlformats.org/officeDocument/2006/relationships/image" Target="media/imgrId848661651948afec0.jpg"/><Relationship Id="rId559461651948c76a9" Type="http://schemas.openxmlformats.org/officeDocument/2006/relationships/image" Target="media/imgrId559461651948c76a9.jpg"/><Relationship Id="rId283361651948da4f0" Type="http://schemas.openxmlformats.org/officeDocument/2006/relationships/image" Target="media/imgrId283361651948da4f0.jpg"/><Relationship Id="rId120761651948f0959" Type="http://schemas.openxmlformats.org/officeDocument/2006/relationships/image" Target="media/imgrId120761651948f0959.jpg"/><Relationship Id="rId7604616519490fcb8" Type="http://schemas.openxmlformats.org/officeDocument/2006/relationships/image" Target="media/imgrId7604616519490fcb8.jpg"/><Relationship Id="rId40886165194923ce3" Type="http://schemas.openxmlformats.org/officeDocument/2006/relationships/image" Target="media/imgrId40886165194923ce3.jpg"/><Relationship Id="rId47726165194937d3b" Type="http://schemas.openxmlformats.org/officeDocument/2006/relationships/image" Target="media/imgrId47726165194937d3b.jpg"/><Relationship Id="rId1303616519494904f" Type="http://schemas.openxmlformats.org/officeDocument/2006/relationships/image" Target="media/imgrId1303616519494904f.jpg"/><Relationship Id="rId1058616519495def0" Type="http://schemas.openxmlformats.org/officeDocument/2006/relationships/image" Target="media/imgrId1058616519495def0.jpg"/><Relationship Id="rId2670616519496dd72" Type="http://schemas.openxmlformats.org/officeDocument/2006/relationships/image" Target="media/imgrId2670616519496dd72.jpg"/><Relationship Id="rId54546165194982178" Type="http://schemas.openxmlformats.org/officeDocument/2006/relationships/image" Target="media/imgrId54546165194982178.jpg"/><Relationship Id="rId61566165194994e84" Type="http://schemas.openxmlformats.org/officeDocument/2006/relationships/image" Target="media/imgrId61566165194994e84.jpg"/><Relationship Id="rId408161651949adfd9" Type="http://schemas.openxmlformats.org/officeDocument/2006/relationships/image" Target="media/imgrId408161651949adfd9.png"/><Relationship Id="rId162661651949c3903" Type="http://schemas.openxmlformats.org/officeDocument/2006/relationships/image" Target="media/imgrId162661651949c3903.png"/><Relationship Id="rId661861651949dcef2" Type="http://schemas.openxmlformats.org/officeDocument/2006/relationships/image" Target="media/imgrId661861651949dcef2.png"/><Relationship Id="rId331661651949ef1d8" Type="http://schemas.openxmlformats.org/officeDocument/2006/relationships/image" Target="media/imgrId331661651949ef1d8.png"/><Relationship Id="rId83016165194a0f22d" Type="http://schemas.openxmlformats.org/officeDocument/2006/relationships/image" Target="media/imgrId83016165194a0f22d.png"/><Relationship Id="rId44706165194a2290d" Type="http://schemas.openxmlformats.org/officeDocument/2006/relationships/image" Target="media/imgrId44706165194a2290d.png"/><Relationship Id="rId93556165194a35d87" Type="http://schemas.openxmlformats.org/officeDocument/2006/relationships/image" Target="media/imgrId93556165194a35d87.jpg"/><Relationship Id="rId78976165194a49d9f" Type="http://schemas.openxmlformats.org/officeDocument/2006/relationships/image" Target="media/imgrId78976165194a49d9f.png"/><Relationship Id="rId73816165194a5fcdd" Type="http://schemas.openxmlformats.org/officeDocument/2006/relationships/image" Target="media/imgrId73816165194a5fcdd.png"/><Relationship Id="rId23966165194a73250" Type="http://schemas.openxmlformats.org/officeDocument/2006/relationships/image" Target="media/imgrId23966165194a73250.png"/><Relationship Id="rId11266165194a89692" Type="http://schemas.openxmlformats.org/officeDocument/2006/relationships/image" Target="media/imgrId11266165194a89692.png"/><Relationship Id="rId74106165194a99628" Type="http://schemas.openxmlformats.org/officeDocument/2006/relationships/image" Target="media/imgrId74106165194a99628.png"/><Relationship Id="rId69196165194aad4a2" Type="http://schemas.openxmlformats.org/officeDocument/2006/relationships/image" Target="media/imgrId69196165194aad4a2.png"/><Relationship Id="rId84166165194ac3630" Type="http://schemas.openxmlformats.org/officeDocument/2006/relationships/image" Target="media/imgrId84166165194ac3630.png"/><Relationship Id="rId42556165194adb3cd" Type="http://schemas.openxmlformats.org/officeDocument/2006/relationships/image" Target="media/imgrId42556165194adb3cd.jpg"/><Relationship Id="rId16726165194af0657" Type="http://schemas.openxmlformats.org/officeDocument/2006/relationships/image" Target="media/imgrId16726165194af0657.jpg"/><Relationship Id="rId23666165194b140ef" Type="http://schemas.openxmlformats.org/officeDocument/2006/relationships/image" Target="media/imgrId23666165194b140ef.jpg"/><Relationship Id="rId73236165194b2fe20" Type="http://schemas.openxmlformats.org/officeDocument/2006/relationships/image" Target="media/imgrId73236165194b2fe20.jpg"/><Relationship Id="rId35436165194b428e7" Type="http://schemas.openxmlformats.org/officeDocument/2006/relationships/image" Target="media/imgrId35436165194b428e7.jpg"/><Relationship Id="rId54456165194b5dcb2" Type="http://schemas.openxmlformats.org/officeDocument/2006/relationships/image" Target="media/imgrId54456165194b5dcb2.jpg"/><Relationship Id="rId98436165194b72c7a" Type="http://schemas.openxmlformats.org/officeDocument/2006/relationships/image" Target="media/imgrId98436165194b72c7a.png"/><Relationship Id="rId82836165194b85210" Type="http://schemas.openxmlformats.org/officeDocument/2006/relationships/image" Target="media/imgrId82836165194b85210.jpg"/><Relationship Id="rId30266165194b9ca0a" Type="http://schemas.openxmlformats.org/officeDocument/2006/relationships/image" Target="media/imgrId30266165194b9ca0a.jpg"/><Relationship Id="rId49346165194bb5bcc" Type="http://schemas.openxmlformats.org/officeDocument/2006/relationships/image" Target="media/imgrId49346165194bb5bcc.jpg"/><Relationship Id="rId82366165194bc54e1" Type="http://schemas.openxmlformats.org/officeDocument/2006/relationships/image" Target="media/imgrId82366165194bc54e1.jpg"/><Relationship Id="rId13186165194bd6c0a" Type="http://schemas.openxmlformats.org/officeDocument/2006/relationships/image" Target="media/imgrId13186165194bd6c0a.png"/><Relationship Id="rId90996165194bed797" Type="http://schemas.openxmlformats.org/officeDocument/2006/relationships/image" Target="media/imgrId90996165194bed797.png"/><Relationship Id="rId46286165194c0a592" Type="http://schemas.openxmlformats.org/officeDocument/2006/relationships/image" Target="media/imgrId46286165194c0a592.jpg"/><Relationship Id="rId48276165194c1dc44" Type="http://schemas.openxmlformats.org/officeDocument/2006/relationships/image" Target="media/imgrId48276165194c1dc44.png"/><Relationship Id="rId31266165194c31a17" Type="http://schemas.openxmlformats.org/officeDocument/2006/relationships/image" Target="media/imgrId31266165194c31a17.png"/><Relationship Id="rId41686165194c41d3a" Type="http://schemas.openxmlformats.org/officeDocument/2006/relationships/image" Target="media/imgrId41686165194c41d3a.jpg"/><Relationship Id="rId50876165194c5656e" Type="http://schemas.openxmlformats.org/officeDocument/2006/relationships/image" Target="media/imgrId50876165194c5656e.png"/><Relationship Id="rId10076165194c6bdb5" Type="http://schemas.openxmlformats.org/officeDocument/2006/relationships/image" Target="media/imgrId10076165194c6bdb5.png"/><Relationship Id="rId40486165194c81896" Type="http://schemas.openxmlformats.org/officeDocument/2006/relationships/image" Target="media/imgrId40486165194c81896.png"/><Relationship Id="rId55116165194c8fcdd" Type="http://schemas.openxmlformats.org/officeDocument/2006/relationships/image" Target="media/imgrId55116165194c8fcdd.jpg"/><Relationship Id="rId34026165194ca68ef" Type="http://schemas.openxmlformats.org/officeDocument/2006/relationships/image" Target="media/imgrId34026165194ca68ef.png"/><Relationship Id="rId56706165194cbcf70" Type="http://schemas.openxmlformats.org/officeDocument/2006/relationships/image" Target="media/imgrId56706165194cbcf70.png"/><Relationship Id="rId63646165194cd2345" Type="http://schemas.openxmlformats.org/officeDocument/2006/relationships/image" Target="media/imgrId63646165194cd2345.png"/><Relationship Id="rId81446165194cea3fa" Type="http://schemas.openxmlformats.org/officeDocument/2006/relationships/image" Target="media/imgrId81446165194cea3fa.png"/><Relationship Id="rId65436165194d0c01d" Type="http://schemas.openxmlformats.org/officeDocument/2006/relationships/image" Target="media/imgrId65436165194d0c01d.png"/><Relationship Id="rId51676165194d1aed5" Type="http://schemas.openxmlformats.org/officeDocument/2006/relationships/image" Target="media/imgrId51676165194d1aed5.png"/><Relationship Id="rId63666165194d2d43c" Type="http://schemas.openxmlformats.org/officeDocument/2006/relationships/image" Target="media/imgrId63666165194d2d43c.png"/><Relationship Id="rId21216165194d3d0f7" Type="http://schemas.openxmlformats.org/officeDocument/2006/relationships/image" Target="media/imgrId21216165194d3d0f7.jpg"/><Relationship Id="rId23706165194d4dbe9" Type="http://schemas.openxmlformats.org/officeDocument/2006/relationships/image" Target="media/imgrId23706165194d4dbe9.png"/><Relationship Id="rId28806165194d62dec" Type="http://schemas.openxmlformats.org/officeDocument/2006/relationships/image" Target="media/imgrId28806165194d62dec.png"/><Relationship Id="rId28346165194d73dc3" Type="http://schemas.openxmlformats.org/officeDocument/2006/relationships/image" Target="media/imgrId28346165194d73dc3.jpg"/><Relationship Id="rId99606165194d8b448" Type="http://schemas.openxmlformats.org/officeDocument/2006/relationships/image" Target="media/imgrId99606165194d8b448.png"/><Relationship Id="rId43976165194d994db" Type="http://schemas.openxmlformats.org/officeDocument/2006/relationships/image" Target="media/imgrId43976165194d994db.jpg"/><Relationship Id="rId38856165194db6453" Type="http://schemas.openxmlformats.org/officeDocument/2006/relationships/image" Target="media/imgrId38856165194db6453.png"/><Relationship Id="rId70656165194dcdb53" Type="http://schemas.openxmlformats.org/officeDocument/2006/relationships/image" Target="media/imgrId70656165194dcdb53.png"/><Relationship Id="rId61166165194de4453" Type="http://schemas.openxmlformats.org/officeDocument/2006/relationships/image" Target="media/imgrId61166165194de4453.png"/><Relationship Id="rId18116165194e0557c" Type="http://schemas.openxmlformats.org/officeDocument/2006/relationships/image" Target="media/imgrId18116165194e0557c.png"/><Relationship Id="rId40926165194e1912d" Type="http://schemas.openxmlformats.org/officeDocument/2006/relationships/image" Target="media/imgrId40926165194e1912d.png"/><Relationship Id="rId93406165194e33359" Type="http://schemas.openxmlformats.org/officeDocument/2006/relationships/image" Target="media/imgrId93406165194e33359.png"/><Relationship Id="rId13846165194e4817f" Type="http://schemas.openxmlformats.org/officeDocument/2006/relationships/image" Target="media/imgrId13846165194e4817f.png"/><Relationship Id="rId85046165194e5d652" Type="http://schemas.openxmlformats.org/officeDocument/2006/relationships/image" Target="media/imgrId85046165194e5d652.png"/><Relationship Id="rId21456165194e6f4a6" Type="http://schemas.openxmlformats.org/officeDocument/2006/relationships/image" Target="media/imgrId21456165194e6f4a6.png"/><Relationship Id="rId25786165194e86cb0" Type="http://schemas.openxmlformats.org/officeDocument/2006/relationships/image" Target="media/imgrId25786165194e86cb0.png"/><Relationship Id="rId51716165194e9daa7" Type="http://schemas.openxmlformats.org/officeDocument/2006/relationships/image" Target="media/imgrId51716165194e9daa7.png"/><Relationship Id="rId62036165194eb397c" Type="http://schemas.openxmlformats.org/officeDocument/2006/relationships/image" Target="media/imgrId62036165194eb397c.png"/><Relationship Id="rId75646165194ec5c83" Type="http://schemas.openxmlformats.org/officeDocument/2006/relationships/image" Target="media/imgrId75646165194ec5c83.png"/><Relationship Id="rId39176165194edc2db" Type="http://schemas.openxmlformats.org/officeDocument/2006/relationships/image" Target="media/imgrId39176165194edc2db.png"/><Relationship Id="rId79526165194eef450" Type="http://schemas.openxmlformats.org/officeDocument/2006/relationships/image" Target="media/imgrId79526165194eef450.png"/><Relationship Id="rId32836165194f0d29e" Type="http://schemas.openxmlformats.org/officeDocument/2006/relationships/image" Target="media/imgrId32836165194f0d29e.png"/><Relationship Id="rId16266165194f1dfd9" Type="http://schemas.openxmlformats.org/officeDocument/2006/relationships/image" Target="media/imgrId16266165194f1dfd9.png"/><Relationship Id="rId80096165194f2f1b3" Type="http://schemas.openxmlformats.org/officeDocument/2006/relationships/image" Target="media/imgrId80096165194f2f1b3.png"/><Relationship Id="rId76206165194f44677" Type="http://schemas.openxmlformats.org/officeDocument/2006/relationships/image" Target="media/imgrId76206165194f44677.png"/><Relationship Id="rId16296165194f5c318" Type="http://schemas.openxmlformats.org/officeDocument/2006/relationships/image" Target="media/imgrId16296165194f5c318.png"/><Relationship Id="rId43456165194f6f579" Type="http://schemas.openxmlformats.org/officeDocument/2006/relationships/image" Target="media/imgrId43456165194f6f579.png"/><Relationship Id="rId51216165194f80071" Type="http://schemas.openxmlformats.org/officeDocument/2006/relationships/image" Target="media/imgrId51216165194f80071.png"/><Relationship Id="rId24786165194f92126" Type="http://schemas.openxmlformats.org/officeDocument/2006/relationships/image" Target="media/imgrId24786165194f92126.png"/><Relationship Id="rId64276165194fa87bb" Type="http://schemas.openxmlformats.org/officeDocument/2006/relationships/image" Target="media/imgrId64276165194fa87bb.png"/><Relationship Id="rId43436165194fbdc21" Type="http://schemas.openxmlformats.org/officeDocument/2006/relationships/image" Target="media/imgrId43436165194fbdc21.png"/><Relationship Id="rId87166165194fd08c7" Type="http://schemas.openxmlformats.org/officeDocument/2006/relationships/image" Target="media/imgrId87166165194fd08c7.png"/><Relationship Id="rId85806165194fe5074" Type="http://schemas.openxmlformats.org/officeDocument/2006/relationships/image" Target="media/imgrId85806165194fe5074.png"/><Relationship Id="rId491561651950087f9" Type="http://schemas.openxmlformats.org/officeDocument/2006/relationships/image" Target="media/imgrId491561651950087f9.png"/><Relationship Id="rId8584616519501baea" Type="http://schemas.openxmlformats.org/officeDocument/2006/relationships/image" Target="media/imgrId8584616519501baea.png"/><Relationship Id="rId41466165195031fe9" Type="http://schemas.openxmlformats.org/officeDocument/2006/relationships/image" Target="media/imgrId41466165195031fe9.png"/><Relationship Id="rId76906165195046dce" Type="http://schemas.openxmlformats.org/officeDocument/2006/relationships/image" Target="media/imgrId76906165195046dce.png"/><Relationship Id="rId57136165195059585" Type="http://schemas.openxmlformats.org/officeDocument/2006/relationships/image" Target="media/imgrId57136165195059585.png"/><Relationship Id="rId90526165195072eee" Type="http://schemas.openxmlformats.org/officeDocument/2006/relationships/image" Target="media/imgrId90526165195072eee.png"/><Relationship Id="rId49196165195087d35" Type="http://schemas.openxmlformats.org/officeDocument/2006/relationships/image" Target="media/imgrId49196165195087d35.png"/><Relationship Id="rId7848616519509afa1" Type="http://schemas.openxmlformats.org/officeDocument/2006/relationships/image" Target="media/imgrId7848616519509afa1.jpg"/><Relationship Id="rId377761651950b2412" Type="http://schemas.openxmlformats.org/officeDocument/2006/relationships/image" Target="media/imgrId377761651950b2412.png"/><Relationship Id="rId387461651950c7cf5" Type="http://schemas.openxmlformats.org/officeDocument/2006/relationships/image" Target="media/imgrId387461651950c7cf5.png"/><Relationship Id="rId943161651950dd983" Type="http://schemas.openxmlformats.org/officeDocument/2006/relationships/image" Target="media/imgrId943161651950dd983.png"/><Relationship Id="rId360661651950f0412" Type="http://schemas.openxmlformats.org/officeDocument/2006/relationships/image" Target="media/imgrId360661651950f04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229511" Type="http://schemas.openxmlformats.org/officeDocument/2006/relationships/image" Target="media/imgrId612295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