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6LD 260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6LD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6LD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0898483" w:name="ctxt"/>
    <w:bookmarkEnd w:id="2089848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6LD 260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Aspirazione e Scarico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2726a6540c60975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Biella_Pistone_Cilindro_Albero Gomito_Volano_Basamento_Flangiatura_Piedi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1326a6540c6099f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-Testa_Cappello Bilancere_Valvole_Distribuzione_Regolatore Giri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2366a6540c609ca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Comandi_Circuito Lubrificante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9096a6540c609f1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Circuito Combustibile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5706a6540c60a19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Raffreddamento_Avviamento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7016a6540c60a40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5316a6540c60a67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0329">
    <w:multiLevelType w:val="hybridMultilevel"/>
    <w:lvl w:ilvl="0" w:tplc="48728380">
      <w:start w:val="1"/>
      <w:numFmt w:val="decimal"/>
      <w:lvlText w:val="%1."/>
      <w:lvlJc w:val="left"/>
      <w:pPr>
        <w:ind w:left="720" w:hanging="360"/>
      </w:pPr>
    </w:lvl>
    <w:lvl w:ilvl="1" w:tplc="48728380" w:tentative="1">
      <w:start w:val="1"/>
      <w:numFmt w:val="lowerLetter"/>
      <w:lvlText w:val="%2."/>
      <w:lvlJc w:val="left"/>
      <w:pPr>
        <w:ind w:left="1440" w:hanging="360"/>
      </w:pPr>
    </w:lvl>
    <w:lvl w:ilvl="2" w:tplc="48728380" w:tentative="1">
      <w:start w:val="1"/>
      <w:numFmt w:val="lowerRoman"/>
      <w:lvlText w:val="%3."/>
      <w:lvlJc w:val="right"/>
      <w:pPr>
        <w:ind w:left="2160" w:hanging="180"/>
      </w:pPr>
    </w:lvl>
    <w:lvl w:ilvl="3" w:tplc="48728380" w:tentative="1">
      <w:start w:val="1"/>
      <w:numFmt w:val="decimal"/>
      <w:lvlText w:val="%4."/>
      <w:lvlJc w:val="left"/>
      <w:pPr>
        <w:ind w:left="2880" w:hanging="360"/>
      </w:pPr>
    </w:lvl>
    <w:lvl w:ilvl="4" w:tplc="48728380" w:tentative="1">
      <w:start w:val="1"/>
      <w:numFmt w:val="lowerLetter"/>
      <w:lvlText w:val="%5."/>
      <w:lvlJc w:val="left"/>
      <w:pPr>
        <w:ind w:left="3600" w:hanging="360"/>
      </w:pPr>
    </w:lvl>
    <w:lvl w:ilvl="5" w:tplc="48728380" w:tentative="1">
      <w:start w:val="1"/>
      <w:numFmt w:val="lowerRoman"/>
      <w:lvlText w:val="%6."/>
      <w:lvlJc w:val="right"/>
      <w:pPr>
        <w:ind w:left="4320" w:hanging="180"/>
      </w:pPr>
    </w:lvl>
    <w:lvl w:ilvl="6" w:tplc="48728380" w:tentative="1">
      <w:start w:val="1"/>
      <w:numFmt w:val="decimal"/>
      <w:lvlText w:val="%7."/>
      <w:lvlJc w:val="left"/>
      <w:pPr>
        <w:ind w:left="5040" w:hanging="360"/>
      </w:pPr>
    </w:lvl>
    <w:lvl w:ilvl="7" w:tplc="48728380" w:tentative="1">
      <w:start w:val="1"/>
      <w:numFmt w:val="lowerLetter"/>
      <w:lvlText w:val="%8."/>
      <w:lvlJc w:val="left"/>
      <w:pPr>
        <w:ind w:left="5760" w:hanging="360"/>
      </w:pPr>
    </w:lvl>
    <w:lvl w:ilvl="8" w:tplc="487283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328">
    <w:multiLevelType w:val="hybridMultilevel"/>
    <w:lvl w:ilvl="0" w:tplc="411818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0328">
    <w:abstractNumId w:val="20328"/>
  </w:num>
  <w:num w:numId="20329">
    <w:abstractNumId w:val="203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23071256" Type="http://schemas.openxmlformats.org/officeDocument/2006/relationships/comments" Target="comments.xml"/><Relationship Id="rId286790410" Type="http://schemas.microsoft.com/office/2011/relationships/commentsExtended" Target="commentsExtended.xml"/><Relationship Id="rId42726a6540c609756" Type="http://schemas.openxmlformats.org/officeDocument/2006/relationships/hyperlink" Target="https://iservice.lombardini.it/documents/Manuals/8435/a_-_aspirazione_e_scarico.pdf" TargetMode="External"/><Relationship Id="rId71326a6540c6099f1" Type="http://schemas.openxmlformats.org/officeDocument/2006/relationships/hyperlink" Target="https://iservice.lombardini.it/documents/Manuals/8436/b_-__bietta-pistone-cilindro-flangiatura-piedi.pdf" TargetMode="External"/><Relationship Id="rId42366a6540c609ca6" Type="http://schemas.openxmlformats.org/officeDocument/2006/relationships/hyperlink" Target="https://iservice.lombardini.it/documents/Manuals/8611/c_-_testa-cappello_bil-valv-distrirego_giri.pdf" TargetMode="External"/><Relationship Id="rId19096a6540c609f1d" Type="http://schemas.openxmlformats.org/officeDocument/2006/relationships/hyperlink" Target="https://iservice.lombardini.it/documents/Manuals/8438/d_-_comandi-circuito_lubrificazione.pdf" TargetMode="External"/><Relationship Id="rId25706a6540c60a19a" Type="http://schemas.openxmlformats.org/officeDocument/2006/relationships/hyperlink" Target="https://iservice.lombardini.it/documents/Manuals/8432/e_-_circuito_combustibile.pdf" TargetMode="External"/><Relationship Id="rId67016a6540c60a408" Type="http://schemas.openxmlformats.org/officeDocument/2006/relationships/hyperlink" Target="https://iservice.lombardini.it/documents/Manuals/8433/f_-_raffreddamento-avviamento.pdf" TargetMode="External"/><Relationship Id="rId35316a6540c60a674" Type="http://schemas.openxmlformats.org/officeDocument/2006/relationships/hyperlink" Target="https://iservice.lombardini.it/documents/Manuals/8434/z_-_blocco_motore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