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85055947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1559711"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4189498" w:name="ctxt"/>
    <w:bookmarkEnd w:id="34189498"/>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031"/>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7031"/>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703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7031"/>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7031"/>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703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7031"/>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7031"/>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KSD</w:t>
      </w:r>
      <w:r>
        <w:rPr>
          <w:color w:val="00274C"/>
          <w:sz w:val="20"/>
          <w:szCs w:val="20"/>
          <w:u w:val="none"/>
        </w:rPr>
        <w:t xml:space="preserve"> engines, always bear in mind that any variation to the functional systems may result in serious failures to the engine.</w:t>
      </w:r>
    </w:p>
    <w:p>
      <w:pPr>
        <w:numPr>
          <w:ilvl w:val="0"/>
          <w:numId w:val="7031"/>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7031"/>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7031"/>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7031"/>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7031"/>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7031"/>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7031"/>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7031"/>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7031"/>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7031"/>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7031"/>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7031"/>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7031"/>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7031"/>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7031"/>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7031"/>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7031"/>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7031"/>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7031"/>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7031"/>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7031"/>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7031"/>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7031"/>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7031"/>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7031"/>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7031"/>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7031"/>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7031"/>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7031"/>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7031"/>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7031"/>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7031"/>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086470" name="name48476a66081590f8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916a66081590f8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031"/>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7031"/>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7031"/>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7031"/>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7031"/>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456800" cy="3348000"/>
            <wp:effectExtent b="0" l="0" r="0" t="0"/>
            <wp:docPr id="45658568" name="name63236a660815998ab" descr="Cap_3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png"/>
                    <pic:cNvPicPr/>
                  </pic:nvPicPr>
                  <pic:blipFill>
                    <a:blip r:embed="rId37906a660815998a9"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7031"/>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7031"/>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7031"/>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7031"/>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6535333" name="name95446a660815a04d0"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84086a660815a04c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0319573" name="name71946a660815a42dd"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68596a660815a42da"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3452122" name="name31586a660815a7aa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8016a660815a7aa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4525395" name="name25926a660815ab452"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1486a660815ab45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24940261" name="name15056a660815af2d9"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86186a660815af2d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71203" name="name61986a660815b3fb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4356a660815b3fb9"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1426668" name="name62316a660815b966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1786a660815b966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7446490" name="name11846a660815c213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9676a660815c213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58365719" name="name16466a660815c6be2"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9456a660815c6be0"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84142147" name="name15296a660815ca99e"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63106a660815ca99c"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99026444" name="name68926a660815ce791"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16266a660815ce78f"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092799" name="name71816a660815d7b9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446a660815d7b9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636844" name="name81526a66081607c38"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21476a66081607c3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7019837" name="name46666a66081611433"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1586a6608161143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6332755" name="name55696a660816194a8"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7696a660816194a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1120573" name="name67426a6608162123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486a6608162123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1863492" name="name64536a66081626af0"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41396a66081626ae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856172" name="name97286a6608162a28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806a6608162a28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2613791" name="name42306a6608162cc7c"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3666a6608162cc7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8975006" name="name22306a66081631bc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586a66081631bb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821340" name="name16796a66081635bb6"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78186a66081635bb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079844" name="name66136a660816382c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906a660816382c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7801720" name="name22256a6608163ae13"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8816a6608163ae1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1481360" name="name74626a6608163d61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586a6608163d60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962312" name="name63796a66081641184"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18736a6608164118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139544" name="name43896a660816856f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046a660816856e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3843441" name="name54936a6608168858c"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5456a6608168858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0324501" name="name88316a6608168d84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446a6608168d84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851610" name="name29916a660816913d6"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57116a660816913d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0019345" name="name15416a66081693bb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186a66081693bb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032">
    <w:multiLevelType w:val="hybridMultilevel"/>
    <w:lvl w:ilvl="0" w:tplc="86970291">
      <w:start w:val="1"/>
      <w:numFmt w:val="decimal"/>
      <w:lvlText w:val="%1."/>
      <w:lvlJc w:val="left"/>
      <w:pPr>
        <w:ind w:left="720" w:hanging="360"/>
      </w:pPr>
    </w:lvl>
    <w:lvl w:ilvl="1" w:tplc="86970291" w:tentative="1">
      <w:start w:val="1"/>
      <w:numFmt w:val="lowerLetter"/>
      <w:lvlText w:val="%2."/>
      <w:lvlJc w:val="left"/>
      <w:pPr>
        <w:ind w:left="1440" w:hanging="360"/>
      </w:pPr>
    </w:lvl>
    <w:lvl w:ilvl="2" w:tplc="86970291" w:tentative="1">
      <w:start w:val="1"/>
      <w:numFmt w:val="lowerRoman"/>
      <w:lvlText w:val="%3."/>
      <w:lvlJc w:val="right"/>
      <w:pPr>
        <w:ind w:left="2160" w:hanging="180"/>
      </w:pPr>
    </w:lvl>
    <w:lvl w:ilvl="3" w:tplc="86970291" w:tentative="1">
      <w:start w:val="1"/>
      <w:numFmt w:val="decimal"/>
      <w:lvlText w:val="%4."/>
      <w:lvlJc w:val="left"/>
      <w:pPr>
        <w:ind w:left="2880" w:hanging="360"/>
      </w:pPr>
    </w:lvl>
    <w:lvl w:ilvl="4" w:tplc="86970291" w:tentative="1">
      <w:start w:val="1"/>
      <w:numFmt w:val="lowerLetter"/>
      <w:lvlText w:val="%5."/>
      <w:lvlJc w:val="left"/>
      <w:pPr>
        <w:ind w:left="3600" w:hanging="360"/>
      </w:pPr>
    </w:lvl>
    <w:lvl w:ilvl="5" w:tplc="86970291" w:tentative="1">
      <w:start w:val="1"/>
      <w:numFmt w:val="lowerRoman"/>
      <w:lvlText w:val="%6."/>
      <w:lvlJc w:val="right"/>
      <w:pPr>
        <w:ind w:left="4320" w:hanging="180"/>
      </w:pPr>
    </w:lvl>
    <w:lvl w:ilvl="6" w:tplc="86970291" w:tentative="1">
      <w:start w:val="1"/>
      <w:numFmt w:val="decimal"/>
      <w:lvlText w:val="%7."/>
      <w:lvlJc w:val="left"/>
      <w:pPr>
        <w:ind w:left="5040" w:hanging="360"/>
      </w:pPr>
    </w:lvl>
    <w:lvl w:ilvl="7" w:tplc="86970291" w:tentative="1">
      <w:start w:val="1"/>
      <w:numFmt w:val="lowerLetter"/>
      <w:lvlText w:val="%8."/>
      <w:lvlJc w:val="left"/>
      <w:pPr>
        <w:ind w:left="5760" w:hanging="360"/>
      </w:pPr>
    </w:lvl>
    <w:lvl w:ilvl="8" w:tplc="86970291" w:tentative="1">
      <w:start w:val="1"/>
      <w:numFmt w:val="lowerRoman"/>
      <w:lvlText w:val="%9."/>
      <w:lvlJc w:val="right"/>
      <w:pPr>
        <w:ind w:left="6480" w:hanging="180"/>
      </w:pPr>
    </w:lvl>
  </w:abstractNum>
  <w:abstractNum w:abstractNumId="7031">
    <w:multiLevelType w:val="hybridMultilevel"/>
    <w:lvl w:ilvl="0" w:tplc="25596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031">
    <w:abstractNumId w:val="7031"/>
  </w:num>
  <w:num w:numId="7032">
    <w:abstractNumId w:val="7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64758233" Type="http://schemas.openxmlformats.org/officeDocument/2006/relationships/comments" Target="comments.xml"/><Relationship Id="rId520934725" Type="http://schemas.microsoft.com/office/2011/relationships/commentsExtended" Target="commentsExtended.xml"/><Relationship Id="rId21559711" Type="http://schemas.openxmlformats.org/officeDocument/2006/relationships/image" Target="media/imgrId21559711.jpg"/><Relationship Id="rId57916a66081590f89" Type="http://schemas.openxmlformats.org/officeDocument/2006/relationships/image" Target="media/imgrId57916a66081590f89.jpg"/><Relationship Id="rId37906a660815998a9" Type="http://schemas.openxmlformats.org/officeDocument/2006/relationships/image" Target="media/imgrId37906a660815998a9.png"/><Relationship Id="rId84086a660815a04ce" Type="http://schemas.openxmlformats.org/officeDocument/2006/relationships/image" Target="media/imgrId84086a660815a04ce.jpg"/><Relationship Id="rId68596a660815a42da" Type="http://schemas.openxmlformats.org/officeDocument/2006/relationships/image" Target="media/imgrId68596a660815a42da.jpg"/><Relationship Id="rId78016a660815a7aac" Type="http://schemas.openxmlformats.org/officeDocument/2006/relationships/image" Target="media/imgrId78016a660815a7aac.jpg"/><Relationship Id="rId71486a660815ab450" Type="http://schemas.openxmlformats.org/officeDocument/2006/relationships/image" Target="media/imgrId71486a660815ab450.jpg"/><Relationship Id="rId86186a660815af2d7" Type="http://schemas.openxmlformats.org/officeDocument/2006/relationships/image" Target="media/imgrId86186a660815af2d7.jpg"/><Relationship Id="rId34356a660815b3fb9" Type="http://schemas.openxmlformats.org/officeDocument/2006/relationships/image" Target="media/imgrId34356a660815b3fb9.png"/><Relationship Id="rId51786a660815b966b" Type="http://schemas.openxmlformats.org/officeDocument/2006/relationships/image" Target="media/imgrId51786a660815b966b.png"/><Relationship Id="rId29676a660815c2132" Type="http://schemas.openxmlformats.org/officeDocument/2006/relationships/image" Target="media/imgrId29676a660815c2132.png"/><Relationship Id="rId29456a660815c6be0" Type="http://schemas.openxmlformats.org/officeDocument/2006/relationships/image" Target="media/imgrId29456a660815c6be0.jpg"/><Relationship Id="rId63106a660815ca99c" Type="http://schemas.openxmlformats.org/officeDocument/2006/relationships/image" Target="media/imgrId63106a660815ca99c.jpg"/><Relationship Id="rId16266a660815ce78f" Type="http://schemas.openxmlformats.org/officeDocument/2006/relationships/image" Target="media/imgrId16266a660815ce78f.jpg"/><Relationship Id="rId51446a660815d7b95" Type="http://schemas.openxmlformats.org/officeDocument/2006/relationships/image" Target="media/imgrId51446a660815d7b95.jpg"/><Relationship Id="rId21476a66081607c33" Type="http://schemas.openxmlformats.org/officeDocument/2006/relationships/image" Target="media/imgrId21476a66081607c33.jpg"/><Relationship Id="rId31586a66081611430" Type="http://schemas.openxmlformats.org/officeDocument/2006/relationships/image" Target="media/imgrId31586a66081611430.jpg"/><Relationship Id="rId27696a660816194a4" Type="http://schemas.openxmlformats.org/officeDocument/2006/relationships/image" Target="media/imgrId27696a660816194a4.jpg"/><Relationship Id="rId99486a66081621231" Type="http://schemas.openxmlformats.org/officeDocument/2006/relationships/image" Target="media/imgrId99486a66081621231.jpg"/><Relationship Id="rId41396a66081626aed" Type="http://schemas.openxmlformats.org/officeDocument/2006/relationships/image" Target="media/imgrId41396a66081626aed.jpg"/><Relationship Id="rId90806a6608162a286" Type="http://schemas.openxmlformats.org/officeDocument/2006/relationships/image" Target="media/imgrId90806a6608162a286.jpg"/><Relationship Id="rId83666a6608162cc7a" Type="http://schemas.openxmlformats.org/officeDocument/2006/relationships/image" Target="media/imgrId83666a6608162cc7a.jpg"/><Relationship Id="rId52586a66081631bbd" Type="http://schemas.openxmlformats.org/officeDocument/2006/relationships/image" Target="media/imgrId52586a66081631bbd.jpg"/><Relationship Id="rId78186a66081635bb4" Type="http://schemas.openxmlformats.org/officeDocument/2006/relationships/image" Target="media/imgrId78186a66081635bb4.jpg"/><Relationship Id="rId25906a660816382c6" Type="http://schemas.openxmlformats.org/officeDocument/2006/relationships/image" Target="media/imgrId25906a660816382c6.jpg"/><Relationship Id="rId58816a6608163ae11" Type="http://schemas.openxmlformats.org/officeDocument/2006/relationships/image" Target="media/imgrId58816a6608163ae11.jpg"/><Relationship Id="rId41586a6608163d60d" Type="http://schemas.openxmlformats.org/officeDocument/2006/relationships/image" Target="media/imgrId41586a6608163d60d.jpg"/><Relationship Id="rId18736a66081641182" Type="http://schemas.openxmlformats.org/officeDocument/2006/relationships/image" Target="media/imgrId18736a66081641182.jpg"/><Relationship Id="rId66046a660816856ed" Type="http://schemas.openxmlformats.org/officeDocument/2006/relationships/image" Target="media/imgrId66046a660816856ed.jpg"/><Relationship Id="rId55456a66081688589" Type="http://schemas.openxmlformats.org/officeDocument/2006/relationships/image" Target="media/imgrId55456a66081688589.jpg"/><Relationship Id="rId68446a6608168d843" Type="http://schemas.openxmlformats.org/officeDocument/2006/relationships/image" Target="media/imgrId68446a6608168d843.jpg"/><Relationship Id="rId57116a660816913d3" Type="http://schemas.openxmlformats.org/officeDocument/2006/relationships/image" Target="media/imgrId57116a660816913d3.jpg"/><Relationship Id="rId72186a66081693bbb" Type="http://schemas.openxmlformats.org/officeDocument/2006/relationships/image" Target="media/imgrId72186a66081693bb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1559711" Type="http://schemas.openxmlformats.org/officeDocument/2006/relationships/image" Target="media/imgrId2155971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1559711" Type="http://schemas.openxmlformats.org/officeDocument/2006/relationships/image" Target="media/imgrId2155971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1559711" Type="http://schemas.openxmlformats.org/officeDocument/2006/relationships/image" Target="media/imgrId2155971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1559711" Type="http://schemas.openxmlformats.org/officeDocument/2006/relationships/image" Target="media/imgrId2155971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1559711" Type="http://schemas.openxmlformats.org/officeDocument/2006/relationships/image" Target="media/imgrId2155971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1559711" Type="http://schemas.openxmlformats.org/officeDocument/2006/relationships/image" Target="media/imgrId2155971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