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KSD 1403 Owner Manual (Rev. 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1463040" cy="1463040"/>
            <wp:effectExtent l="0" t="30480" r="0" b="0"/>
            <wp:docPr id="811278431"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14730089" cstate="print"/>
                    <a:stretch>
                      <a:fillRect/>
                    </a:stretch>
                  </pic:blipFill>
                  <pic:spPr>
                    <a:xfrm>
                      <a:off x="0" y="0"/>
                      <a:ext cx="1463040" cy="14630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KSD1403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49483504" w:name="ctxt"/>
    <w:bookmarkEnd w:id="49483504"/>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7674"/>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7674"/>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7674"/>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7674"/>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7674"/>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7674"/>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7674"/>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7674"/>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7674"/>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r>
              <w:rPr>
                <w:b/>
                <w:bCs/>
                <w:color w:val="00274C"/>
                <w:position w:val="-2"/>
                <w:sz w:val="20"/>
                <w:szCs w:val="20"/>
                <w:u w:val="none"/>
              </w:rPr>
              <w:br/>
              <w:t xml:space="preserve">Fig. 5.5</w:t>
            </w:r>
            <w:r>
              <w:rPr>
                <w:color w:val="00274C"/>
                <w:position w:val="-2"/>
                <w:sz w:val="20"/>
                <w:szCs w:val="20"/>
                <w:u w:val="none"/>
              </w:rPr>
              <w:t xml:space="preserve"> - chapter 5 figure 5.</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7674"/>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73786a6608d5740a3"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16736a6608d574149"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7674"/>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24356a6608d5745ba"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11668393" name="name51236a6608d5828f8"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37196a6608d5828f5" cstate="print"/>
                          <a:stretch>
                            <a:fillRect/>
                          </a:stretch>
                        </pic:blipFill>
                        <pic:spPr>
                          <a:xfrm>
                            <a:off x="0" y="0"/>
                            <a:ext cx="5544000" cy="4161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39812826" name="name88916a6608d58d9ea" descr="Cap_1_02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a.png"/>
                          <pic:cNvPicPr/>
                        </pic:nvPicPr>
                        <pic:blipFill>
                          <a:blip r:embed="rId33626a6608d58d9e8"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15780674" name="name51716a6608d59cfe8"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96456a6608d59cfe5"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329"/>
              </w:rPr>
              <w:drawing>
                <wp:inline distT="0" distB="0" distL="0" distR="0">
                  <wp:extent cx="5544000" cy="4161600"/>
                  <wp:effectExtent b="0" l="0" r="0" t="0"/>
                  <wp:docPr id="47364037" name="name31656a6608d5abd14"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89506a6608d5abd10"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i/>
                <w:iCs/>
                <w:color w:val="00274C"/>
                <w:position w:val="-2"/>
                <w:sz w:val="20"/>
                <w:szCs w:val="20"/>
                <w:u w:val="none"/>
              </w:rPr>
              <w:t xml:space="preserve">Some components are for illustrative purposes only and may vary or they are not supplied by </w:t>
            </w:r>
            <w:r>
              <w:rPr>
                <w:color w:val="00274C"/>
                <w:position w:val="-2"/>
                <w:sz w:val="20"/>
                <w:szCs w:val="20"/>
                <w:u w:val="none"/>
              </w:rPr>
              <w:t xml:space="preserve"> </w:t>
            </w:r>
            <w:r>
              <w:rPr>
                <w:b/>
                <w:bCs/>
                <w:i/>
                <w:iCs/>
                <w:color w:val="000000"/>
                <w:position w:val="-2"/>
                <w:sz w:val="20"/>
                <w:szCs w:val="20"/>
                <w:u w:val="none"/>
              </w:rPr>
              <w:t xml:space="preserve">Rehlko</w:t>
            </w:r>
            <w:r>
              <w:rPr>
                <w:color w:val="00274C"/>
                <w:position w:val="-2"/>
                <w:sz w:val="20"/>
                <w:szCs w:val="20"/>
                <w:u w:val="none"/>
              </w:rPr>
              <w:t xml:space="preserve"> </w:t>
            </w:r>
            <w:r>
              <w:rPr>
                <w:b/>
                <w:bCs/>
                <w:i/>
                <w:iCs/>
                <w:color w:val="00274C"/>
                <w:position w:val="-2"/>
                <w:sz w:val="20"/>
                <w:szCs w:val="20"/>
                <w:u w:val="none"/>
              </w:rPr>
              <w:t xml:space="preserv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 (TC &amp; TCA version only)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3rd PTO</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1.7.1 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99171566" name="name43266a6608d5bc584" descr="Cap_1_0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a.png"/>
                          <pic:cNvPicPr/>
                        </pic:nvPicPr>
                        <pic:blipFill>
                          <a:blip r:embed="rId78916a6608d5bc581"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1.7.2 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31799952" name="name56536a6608d5cdc1c"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90816a6608d5cdc19"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1.7.3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435"/>
              </w:rPr>
              <w:drawing>
                <wp:inline distT="0" distB="0" distL="0" distR="0">
                  <wp:extent cx="5544000" cy="5486400"/>
                  <wp:effectExtent b="0" l="0" r="0" t="0"/>
                  <wp:docPr id="52116459" name="name89416a6608d5de09e"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35136a6608d5de09b" cstate="print"/>
                          <a:stretch>
                            <a:fillRect/>
                          </a:stretch>
                        </pic:blipFill>
                        <pic:spPr>
                          <a:xfrm>
                            <a:off x="0" y="0"/>
                            <a:ext cx="5544000" cy="54864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7675">
    <w:multiLevelType w:val="hybridMultilevel"/>
    <w:lvl w:ilvl="0" w:tplc="22386001">
      <w:start w:val="1"/>
      <w:numFmt w:val="decimal"/>
      <w:lvlText w:val="%1."/>
      <w:lvlJc w:val="left"/>
      <w:pPr>
        <w:ind w:left="720" w:hanging="360"/>
      </w:pPr>
    </w:lvl>
    <w:lvl w:ilvl="1" w:tplc="22386001" w:tentative="1">
      <w:start w:val="1"/>
      <w:numFmt w:val="lowerLetter"/>
      <w:lvlText w:val="%2."/>
      <w:lvlJc w:val="left"/>
      <w:pPr>
        <w:ind w:left="1440" w:hanging="360"/>
      </w:pPr>
    </w:lvl>
    <w:lvl w:ilvl="2" w:tplc="22386001" w:tentative="1">
      <w:start w:val="1"/>
      <w:numFmt w:val="lowerRoman"/>
      <w:lvlText w:val="%3."/>
      <w:lvlJc w:val="right"/>
      <w:pPr>
        <w:ind w:left="2160" w:hanging="180"/>
      </w:pPr>
    </w:lvl>
    <w:lvl w:ilvl="3" w:tplc="22386001" w:tentative="1">
      <w:start w:val="1"/>
      <w:numFmt w:val="decimal"/>
      <w:lvlText w:val="%4."/>
      <w:lvlJc w:val="left"/>
      <w:pPr>
        <w:ind w:left="2880" w:hanging="360"/>
      </w:pPr>
    </w:lvl>
    <w:lvl w:ilvl="4" w:tplc="22386001" w:tentative="1">
      <w:start w:val="1"/>
      <w:numFmt w:val="lowerLetter"/>
      <w:lvlText w:val="%5."/>
      <w:lvlJc w:val="left"/>
      <w:pPr>
        <w:ind w:left="3600" w:hanging="360"/>
      </w:pPr>
    </w:lvl>
    <w:lvl w:ilvl="5" w:tplc="22386001" w:tentative="1">
      <w:start w:val="1"/>
      <w:numFmt w:val="lowerRoman"/>
      <w:lvlText w:val="%6."/>
      <w:lvlJc w:val="right"/>
      <w:pPr>
        <w:ind w:left="4320" w:hanging="180"/>
      </w:pPr>
    </w:lvl>
    <w:lvl w:ilvl="6" w:tplc="22386001" w:tentative="1">
      <w:start w:val="1"/>
      <w:numFmt w:val="decimal"/>
      <w:lvlText w:val="%7."/>
      <w:lvlJc w:val="left"/>
      <w:pPr>
        <w:ind w:left="5040" w:hanging="360"/>
      </w:pPr>
    </w:lvl>
    <w:lvl w:ilvl="7" w:tplc="22386001" w:tentative="1">
      <w:start w:val="1"/>
      <w:numFmt w:val="lowerLetter"/>
      <w:lvlText w:val="%8."/>
      <w:lvlJc w:val="left"/>
      <w:pPr>
        <w:ind w:left="5760" w:hanging="360"/>
      </w:pPr>
    </w:lvl>
    <w:lvl w:ilvl="8" w:tplc="22386001" w:tentative="1">
      <w:start w:val="1"/>
      <w:numFmt w:val="lowerRoman"/>
      <w:lvlText w:val="%9."/>
      <w:lvlJc w:val="right"/>
      <w:pPr>
        <w:ind w:left="6480" w:hanging="180"/>
      </w:pPr>
    </w:lvl>
  </w:abstractNum>
  <w:abstractNum w:abstractNumId="7674">
    <w:multiLevelType w:val="hybridMultilevel"/>
    <w:lvl w:ilvl="0" w:tplc="617773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7674">
    <w:abstractNumId w:val="7674"/>
  </w:num>
  <w:num w:numId="7675">
    <w:abstractNumId w:val="76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820394755" Type="http://schemas.openxmlformats.org/officeDocument/2006/relationships/comments" Target="comments.xml"/><Relationship Id="rId889117188" Type="http://schemas.microsoft.com/office/2011/relationships/commentsExtended" Target="commentsExtended.xml"/><Relationship Id="rId14730089" Type="http://schemas.openxmlformats.org/officeDocument/2006/relationships/image" Target="media/imgrId14730089.jpg"/><Relationship Id="rId73786a6608d5740a3" Type="http://schemas.openxmlformats.org/officeDocument/2006/relationships/hyperlink" Target="https://www.engines.rehlko.com/" TargetMode="External"/><Relationship Id="rId16736a6608d574149" Type="http://schemas.openxmlformats.org/officeDocument/2006/relationships/hyperlink" Target="https://www.engines.rehlko.com/dealers" TargetMode="External"/><Relationship Id="rId24356a6608d5745ba" Type="http://schemas.openxmlformats.org/officeDocument/2006/relationships/hyperlink" Target="https://www.engines.rehlko.com/" TargetMode="External"/><Relationship Id="rId37196a6608d5828f5" Type="http://schemas.openxmlformats.org/officeDocument/2006/relationships/image" Target="media/imgrId37196a6608d5828f5.png"/><Relationship Id="rId33626a6608d58d9e8" Type="http://schemas.openxmlformats.org/officeDocument/2006/relationships/image" Target="media/imgrId33626a6608d58d9e8.png"/><Relationship Id="rId96456a6608d59cfe5" Type="http://schemas.openxmlformats.org/officeDocument/2006/relationships/image" Target="media/imgrId96456a6608d59cfe5.png"/><Relationship Id="rId89506a6608d5abd10" Type="http://schemas.openxmlformats.org/officeDocument/2006/relationships/image" Target="media/imgrId89506a6608d5abd10.png"/><Relationship Id="rId78916a6608d5bc581" Type="http://schemas.openxmlformats.org/officeDocument/2006/relationships/image" Target="media/imgrId78916a6608d5bc581.png"/><Relationship Id="rId90816a6608d5cdc19" Type="http://schemas.openxmlformats.org/officeDocument/2006/relationships/image" Target="media/imgrId90816a6608d5cdc19.png"/><Relationship Id="rId35136a6608d5de09b" Type="http://schemas.openxmlformats.org/officeDocument/2006/relationships/image" Target="media/imgrId35136a6608d5de09b.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14730089" Type="http://schemas.openxmlformats.org/officeDocument/2006/relationships/image" Target="media/imgrId14730089.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14730089" Type="http://schemas.openxmlformats.org/officeDocument/2006/relationships/image" Target="media/imgrId14730089.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14730089" Type="http://schemas.openxmlformats.org/officeDocument/2006/relationships/image" Target="media/imgrId14730089.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14730089" Type="http://schemas.openxmlformats.org/officeDocument/2006/relationships/image" Target="media/imgrId14730089.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14730089" Type="http://schemas.openxmlformats.org/officeDocument/2006/relationships/image" Target="media/imgrId14730089.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14730089" Type="http://schemas.openxmlformats.org/officeDocument/2006/relationships/image" Target="media/imgrId14730089.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