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Owner Manual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816405756"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9392611"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4641075" w:name="ctxt"/>
    <w:bookmarkEnd w:id="44641075"/>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6749"/>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6749"/>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6749"/>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6749"/>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6749"/>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6749"/>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6749"/>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6749"/>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6749"/>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6749"/>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71196a6609d0da31d"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25006a6609d0da3c8"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6749"/>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50196a6609d0da7f7"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4104450" name="name13816a6609d0e83fc"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68476a6609d0e83f9"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98806406" name="name41646a6609d0f0069" descr="Cap_1_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a.png"/>
                          <pic:cNvPicPr/>
                        </pic:nvPicPr>
                        <pic:blipFill>
                          <a:blip r:embed="rId12166a6609d0f0067"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74113778" name="name16156a6609d10b606"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16986a6609d10b603"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329"/>
              </w:rPr>
              <w:drawing>
                <wp:inline distT="0" distB="0" distL="0" distR="0">
                  <wp:extent cx="5544000" cy="4161600"/>
                  <wp:effectExtent b="0" l="0" r="0" t="0"/>
                  <wp:docPr id="82464804" name="name48886a6609d11828b"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43826a6609d118288"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 (TC &amp; TCA version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3rd PTO</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1.7.1 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43398122" name="name73636a6609d1268cc"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87156a6609d1268c8"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1.7.2 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60540438" name="name67036a6609d137ef7"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14696a6609d137ef3"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1.7.3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44000" cy="5486400"/>
                  <wp:effectExtent b="0" l="0" r="0" t="0"/>
                  <wp:docPr id="60432314" name="name53836a6609d149d12"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43646a6609d149d0f" cstate="print"/>
                          <a:stretch>
                            <a:fillRect/>
                          </a:stretch>
                        </pic:blipFill>
                        <pic:spPr>
                          <a:xfrm>
                            <a:off x="0" y="0"/>
                            <a:ext cx="5544000" cy="5486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6750">
    <w:multiLevelType w:val="hybridMultilevel"/>
    <w:lvl w:ilvl="0" w:tplc="92093152">
      <w:start w:val="1"/>
      <w:numFmt w:val="decimal"/>
      <w:lvlText w:val="%1."/>
      <w:lvlJc w:val="left"/>
      <w:pPr>
        <w:ind w:left="720" w:hanging="360"/>
      </w:pPr>
    </w:lvl>
    <w:lvl w:ilvl="1" w:tplc="92093152" w:tentative="1">
      <w:start w:val="1"/>
      <w:numFmt w:val="lowerLetter"/>
      <w:lvlText w:val="%2."/>
      <w:lvlJc w:val="left"/>
      <w:pPr>
        <w:ind w:left="1440" w:hanging="360"/>
      </w:pPr>
    </w:lvl>
    <w:lvl w:ilvl="2" w:tplc="92093152" w:tentative="1">
      <w:start w:val="1"/>
      <w:numFmt w:val="lowerRoman"/>
      <w:lvlText w:val="%3."/>
      <w:lvlJc w:val="right"/>
      <w:pPr>
        <w:ind w:left="2160" w:hanging="180"/>
      </w:pPr>
    </w:lvl>
    <w:lvl w:ilvl="3" w:tplc="92093152" w:tentative="1">
      <w:start w:val="1"/>
      <w:numFmt w:val="decimal"/>
      <w:lvlText w:val="%4."/>
      <w:lvlJc w:val="left"/>
      <w:pPr>
        <w:ind w:left="2880" w:hanging="360"/>
      </w:pPr>
    </w:lvl>
    <w:lvl w:ilvl="4" w:tplc="92093152" w:tentative="1">
      <w:start w:val="1"/>
      <w:numFmt w:val="lowerLetter"/>
      <w:lvlText w:val="%5."/>
      <w:lvlJc w:val="left"/>
      <w:pPr>
        <w:ind w:left="3600" w:hanging="360"/>
      </w:pPr>
    </w:lvl>
    <w:lvl w:ilvl="5" w:tplc="92093152" w:tentative="1">
      <w:start w:val="1"/>
      <w:numFmt w:val="lowerRoman"/>
      <w:lvlText w:val="%6."/>
      <w:lvlJc w:val="right"/>
      <w:pPr>
        <w:ind w:left="4320" w:hanging="180"/>
      </w:pPr>
    </w:lvl>
    <w:lvl w:ilvl="6" w:tplc="92093152" w:tentative="1">
      <w:start w:val="1"/>
      <w:numFmt w:val="decimal"/>
      <w:lvlText w:val="%7."/>
      <w:lvlJc w:val="left"/>
      <w:pPr>
        <w:ind w:left="5040" w:hanging="360"/>
      </w:pPr>
    </w:lvl>
    <w:lvl w:ilvl="7" w:tplc="92093152" w:tentative="1">
      <w:start w:val="1"/>
      <w:numFmt w:val="lowerLetter"/>
      <w:lvlText w:val="%8."/>
      <w:lvlJc w:val="left"/>
      <w:pPr>
        <w:ind w:left="5760" w:hanging="360"/>
      </w:pPr>
    </w:lvl>
    <w:lvl w:ilvl="8" w:tplc="92093152" w:tentative="1">
      <w:start w:val="1"/>
      <w:numFmt w:val="lowerRoman"/>
      <w:lvlText w:val="%9."/>
      <w:lvlJc w:val="right"/>
      <w:pPr>
        <w:ind w:left="6480" w:hanging="180"/>
      </w:pPr>
    </w:lvl>
  </w:abstractNum>
  <w:abstractNum w:abstractNumId="6749">
    <w:multiLevelType w:val="hybridMultilevel"/>
    <w:lvl w:ilvl="0" w:tplc="765318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6749">
    <w:abstractNumId w:val="6749"/>
  </w:num>
  <w:num w:numId="6750">
    <w:abstractNumId w:val="67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44412307" Type="http://schemas.openxmlformats.org/officeDocument/2006/relationships/comments" Target="comments.xml"/><Relationship Id="rId938621221" Type="http://schemas.microsoft.com/office/2011/relationships/commentsExtended" Target="commentsExtended.xml"/><Relationship Id="rId79392611" Type="http://schemas.openxmlformats.org/officeDocument/2006/relationships/image" Target="media/imgrId79392611.jpg"/><Relationship Id="rId71196a6609d0da31d" Type="http://schemas.openxmlformats.org/officeDocument/2006/relationships/hyperlink" Target="https://www.engines.rehlko.com/" TargetMode="External"/><Relationship Id="rId25006a6609d0da3c8" Type="http://schemas.openxmlformats.org/officeDocument/2006/relationships/hyperlink" Target="https://www.engines.rehlko.com/dealers" TargetMode="External"/><Relationship Id="rId50196a6609d0da7f7" Type="http://schemas.openxmlformats.org/officeDocument/2006/relationships/hyperlink" Target="https://www.engines.rehlko.com/" TargetMode="External"/><Relationship Id="rId68476a6609d0e83f9" Type="http://schemas.openxmlformats.org/officeDocument/2006/relationships/image" Target="media/imgrId68476a6609d0e83f9.png"/><Relationship Id="rId12166a6609d0f0067" Type="http://schemas.openxmlformats.org/officeDocument/2006/relationships/image" Target="media/imgrId12166a6609d0f0067.png"/><Relationship Id="rId16986a6609d10b603" Type="http://schemas.openxmlformats.org/officeDocument/2006/relationships/image" Target="media/imgrId16986a6609d10b603.png"/><Relationship Id="rId43826a6609d118288" Type="http://schemas.openxmlformats.org/officeDocument/2006/relationships/image" Target="media/imgrId43826a6609d118288.png"/><Relationship Id="rId87156a6609d1268c8" Type="http://schemas.openxmlformats.org/officeDocument/2006/relationships/image" Target="media/imgrId87156a6609d1268c8.png"/><Relationship Id="rId14696a6609d137ef3" Type="http://schemas.openxmlformats.org/officeDocument/2006/relationships/image" Target="media/imgrId14696a6609d137ef3.png"/><Relationship Id="rId43646a6609d149d0f" Type="http://schemas.openxmlformats.org/officeDocument/2006/relationships/image" Target="media/imgrId43646a6609d149d0f.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9392611" Type="http://schemas.openxmlformats.org/officeDocument/2006/relationships/image" Target="media/imgrId79392611.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9392611" Type="http://schemas.openxmlformats.org/officeDocument/2006/relationships/image" Target="media/imgrId79392611.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9392611" Type="http://schemas.openxmlformats.org/officeDocument/2006/relationships/image" Target="media/imgrId79392611.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9392611" Type="http://schemas.openxmlformats.org/officeDocument/2006/relationships/image" Target="media/imgrId79392611.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9392611" Type="http://schemas.openxmlformats.org/officeDocument/2006/relationships/image" Target="media/imgrId79392611.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9392611" Type="http://schemas.openxmlformats.org/officeDocument/2006/relationships/image" Target="media/imgrId79392611.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