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121695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53384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0380561" w:name="ctxt"/>
    <w:bookmarkEnd w:id="3038056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90315996" name="name25096a66485ee9649"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86496a66485ee9645"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49960304" name="name55836a66485f09f4a"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69636a66485f09f47"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75690546" name="name19316a66485f27fb2"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90856a66485f27fae"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55719606" name="name55706a66485f4d638"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25086a66485f4d633"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filter included</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without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enhanced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oil sump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63605881" name="name26116a66485f593dd"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51356a66485f593da"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95261186" name="name39916a66485f621ec"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58366a66485f621e8"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Deep oil sump</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Dimensions vary according to engine configuration.</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296701" name="name12806a66485f671c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8646a66485f671c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705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705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705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705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705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109713" name="name68336a66485f6ac7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676a66485f6ac7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705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705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705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705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705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5W-40</w:t>
      </w:r>
      <w:r>
        <w:rPr>
          <w:color w:val="000000"/>
          <w:sz w:val="20"/>
          <w:szCs w:val="20"/>
          <w:u w:val="none"/>
        </w:rPr>
        <w:t xml:space="preserve"> oil is preferred</w:t>
      </w:r>
      <w:r>
        <w:rPr>
          <w:color w:val="00274C"/>
          <w:sz w:val="20"/>
          <w:szCs w:val="20"/>
          <w:u w:val="none"/>
        </w:rPr>
        <w:t xml:space="preserve"> </w:t>
      </w:r>
      <w:r>
        <w:rPr>
          <w:color w:val="00274C"/>
          <w:sz w:val="20"/>
          <w:szCs w:val="20"/>
          <w:u w:val="none"/>
        </w:rPr>
        <w:t xml:space="preserv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58545924" name="name35416a66485f6f8c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70096a66485f6f8c9"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2705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5872077" name="name79086a66485f775b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796a66485f775b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0890186" name="name90476a66485f7efd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2896a66485f7efd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705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705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705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Military NATO fuel F-54 S &lt; 10ppm</w:t>
            </w:r>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(1)</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(1)</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w:t>
            </w:r>
            <w:r>
              <w:rPr>
                <w:b/>
                <w:bCs/>
                <w:color w:val="00274C"/>
                <w:position w:val="-2"/>
                <w:sz w:val="20"/>
                <w:szCs w:val="20"/>
                <w:u w:val="none"/>
              </w:rPr>
              <w:t xml:space="preserve">(1)</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(1)</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(1)</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(1)</w:t>
            </w:r>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1313123" name="name47816a66485f85c32"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9176a66485f85c30"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center"/>
                    <w:textAlignment w:val="top"/>
                  </w:pPr>
                  <w:r>
                    <w:rPr>
                      <w:position w:val="-732"/>
                    </w:rPr>
                    <w:drawing>
                      <wp:inline distT="0" distB="0" distL="0" distR="0">
                        <wp:extent cx="1864800" cy="4622400"/>
                        <wp:effectExtent b="0" l="0" r="0" t="0"/>
                        <wp:docPr id="65067027" name="name96096a66485f89aa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34236a66485f89aa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Kohler / Rehlko </w:t>
            </w:r>
            <w:r>
              <w:rPr>
                <w:color w:val="00274C"/>
                <w:position w:val="-2"/>
                <w:sz w:val="20"/>
                <w:szCs w:val="20"/>
                <w:u w:val="none"/>
              </w:rPr>
              <w:t xml:space="preserve"> </w:t>
            </w:r>
            <w:r>
              <w:rPr>
                <w:b/>
                <w:bCs/>
                <w:color w:val="00274C"/>
                <w:position w:val="-2"/>
                <w:sz w:val="20"/>
                <w:szCs w:val="20"/>
                <w:u w:val="none"/>
              </w:rPr>
              <w:t xml:space="preserve">Xtended™</w:t>
            </w:r>
            <w:r>
              <w:rPr>
                <w:color w:val="00274C"/>
                <w:position w:val="-2"/>
                <w:sz w:val="20"/>
                <w:szCs w:val="20"/>
                <w:u w:val="none"/>
              </w:rPr>
              <w:t xml:space="preserve"> </w:t>
            </w:r>
            <w:r>
              <w:rPr>
                <w:b/>
                <w:bCs/>
                <w:color w:val="00274C"/>
                <w:position w:val="-2"/>
                <w:sz w:val="20"/>
                <w:szCs w:val="20"/>
                <w:u w:val="none"/>
              </w:rPr>
              <w:t xml:space="preserve">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3334400" name="name59666a66485f921a9"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8836a66485f921a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KDW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0291072" name="name14216a66485f9904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8126a66485f9904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705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STANDARD START CONDITIONS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HEAVY-DUTY START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for </w:t>
      </w:r>
      <w:r>
        <w:rPr>
          <w:b/>
          <w:bCs/>
          <w:color w:val="00274C"/>
          <w:sz w:val="20"/>
          <w:szCs w:val="20"/>
          <w:u w:val="none"/>
        </w:rPr>
        <w:t xml:space="preserve">K-HEM</w:t>
      </w:r>
      <w:r>
        <w:rPr>
          <w:color w:val="00274C"/>
          <w:sz w:val="20"/>
          <w:szCs w:val="20"/>
          <w:u w:val="none"/>
        </w:rPr>
        <w:t xml:space="preserve"> model:</w:t>
      </w:r>
    </w:p>
    <w:p>
      <w:pPr>
        <w:widowControl w:val="on"/>
        <w:pBdr/>
        <w:spacing w:before="0" w:after="0" w:line="262" w:lineRule="auto"/>
        <w:ind w:left="0" w:right="0"/>
        <w:jc w:val="left"/>
      </w:pPr>
      <w:r>
        <w:rPr>
          <w:color w:val="00274C"/>
          <w:sz w:val="20"/>
          <w:szCs w:val="20"/>
          <w:u w:val="none"/>
        </w:rPr>
        <w:t xml:space="preserve">to replace the batteries for the hybrid unit, contact the machine manufacturer.</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7053">
    <w:multiLevelType w:val="hybridMultilevel"/>
    <w:lvl w:ilvl="0" w:tplc="38466236">
      <w:start w:val="1"/>
      <w:numFmt w:val="decimal"/>
      <w:lvlText w:val="%1."/>
      <w:lvlJc w:val="left"/>
      <w:pPr>
        <w:ind w:left="720" w:hanging="360"/>
      </w:pPr>
    </w:lvl>
    <w:lvl w:ilvl="1" w:tplc="38466236" w:tentative="1">
      <w:start w:val="1"/>
      <w:numFmt w:val="lowerLetter"/>
      <w:lvlText w:val="%2."/>
      <w:lvlJc w:val="left"/>
      <w:pPr>
        <w:ind w:left="1440" w:hanging="360"/>
      </w:pPr>
    </w:lvl>
    <w:lvl w:ilvl="2" w:tplc="38466236" w:tentative="1">
      <w:start w:val="1"/>
      <w:numFmt w:val="lowerRoman"/>
      <w:lvlText w:val="%3."/>
      <w:lvlJc w:val="right"/>
      <w:pPr>
        <w:ind w:left="2160" w:hanging="180"/>
      </w:pPr>
    </w:lvl>
    <w:lvl w:ilvl="3" w:tplc="38466236" w:tentative="1">
      <w:start w:val="1"/>
      <w:numFmt w:val="decimal"/>
      <w:lvlText w:val="%4."/>
      <w:lvlJc w:val="left"/>
      <w:pPr>
        <w:ind w:left="2880" w:hanging="360"/>
      </w:pPr>
    </w:lvl>
    <w:lvl w:ilvl="4" w:tplc="38466236" w:tentative="1">
      <w:start w:val="1"/>
      <w:numFmt w:val="lowerLetter"/>
      <w:lvlText w:val="%5."/>
      <w:lvlJc w:val="left"/>
      <w:pPr>
        <w:ind w:left="3600" w:hanging="360"/>
      </w:pPr>
    </w:lvl>
    <w:lvl w:ilvl="5" w:tplc="38466236" w:tentative="1">
      <w:start w:val="1"/>
      <w:numFmt w:val="lowerRoman"/>
      <w:lvlText w:val="%6."/>
      <w:lvlJc w:val="right"/>
      <w:pPr>
        <w:ind w:left="4320" w:hanging="180"/>
      </w:pPr>
    </w:lvl>
    <w:lvl w:ilvl="6" w:tplc="38466236" w:tentative="1">
      <w:start w:val="1"/>
      <w:numFmt w:val="decimal"/>
      <w:lvlText w:val="%7."/>
      <w:lvlJc w:val="left"/>
      <w:pPr>
        <w:ind w:left="5040" w:hanging="360"/>
      </w:pPr>
    </w:lvl>
    <w:lvl w:ilvl="7" w:tplc="38466236" w:tentative="1">
      <w:start w:val="1"/>
      <w:numFmt w:val="lowerLetter"/>
      <w:lvlText w:val="%8."/>
      <w:lvlJc w:val="left"/>
      <w:pPr>
        <w:ind w:left="5760" w:hanging="360"/>
      </w:pPr>
    </w:lvl>
    <w:lvl w:ilvl="8" w:tplc="38466236" w:tentative="1">
      <w:start w:val="1"/>
      <w:numFmt w:val="lowerRoman"/>
      <w:lvlText w:val="%9."/>
      <w:lvlJc w:val="right"/>
      <w:pPr>
        <w:ind w:left="6480" w:hanging="180"/>
      </w:pPr>
    </w:lvl>
  </w:abstractNum>
  <w:abstractNum w:abstractNumId="27052">
    <w:multiLevelType w:val="hybridMultilevel"/>
    <w:lvl w:ilvl="0" w:tplc="23106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7052">
    <w:abstractNumId w:val="27052"/>
  </w:num>
  <w:num w:numId="27053">
    <w:abstractNumId w:val="27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16903744" Type="http://schemas.openxmlformats.org/officeDocument/2006/relationships/comments" Target="comments.xml"/><Relationship Id="rId180127611" Type="http://schemas.microsoft.com/office/2011/relationships/commentsExtended" Target="commentsExtended.xml"/><Relationship Id="rId91533842" Type="http://schemas.openxmlformats.org/officeDocument/2006/relationships/image" Target="media/imgrId91533842.jpg"/><Relationship Id="rId86496a66485ee9645" Type="http://schemas.openxmlformats.org/officeDocument/2006/relationships/image" Target="media/imgrId86496a66485ee9645.png"/><Relationship Id="rId69636a66485f09f47" Type="http://schemas.openxmlformats.org/officeDocument/2006/relationships/image" Target="media/imgrId69636a66485f09f47.png"/><Relationship Id="rId90856a66485f27fae" Type="http://schemas.openxmlformats.org/officeDocument/2006/relationships/image" Target="media/imgrId90856a66485f27fae.png"/><Relationship Id="rId25086a66485f4d633" Type="http://schemas.openxmlformats.org/officeDocument/2006/relationships/image" Target="media/imgrId25086a66485f4d633.png"/><Relationship Id="rId51356a66485f593da" Type="http://schemas.openxmlformats.org/officeDocument/2006/relationships/image" Target="media/imgrId51356a66485f593da.png"/><Relationship Id="rId58366a66485f621e8" Type="http://schemas.openxmlformats.org/officeDocument/2006/relationships/image" Target="media/imgrId58366a66485f621e8.png"/><Relationship Id="rId88646a66485f671c7" Type="http://schemas.openxmlformats.org/officeDocument/2006/relationships/image" Target="media/imgrId88646a66485f671c7.jpg"/><Relationship Id="rId62676a66485f6ac70" Type="http://schemas.openxmlformats.org/officeDocument/2006/relationships/image" Target="media/imgrId62676a66485f6ac70.jpg"/><Relationship Id="rId70096a66485f6f8c9" Type="http://schemas.openxmlformats.org/officeDocument/2006/relationships/image" Target="media/imgrId70096a66485f6f8c9.jpg"/><Relationship Id="rId95796a66485f775b6" Type="http://schemas.openxmlformats.org/officeDocument/2006/relationships/image" Target="media/imgrId95796a66485f775b6.png"/><Relationship Id="rId32896a66485f7efd6" Type="http://schemas.openxmlformats.org/officeDocument/2006/relationships/image" Target="media/imgrId32896a66485f7efd6.png"/><Relationship Id="rId49176a66485f85c30" Type="http://schemas.openxmlformats.org/officeDocument/2006/relationships/image" Target="media/imgrId49176a66485f85c30.jpg"/><Relationship Id="rId34236a66485f89aa2" Type="http://schemas.openxmlformats.org/officeDocument/2006/relationships/image" Target="media/imgrId34236a66485f89aa2.jpg"/><Relationship Id="rId18836a66485f921a7" Type="http://schemas.openxmlformats.org/officeDocument/2006/relationships/image" Target="media/imgrId18836a66485f921a7.jpg"/><Relationship Id="rId98126a66485f99040" Type="http://schemas.openxmlformats.org/officeDocument/2006/relationships/image" Target="media/imgrId98126a66485f9904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533842" Type="http://schemas.openxmlformats.org/officeDocument/2006/relationships/image" Target="media/imgrId9153384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533842" Type="http://schemas.openxmlformats.org/officeDocument/2006/relationships/image" Target="media/imgrId9153384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533842" Type="http://schemas.openxmlformats.org/officeDocument/2006/relationships/image" Target="media/imgrId9153384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533842" Type="http://schemas.openxmlformats.org/officeDocument/2006/relationships/image" Target="media/imgrId9153384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533842" Type="http://schemas.openxmlformats.org/officeDocument/2006/relationships/image" Target="media/imgrId9153384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533842" Type="http://schemas.openxmlformats.org/officeDocument/2006/relationships/image" Target="media/imgrId9153384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