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3791326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8470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086800" w:name="ctxt"/>
    <w:bookmarkEnd w:id="4608680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Asciugare accuratamente con un getto d'aria o appositi panni tutte le superfici lavate e i componenti prima di rimontarli.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1421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55744066" name="name20636a66f33181fd9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85946a66f33181f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sostituire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59896" name="name99066a66f33185e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36a66f33185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è vietata. *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Valori di rettifica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+ 0.20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11394412" name="name54646a66f3318c615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87776a66f3318c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5661579" name="name31036a66f33192f0c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90736a66f33192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34261655" name="name25236a66f3319a02b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23946a66f3319a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96780" name="name12026a66f331a05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86a66f331a0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56809973" name="name41516a66f331aadad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58576a66f331aad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con un comparatore la planarità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irregolarità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consentito è di: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La rettifica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59406046" name="name83426a66f331b10a1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94406a66f331b1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35054" name="name67996a66f331b74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56a66f331b74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camme.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39632311" name="name45706a66f331bcb09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59256a66f331bc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38313" name="name76236a66f331c32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016a66f331c3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53264368" name="name36086a66f331cd6bc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62266a66f331cd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64678" name="name64446a66f331d21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66a66f331d2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5633593" name="name18296a66f331d71a8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76416a66f331d7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8005879" name="name40826a66f331df983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13136a66f331df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575021" name="name45126a66f331e57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26a66f331e5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413234" name="name62496a66f331ea1e6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61836a66f331ea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Controllo dimensionale e revisione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Lavare accuratamente l'albero a gomito con un apposito detergente.</w:t>
      </w:r>
      <w:r>
        <w:rPr>
          <w:color w:val="00274C"/>
          <w:sz w:val="20"/>
          <w:szCs w:val="20"/>
          <w:u w:val="none"/>
        </w:rPr>
        <w:br/>
        <w:t xml:space="preserve">Inserire uno scovolino in tutti i condotti di lubrificazione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e soffiare aria compressa e liberarli completamente da eventuali residui di sporcizia.</w:t>
      </w:r>
      <w:r>
        <w:rPr>
          <w:color w:val="00274C"/>
          <w:sz w:val="20"/>
          <w:szCs w:val="20"/>
          <w:u w:val="none"/>
        </w:rPr>
        <w:br/>
        <w:t xml:space="preserve">Controllare lo stato di usura e l'integrità delle superfici dei perni di banco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e di biella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Eseguire le operazioni descritte al </w:t>
      </w:r>
      <w:hyperlink r:id="rId49526a66f331eaaa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eseguire le operazioni descritte al </w:t>
      </w:r>
      <w:hyperlink r:id="rId24456a66f331eab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tranne Punto </w:t>
      </w:r>
      <w:r>
        <w:rPr>
          <w:b/>
          <w:bCs/>
          <w:color w:val="00274C"/>
          <w:sz w:val="20"/>
          <w:szCs w:val="20"/>
          <w:u w:val="none"/>
        </w:rPr>
        <w:t xml:space="preserve">2, 4, 9 e 10</w:t>
      </w:r>
      <w:r>
        <w:rPr>
          <w:color w:val="00274C"/>
          <w:sz w:val="20"/>
          <w:szCs w:val="20"/>
          <w:u w:val="none"/>
        </w:rPr>
        <w:t xml:space="preserve"> ).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biella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con un comparatore il diametro interno dei semi-cuscinetti di biella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banco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e con un comparatore il diametro interno dei semi-cuscinetti di banco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Se i valori di quota descritti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non corrispondono, procedere alla rettifica di tutti i perni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 gomito è fasato tramite chiavetta, il montaggio dell'ingranaggio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avviene dopo che lo stesso è stato riscaldato in forno ad una temperatura stabilizzata di +180°C per un tempo di 5 min.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45780027" name="name87296a66f331f2d77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22326a66f331f2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42148" name="name11576a66f332049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36a66f33204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93876a66f33206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2557" name="name89766a66f3320ca49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28166a66f3320c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72132" name="name41236a66f332137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546a66f33213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75810" name="name62046a66f332173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96a66f33217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34146a66f332177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8 gr, per evitare sbilanciamenti anomali durante la rotazione dell'albero a gomito e conseguenti danni.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75725" name="name32316a66f33220a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96a66f33220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71106a66f332210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 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54870287" name="name71986a66f33224198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34046a66f33224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5346551" name="name83166a66f3322a9ec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56486a66f3322a9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289526" name="name94946a66f3322e313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19636a66f3322e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878944" name="name22026a66f332376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66a66f33237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vedere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individuare i segmenti.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12255" name="name91956a66f3323e0bc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10806a66f3323e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71723" name="name32036a66f33246242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39636a66f33246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 3 cifre per il pistone STD;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+0.5 per il pistone con diametro maggiorato di 0.5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gioco fra cilindro e pistone è superiore a 0.074 mm, è neccessario sostituire il pistone e i segmenti di tenuta.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6021" name="name44746a66f3324c7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56a66f3324c7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57541" name="name75086a66f33254eb4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52216a66f33254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32359" name="name12866a66f332586af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38626a66f33258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78674" name="name33566a66f3325b9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06a66f3325b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24831378" name="name98786a66f332608d9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75036a66f33260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16082" name="name58176a66f332672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486a66f33267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montati.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è vietata su tutti i motori provvisti di targhetta EPA (vedere </w:t>
            </w:r>
            <w:hyperlink r:id="rId82576a66f332678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3141945" name="name52306a66f3326c1e2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99076a66f3326c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sui componenti usurati è di 1.10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valore rilevato non corrisponde ai valori indicati, sostituire il componente usurato.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46389" name="name83426a66f33272e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66a66f33272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08616" name="name95906a66f3327b233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96156a66f3327b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3834619" name="name67096a66f3327f0ef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88826a66f3327f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68880" name="name13826a66f332827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36a66f33282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80767431" name="name47546a66f33289371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52916a66f33289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10440" name="name36956a66f3328d5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46a66f3328d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12585066" name="name88656a66f33292b82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52596a66f33292b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6189954" name="name63026a66f3329a2c9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48586a66f3329a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964477" name="name90416a66f332a2111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51826a66f332a21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892000" name="name41536a66f332aa214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42766a66f332aa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  </w:t>
            </w:r>
            <w:hyperlink r:id="rId68616a66f332aa9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e Par.7.8.4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303722" name="name77496a66f332afd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256a66f332afd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83717" name="name83886a66f332b4b58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28536a66f332b4b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05308" name="name74806a66f332b8750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7646a66f332b87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890628" name="name90206a66f332bb2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66a66f332bb2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8.32- 8.32b)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Per il montaggio eseguire le operazioni descritte dal </w:t>
            </w:r>
            <w:hyperlink r:id="rId58006a66f332bbb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94586" name="name84826a66f332bfcd6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17346a66f332bfc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427862" name="name35106a66f332c94c5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42506a66f332c9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1395440" name="name53006a66f332d8968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29586a66f332d8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284558" name="name49736a66f332e05a3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2556a66f332e0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220">
    <w:multiLevelType w:val="hybridMultilevel"/>
    <w:lvl w:ilvl="0" w:tplc="80545216">
      <w:start w:val="1"/>
      <w:numFmt w:val="decimal"/>
      <w:lvlText w:val="%1."/>
      <w:lvlJc w:val="left"/>
      <w:pPr>
        <w:ind w:left="720" w:hanging="360"/>
      </w:pPr>
    </w:lvl>
    <w:lvl w:ilvl="1" w:tplc="80545216" w:tentative="1">
      <w:start w:val="1"/>
      <w:numFmt w:val="lowerLetter"/>
      <w:lvlText w:val="%2."/>
      <w:lvlJc w:val="left"/>
      <w:pPr>
        <w:ind w:left="1440" w:hanging="360"/>
      </w:pPr>
    </w:lvl>
    <w:lvl w:ilvl="2" w:tplc="80545216" w:tentative="1">
      <w:start w:val="1"/>
      <w:numFmt w:val="lowerRoman"/>
      <w:lvlText w:val="%3."/>
      <w:lvlJc w:val="right"/>
      <w:pPr>
        <w:ind w:left="2160" w:hanging="180"/>
      </w:pPr>
    </w:lvl>
    <w:lvl w:ilvl="3" w:tplc="80545216" w:tentative="1">
      <w:start w:val="1"/>
      <w:numFmt w:val="decimal"/>
      <w:lvlText w:val="%4."/>
      <w:lvlJc w:val="left"/>
      <w:pPr>
        <w:ind w:left="2880" w:hanging="360"/>
      </w:pPr>
    </w:lvl>
    <w:lvl w:ilvl="4" w:tplc="80545216" w:tentative="1">
      <w:start w:val="1"/>
      <w:numFmt w:val="lowerLetter"/>
      <w:lvlText w:val="%5."/>
      <w:lvlJc w:val="left"/>
      <w:pPr>
        <w:ind w:left="3600" w:hanging="360"/>
      </w:pPr>
    </w:lvl>
    <w:lvl w:ilvl="5" w:tplc="80545216" w:tentative="1">
      <w:start w:val="1"/>
      <w:numFmt w:val="lowerRoman"/>
      <w:lvlText w:val="%6."/>
      <w:lvlJc w:val="right"/>
      <w:pPr>
        <w:ind w:left="4320" w:hanging="180"/>
      </w:pPr>
    </w:lvl>
    <w:lvl w:ilvl="6" w:tplc="80545216" w:tentative="1">
      <w:start w:val="1"/>
      <w:numFmt w:val="decimal"/>
      <w:lvlText w:val="%7."/>
      <w:lvlJc w:val="left"/>
      <w:pPr>
        <w:ind w:left="5040" w:hanging="360"/>
      </w:pPr>
    </w:lvl>
    <w:lvl w:ilvl="7" w:tplc="80545216" w:tentative="1">
      <w:start w:val="1"/>
      <w:numFmt w:val="lowerLetter"/>
      <w:lvlText w:val="%8."/>
      <w:lvlJc w:val="left"/>
      <w:pPr>
        <w:ind w:left="5760" w:hanging="360"/>
      </w:pPr>
    </w:lvl>
    <w:lvl w:ilvl="8" w:tplc="80545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19">
    <w:multiLevelType w:val="hybridMultilevel"/>
    <w:lvl w:ilvl="0" w:tplc="7042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219">
    <w:abstractNumId w:val="14219"/>
  </w:num>
  <w:num w:numId="14220">
    <w:abstractNumId w:val="14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4504250" Type="http://schemas.openxmlformats.org/officeDocument/2006/relationships/comments" Target="comments.xml"/><Relationship Id="rId167666915" Type="http://schemas.microsoft.com/office/2011/relationships/commentsExtended" Target="commentsExtended.xml"/><Relationship Id="rId98470639" Type="http://schemas.openxmlformats.org/officeDocument/2006/relationships/image" Target="media/imgrId98470639.jpg"/><Relationship Id="rId49526a66f331eaaac" Type="http://schemas.openxmlformats.org/officeDocument/2006/relationships/hyperlink" Target="https://iservice.lombardini.it/jsp/Template2/manuale.jsp?id=160&amp;parent=1000" TargetMode="External"/><Relationship Id="rId24456a66f331eab5e" Type="http://schemas.openxmlformats.org/officeDocument/2006/relationships/hyperlink" Target="https://iservice.lombardini.it/jsp/Template2/manuale.jsp?id=160&amp;parent=1000" TargetMode="External"/><Relationship Id="rId93876a66f33206804" Type="http://schemas.openxmlformats.org/officeDocument/2006/relationships/hyperlink" Target="https://iservice.lombardini.it/jsp/Template2/manuale.jsp?id=160&amp;parent=1000" TargetMode="External"/><Relationship Id="rId34146a66f33217756" Type="http://schemas.openxmlformats.org/officeDocument/2006/relationships/hyperlink" Target="https://iservice.lombardini.it/jsp/Template2/manuale.jsp?id=160&amp;parent=1000" TargetMode="External"/><Relationship Id="rId71106a66f3322101c" Type="http://schemas.openxmlformats.org/officeDocument/2006/relationships/hyperlink" Target="https://iservice.lombardini.it/jsp/Template2/manuale.jsp?id=154&amp;parent=1000" TargetMode="External"/><Relationship Id="rId82576a66f33267861" Type="http://schemas.openxmlformats.org/officeDocument/2006/relationships/hyperlink" Target="https://iservice.lombardini.it/jsp/Template2/manuale.jsp?id=51&amp;parent=1000" TargetMode="External"/><Relationship Id="rId68616a66f332aa92e" Type="http://schemas.openxmlformats.org/officeDocument/2006/relationships/hyperlink" Target="https://iservice.lombardini.it/jsp/Template2/manuale.jsp?id=141&amp;parent=1000" TargetMode="External"/><Relationship Id="rId58006a66f332bbb87" Type="http://schemas.openxmlformats.org/officeDocument/2006/relationships/hyperlink" Target="https://iservice.lombardini.it/jsp/Template2/manuale.jsp?id=167&amp;parent=1000" TargetMode="External"/><Relationship Id="rId85946a66f33181fd5" Type="http://schemas.openxmlformats.org/officeDocument/2006/relationships/image" Target="media/imgrId85946a66f33181fd5.jpg"/><Relationship Id="rId95636a66f33185e37" Type="http://schemas.openxmlformats.org/officeDocument/2006/relationships/image" Target="media/imgrId95636a66f33185e37.jpg"/><Relationship Id="rId87776a66f3318c612" Type="http://schemas.openxmlformats.org/officeDocument/2006/relationships/image" Target="media/imgrId87776a66f3318c612.jpg"/><Relationship Id="rId90736a66f33192f09" Type="http://schemas.openxmlformats.org/officeDocument/2006/relationships/image" Target="media/imgrId90736a66f33192f09.png"/><Relationship Id="rId23946a66f3319a028" Type="http://schemas.openxmlformats.org/officeDocument/2006/relationships/image" Target="media/imgrId23946a66f3319a028.png"/><Relationship Id="rId84286a66f331a05d5" Type="http://schemas.openxmlformats.org/officeDocument/2006/relationships/image" Target="media/imgrId84286a66f331a05d5.jpg"/><Relationship Id="rId58576a66f331aadaa" Type="http://schemas.openxmlformats.org/officeDocument/2006/relationships/image" Target="media/imgrId58576a66f331aadaa.jpg"/><Relationship Id="rId94406a66f331b109e" Type="http://schemas.openxmlformats.org/officeDocument/2006/relationships/image" Target="media/imgrId94406a66f331b109e.jpg"/><Relationship Id="rId33256a66f331b74e8" Type="http://schemas.openxmlformats.org/officeDocument/2006/relationships/image" Target="media/imgrId33256a66f331b74e8.jpg"/><Relationship Id="rId59256a66f331bcb06" Type="http://schemas.openxmlformats.org/officeDocument/2006/relationships/image" Target="media/imgrId59256a66f331bcb06.jpg"/><Relationship Id="rId92016a66f331c3267" Type="http://schemas.openxmlformats.org/officeDocument/2006/relationships/image" Target="media/imgrId92016a66f331c3267.jpg"/><Relationship Id="rId62266a66f331cd6b9" Type="http://schemas.openxmlformats.org/officeDocument/2006/relationships/image" Target="media/imgrId62266a66f331cd6b9.jpg"/><Relationship Id="rId12666a66f331d2177" Type="http://schemas.openxmlformats.org/officeDocument/2006/relationships/image" Target="media/imgrId12666a66f331d2177.jpg"/><Relationship Id="rId76416a66f331d71a6" Type="http://schemas.openxmlformats.org/officeDocument/2006/relationships/image" Target="media/imgrId76416a66f331d71a6.jpg"/><Relationship Id="rId13136a66f331df980" Type="http://schemas.openxmlformats.org/officeDocument/2006/relationships/image" Target="media/imgrId13136a66f331df980.jpg"/><Relationship Id="rId33926a66f331e57c3" Type="http://schemas.openxmlformats.org/officeDocument/2006/relationships/image" Target="media/imgrId33926a66f331e57c3.jpg"/><Relationship Id="rId61836a66f331ea1e3" Type="http://schemas.openxmlformats.org/officeDocument/2006/relationships/image" Target="media/imgrId61836a66f331ea1e3.jpg"/><Relationship Id="rId22326a66f331f2d74" Type="http://schemas.openxmlformats.org/officeDocument/2006/relationships/image" Target="media/imgrId22326a66f331f2d74.jpg"/><Relationship Id="rId38736a66f332049a1" Type="http://schemas.openxmlformats.org/officeDocument/2006/relationships/image" Target="media/imgrId38736a66f332049a1.jpg"/><Relationship Id="rId28166a66f3320ca45" Type="http://schemas.openxmlformats.org/officeDocument/2006/relationships/image" Target="media/imgrId28166a66f3320ca45.jpg"/><Relationship Id="rId58546a66f33213702" Type="http://schemas.openxmlformats.org/officeDocument/2006/relationships/image" Target="media/imgrId58546a66f33213702.jpg"/><Relationship Id="rId63496a66f33217396" Type="http://schemas.openxmlformats.org/officeDocument/2006/relationships/image" Target="media/imgrId63496a66f33217396.jpg"/><Relationship Id="rId51996a66f33220a8c" Type="http://schemas.openxmlformats.org/officeDocument/2006/relationships/image" Target="media/imgrId51996a66f33220a8c.jpg"/><Relationship Id="rId34046a66f33224196" Type="http://schemas.openxmlformats.org/officeDocument/2006/relationships/image" Target="media/imgrId34046a66f33224196.jpg"/><Relationship Id="rId56486a66f3322a9ea" Type="http://schemas.openxmlformats.org/officeDocument/2006/relationships/image" Target="media/imgrId56486a66f3322a9ea.jpg"/><Relationship Id="rId19636a66f3322e311" Type="http://schemas.openxmlformats.org/officeDocument/2006/relationships/image" Target="media/imgrId19636a66f3322e311.jpg"/><Relationship Id="rId18066a66f332376d2" Type="http://schemas.openxmlformats.org/officeDocument/2006/relationships/image" Target="media/imgrId18066a66f332376d2.jpg"/><Relationship Id="rId10806a66f3323e0b9" Type="http://schemas.openxmlformats.org/officeDocument/2006/relationships/image" Target="media/imgrId10806a66f3323e0b9.jpg"/><Relationship Id="rId39636a66f3324623f" Type="http://schemas.openxmlformats.org/officeDocument/2006/relationships/image" Target="media/imgrId39636a66f3324623f.jpg"/><Relationship Id="rId36156a66f3324c7d4" Type="http://schemas.openxmlformats.org/officeDocument/2006/relationships/image" Target="media/imgrId36156a66f3324c7d4.jpg"/><Relationship Id="rId52216a66f33254eb1" Type="http://schemas.openxmlformats.org/officeDocument/2006/relationships/image" Target="media/imgrId52216a66f33254eb1.jpg"/><Relationship Id="rId38626a66f332586ad" Type="http://schemas.openxmlformats.org/officeDocument/2006/relationships/image" Target="media/imgrId38626a66f332586ad.jpg"/><Relationship Id="rId77206a66f3325b9fb" Type="http://schemas.openxmlformats.org/officeDocument/2006/relationships/image" Target="media/imgrId77206a66f3325b9fb.jpg"/><Relationship Id="rId75036a66f332608d7" Type="http://schemas.openxmlformats.org/officeDocument/2006/relationships/image" Target="media/imgrId75036a66f332608d7.jpg"/><Relationship Id="rId48486a66f332672a9" Type="http://schemas.openxmlformats.org/officeDocument/2006/relationships/image" Target="media/imgrId48486a66f332672a9.jpg"/><Relationship Id="rId99076a66f3326c1e0" Type="http://schemas.openxmlformats.org/officeDocument/2006/relationships/image" Target="media/imgrId99076a66f3326c1e0.jpg"/><Relationship Id="rId63066a66f33272e57" Type="http://schemas.openxmlformats.org/officeDocument/2006/relationships/image" Target="media/imgrId63066a66f33272e57.jpg"/><Relationship Id="rId96156a66f3327b230" Type="http://schemas.openxmlformats.org/officeDocument/2006/relationships/image" Target="media/imgrId96156a66f3327b230.jpg"/><Relationship Id="rId88826a66f3327f0ec" Type="http://schemas.openxmlformats.org/officeDocument/2006/relationships/image" Target="media/imgrId88826a66f3327f0ec.jpg"/><Relationship Id="rId25436a66f33282765" Type="http://schemas.openxmlformats.org/officeDocument/2006/relationships/image" Target="media/imgrId25436a66f33282765.jpg"/><Relationship Id="rId52916a66f3328936e" Type="http://schemas.openxmlformats.org/officeDocument/2006/relationships/image" Target="media/imgrId52916a66f3328936e.jpg"/><Relationship Id="rId54046a66f3328d51b" Type="http://schemas.openxmlformats.org/officeDocument/2006/relationships/image" Target="media/imgrId54046a66f3328d51b.jpg"/><Relationship Id="rId52596a66f33292b80" Type="http://schemas.openxmlformats.org/officeDocument/2006/relationships/image" Target="media/imgrId52596a66f33292b80.jpg"/><Relationship Id="rId48586a66f3329a2c5" Type="http://schemas.openxmlformats.org/officeDocument/2006/relationships/image" Target="media/imgrId48586a66f3329a2c5.png"/><Relationship Id="rId51826a66f332a210e" Type="http://schemas.openxmlformats.org/officeDocument/2006/relationships/image" Target="media/imgrId51826a66f332a210e.png"/><Relationship Id="rId42766a66f332aa211" Type="http://schemas.openxmlformats.org/officeDocument/2006/relationships/image" Target="media/imgrId42766a66f332aa211.png"/><Relationship Id="rId74256a66f332afda1" Type="http://schemas.openxmlformats.org/officeDocument/2006/relationships/image" Target="media/imgrId74256a66f332afda1.jpg"/><Relationship Id="rId28536a66f332b4b56" Type="http://schemas.openxmlformats.org/officeDocument/2006/relationships/image" Target="media/imgrId28536a66f332b4b56.jpg"/><Relationship Id="rId57646a66f332b874e" Type="http://schemas.openxmlformats.org/officeDocument/2006/relationships/image" Target="media/imgrId57646a66f332b874e.jpg"/><Relationship Id="rId96066a66f332bb25d" Type="http://schemas.openxmlformats.org/officeDocument/2006/relationships/image" Target="media/imgrId96066a66f332bb25d.jpg"/><Relationship Id="rId17346a66f332bfcd3" Type="http://schemas.openxmlformats.org/officeDocument/2006/relationships/image" Target="media/imgrId17346a66f332bfcd3.jpg"/><Relationship Id="rId42506a66f332c94c2" Type="http://schemas.openxmlformats.org/officeDocument/2006/relationships/image" Target="media/imgrId42506a66f332c94c2.jpg"/><Relationship Id="rId29586a66f332d8965" Type="http://schemas.openxmlformats.org/officeDocument/2006/relationships/image" Target="media/imgrId29586a66f332d8965.png"/><Relationship Id="rId42556a66f332e05a1" Type="http://schemas.openxmlformats.org/officeDocument/2006/relationships/image" Target="media/imgrId42556a66f332e05a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70639" Type="http://schemas.openxmlformats.org/officeDocument/2006/relationships/image" Target="media/imgrId9847063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