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revisioni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2565059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44534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1024653" w:name="ctxt"/>
    <w:bookmarkEnd w:id="5102465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revisioni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Raccomandazioni per le revisioni e messe a punto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strutturate in sequenza, secondo esigenze operative e i metodi di intervento sono stati selezionati, testati ed approvati dai tecnici del Costruttore.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controllo, revisione e messa a punto di gruppi e/o di singoli componenti.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Per rintracciare facilmente gli argomenti specifici di interesse, consultare l'indice analitico o l'indice dei capitoli.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qualsiasi intervento, l'operatore deve predisporre tutte le attrezzature e gli utensili per effettuare le operazioni in modo corretto e sicuro.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evitare interventi che potrebbero risultare errati e causare danni al motore, gli operatori devono adottare gli accorgimenti specifici indicati.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qualsiasi operazione di controllo, pulire accuratamente i gruppi e/o i componenti ed eliminare eventuali incrostazioni.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lavare i componenti con vapore o acqua calda, ma utilizzare solo prodotti adeguati.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usare prodotti infiammabili (benzina, gasolio,ecc.) per sgrassare o lavare i componenti, ma utilizzare solo prodotti adeguati.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Asciugare accuratamente con un getto d'aria o appositi panni tutte le superfici lavate e i componenti prima di rimontarli.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Ricoprire tutte le superfici di tutti componenti smontati con uno strato di lubrificante per proteggerle dall'ossidazione.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l'integrità e lo stato di usura su tutti i componenti sottoposti a smontaggio, per assicurare il buon funzionamento del motore.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Alcuni componenti, quando indicato, devono essere sostituiti in coppia o insieme ad altri (es. semi-cuscinetti di banco/biella, pistone completo di segmenti e spinotto, ecc.).</w:t>
      </w:r>
    </w:p>
    <w:p>
      <w:pPr>
        <w:numPr>
          <w:ilvl w:val="0"/>
          <w:numId w:val="2699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Alcune operazioni di rettifica, quando indicato, devono essere esguiti in serie (es. rettifica cilindri, perni di manovella, perni di banco, ecc.).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Basamento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Controllo Condotti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uno scovolino nei punti di accesso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B1,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pulire i condotti olio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Utilizzare aria compressa per eliminare eventuali residui.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Sostituire e montare il tappo conico nel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presente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i tappi nei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dopo aver effettuato l'operazione di pulizia.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56053708" name="name42266a66f32463097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73226a66f324630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Posizionare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di lavoro.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Misurare, con un comparatore, il diametro in corrispondenza dei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longitudinalmente e trasversalmente rispetto all'asse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l'ovalizzazione o l'usura rilevata in un singolo punto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superiore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+0,05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rispetto al valore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necessario sostituire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496042" name="name63946a66f32467f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276a66f32467f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dei cilindri è vietata. *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può essere già presente sul motore.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Valori di rettifica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+ 0.20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48903948" name="name21916a66f32470828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24096a66f324708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br/>
              <w:br/>
              <w:t xml:space="preserve">NOTA: in caso di smontaggio del tappo chiusura foro Z2, il nuovo tappo dovrà rispettare la quota di 1.5mm MAX dal piano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84322769" name="name31976a66f324772e6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19856a66f324772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87371348" name="name62746a66f3247df2a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36066a66f3247df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Controllo alloggi albero a camme 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(lato distribuzione).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281197" name="name27506a66f324827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126a66f32482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38098929" name="name38916a66f3248f9f7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50696a66f3248f9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8.2.3.1 Controllo piano testa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con un comparatore la planarità del piano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irregolarità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piano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consentito è di: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0,10 mm su tutta l'area;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0,03 mm su un area di 100x100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La rettifica del piano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non è consentita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75443861" name="name65246a66f32498f6f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39696a66f32498f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8.3b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Controllo albero a camme 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862317" name="name10526a66f3249d2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266a66f3249d2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camme.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9123327" name="name31286a66f324a4a63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95196a66f324a4a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Controllo alloggi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228278" name="name89826a66f324a88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796a66f324a88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91840700" name="name30756a66f324b61c0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30086a66f324b61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Controllo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563774" name="name34646a66f324bc9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316a66f324bc9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74684039" name="name10026a66f324c6b81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58486a66f324c6b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Punterie e sedi punterie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Controllo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piano di riscontro e un comparatore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la perpendicolarità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ruotando la punteria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senso della freccia.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0.02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 un calibro verificare la lunghezza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0.08 mm.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16051918" name="name72146a66f324cdbe3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56356a66f324cdb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Controllo sedi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delle sedi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al valore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calcolare il valore di gioco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valori di gioco non sono rispettati, procedere alla sostituzione del componente usurato.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883993" name="name76636a66f324d2c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466a66f324d2c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punterie e sedi punterie.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472365" name="name37056a66f324da900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46716a66f324da8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Albero a gomito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8.4.1 Controllo dimensionale e revisione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Lavare accuratamente l'albero a gomito con un apposito detergente.</w:t>
      </w:r>
      <w:r>
        <w:rPr>
          <w:color w:val="00274C"/>
          <w:sz w:val="20"/>
          <w:szCs w:val="20"/>
          <w:u w:val="none"/>
        </w:rPr>
        <w:br/>
        <w:t xml:space="preserve">Inserire uno scovolino in tutti i condotti di lubrificazione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e soffiare aria compressa e liberarli completamente da eventuali residui di sporcizia.</w:t>
      </w:r>
      <w:r>
        <w:rPr>
          <w:color w:val="00274C"/>
          <w:sz w:val="20"/>
          <w:szCs w:val="20"/>
          <w:u w:val="none"/>
        </w:rPr>
        <w:br/>
        <w:t xml:space="preserve">Controllare lo stato di usura e l'integrità delle superfici dei perni di banco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e di biella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Eseguire le operazioni descritte al </w:t>
      </w:r>
      <w:hyperlink r:id="rId15336a66f324db14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9.3.1</w:t>
        </w:r>
      </w:hyperlink>
      <w:r>
        <w:rPr>
          <w:color w:val="00274C"/>
          <w:sz w:val="20"/>
          <w:szCs w:val="20"/>
          <w:u w:val="none"/>
        </w:rPr>
        <w:t xml:space="preserve"> , eseguire le operazioni descritte al </w:t>
      </w:r>
      <w:hyperlink r:id="rId66886a66f324db1f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9.3.6</w:t>
        </w:r>
      </w:hyperlink>
      <w:r>
        <w:rPr>
          <w:color w:val="00274C"/>
          <w:sz w:val="20"/>
          <w:szCs w:val="20"/>
          <w:u w:val="none"/>
        </w:rPr>
        <w:t xml:space="preserve"> - tranne Punto </w:t>
      </w:r>
      <w:r>
        <w:rPr>
          <w:b/>
          <w:bCs/>
          <w:color w:val="00274C"/>
          <w:sz w:val="20"/>
          <w:szCs w:val="20"/>
          <w:u w:val="none"/>
        </w:rPr>
        <w:t xml:space="preserve">2, 4, 9 e 10</w:t>
      </w:r>
      <w:r>
        <w:rPr>
          <w:color w:val="00274C"/>
          <w:sz w:val="20"/>
          <w:szCs w:val="20"/>
          <w:u w:val="none"/>
        </w:rPr>
        <w:t xml:space="preserve"> ).</w:t>
      </w:r>
      <w:r>
        <w:rPr>
          <w:color w:val="00274C"/>
          <w:sz w:val="20"/>
          <w:szCs w:val="20"/>
          <w:u w:val="none"/>
        </w:rPr>
        <w:br/>
        <w:t xml:space="preserve">Misurare con un micrometro i perni di biella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e con un comparatore il diametro interno dei semi-cuscinetti di biella </w:t>
      </w:r>
      <w:r>
        <w:rPr>
          <w:b/>
          <w:bCs/>
          <w:color w:val="00274C"/>
          <w:sz w:val="20"/>
          <w:szCs w:val="20"/>
          <w:u w:val="none"/>
        </w:rPr>
        <w:t xml:space="preserve">A2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Misurare con un micrometro i perni di banco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, e con un comparatore il diametro interno dei semi-cuscinetti di banco </w:t>
      </w:r>
      <w:r>
        <w:rPr>
          <w:b/>
          <w:bCs/>
          <w:color w:val="00274C"/>
          <w:sz w:val="20"/>
          <w:szCs w:val="20"/>
          <w:u w:val="none"/>
        </w:rPr>
        <w:t xml:space="preserve">B2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Se i valori di quota descritti in </w:t>
      </w:r>
      <w:r>
        <w:rPr>
          <w:b/>
          <w:bCs/>
          <w:color w:val="00274C"/>
          <w:sz w:val="20"/>
          <w:szCs w:val="20"/>
          <w:u w:val="none"/>
        </w:rPr>
        <w:t xml:space="preserve">Tab. 8.5</w:t>
      </w:r>
      <w:r>
        <w:rPr>
          <w:color w:val="00274C"/>
          <w:sz w:val="20"/>
          <w:szCs w:val="20"/>
          <w:u w:val="none"/>
        </w:rPr>
        <w:t xml:space="preserve"> non corrispondono, procedere alla rettifica di tutti i perni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e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L'ingranaggio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sull'albero a gomito è fasato tramite chiavetta, il montaggio dell'ingranaggio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sull'albero avviene dopo che lo stesso è stato riscaldato in forno ad una temperatura stabilizzata di +180°C per un tempo di 5 min.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r>
        <w:drawing>
          <wp:inline distT="0" distB="0" distL="0" distR="0">
            <wp:extent cx="4932000" cy="2908800"/>
            <wp:effectExtent b="0" l="0" r="0" t="0"/>
            <wp:docPr id="16932565" name="name25796a66f324e6b74" descr="imm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8_9.jpg"/>
                    <pic:cNvPicPr/>
                  </pic:nvPicPr>
                  <pic:blipFill>
                    <a:blip r:embed="rId77916a66f324e6b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9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8.9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2624" name="name16336a66f324e97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806a66f324e97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banco e di biella devono essere tassativamente sostituiti ad ogni montaggio per evitare il grippaggio, in quanto sono costruiti in materiale speciale senza l'aggiunta di piombo.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0.120 mm.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0.150 mm.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la rettifica dell'albero a gomiti sono previste le minorazioni dei diametri dei semi cuscinetti di banco e di biella di 0,25 mm e di 0,50 mm, per la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rilevare le quote dei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montaggio dei semicuscinetti minorati, definire il diametro di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valori di gioco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Diametri perni di biella e perni di banco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Verifica gioco assiale dell'albero a gomito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Eseguire le operazioni descritte al </w:t>
            </w:r>
            <w:hyperlink r:id="rId29376a66f324eb5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e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Con un comparatore, misurare lo spostamento assiale dell'albero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 spostamento assiale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0.18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corrispondono, procedere alla sostituzione degli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934278" name="name59146a66f32500810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27076a66f325008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Gruppo biella-pistone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27823" name="name80216a66f3250508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546a66f325050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sostituzione, le bielle e pistoni devono essere sostituiti sempre per tutti i cilindri.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Controllo dimensionale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835473" name="name27806a66f325082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306a66f325082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effettuare il montaggio dei gruppi biella e pistoni ( </w:t>
            </w:r>
            <w:hyperlink r:id="rId55836a66f325086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verificare che la differenza di peso tra i gruppi completi biella e pistone non sia superiore a 8 gr, per evitare sbilanciamenti anomali durante la rotazione dell'albero a gomito e conseguenti danni.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sempre dei riferimenti sulle bielle, sui rispettivi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pistoni e sugli spinotti, per evitare che i componenti vengano inavvertitamente scambiati tra di loro in fase di montaggio e provocare il mal funzionamento del motore.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ad ogni montaggio.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Controllare che le superfici di contatto siano perfettamente integre e pulite.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Montare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biella con i semi-cuscinetti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con un comparatore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812348" name="name15266a66f32510a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096a66f32510a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che i semi-cuscinetti della biella e di banco siano accoppiati correttamente.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l'avvertenza del </w:t>
            </w:r>
            <w:hyperlink r:id="rId14386a66f325110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minorata.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valore di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rispettato, è necessario sostituire la 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confrontarle con quelle descritte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rispettano quelli descritti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procedere alla sostituzione della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68821413" name="name22546a66f3251ab32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78306a66f3251ab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7371280" name="name24006a66f32522ba7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78666a66f32522b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2835222" name="name21756a66f3252ac95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84836a66f3252ac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Controllo parallelismo assi spinotto-perno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Lubrificare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lo spinotto nella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Controllare con un comparatore il parallelismo tra gli assi della testa di biella e del piede di biella.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L'errore di parallelismo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rilevato alle estremità dello spinotto,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0,015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di parallelismo non corrispondono a quelli indicati, sostituire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segmenti pistone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Inserire il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cilindro, 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(distanza tra le punte del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Ripetere l'operazione per tutti i segmenti di tenuta.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Se la quota rilevata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corrisponde ai valori indicati nella tabella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sostituire i segmenti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488035" name="name12206a66f3252eb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406a66f3252eb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segmenti di tenuta non possono essere sostituiti singolarmente.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  vedere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individuare i segmenti.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276809" name="name45156a66f3253b6e6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11286a66f3253b6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30721" name="name49956a66f325475ee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24266a66f325475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Controllo dimensionale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il pistone.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diametro del pistone a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dalla base del mantello in corrispondenza delle finestre sulla grafitatura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stabilire il valore di gioco dei pistoni con diametro maggiorato.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corrispondenza del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indicato: 3 cifre per il pistone STD;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+0.5 per il pistone con diametro maggiorato di 0.5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per il pistone con diametro maggiorato di 1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il gioco fra cilindro e pistone è superiore a 0.074 mm, è neccessario sostituire il pistone e i segmenti di tenuta.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409679" name="name37546a66f3254df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836a66f3254df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722378" name="name51056a66f3255926a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24616a66f32559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920754" name="name82136a66f3255f335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62166a66f3255f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85968" name="name94006a66f32567d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036a66f32567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Rilevare, con uno spessimetro, il gioco del segmento di tenuta nella rispettiva sede (quote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gioco non corrisponde ai valori indicati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sostituire i segmenti di tenuta e il pistone.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33696250" name="name74376a66f32571c16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10636a66f32571c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Controllo planarità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Posizionare la testa su un piano di riscontro, e verificare con un comparatore la planarità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Il valore di irregolarità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0,10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non è rispettato, è necessario effettuare l'operazione di rettifica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L'asportazione di materiale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107799" name="name91806a66f325756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066a66f325756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deve essere eseguita con i canotti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montati.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è vietata su tutti i motori provvisti di targhetta EPA (vedere </w:t>
            </w:r>
            <w:hyperlink r:id="rId76426a66f32575b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55262922" name="name91096a66f32580948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18766a66f325809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Controllo sedi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ogni valvola rispetto al piano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0.60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0.85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valore di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sui componenti usurati è di 1.10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il valore rilevato non corrisponde ai valori indicati, sostituire il componente usurato.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586116" name="name96066a66f32585e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546a66f32585e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sedi devono essere lavorate dopo il piantaggio per raggiungere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rivolgersi ad un officina di rettifica per tali operazioni.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Molle valvole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dinamometro, sottoporre la molla a due diverse forze (in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verificare che la lunghezza della molla, corrisponda ai valori indicati in tabella.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codice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montato a partire dal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PESO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LUNGHEZZA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802182" name="name27246a66f3258c90c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75886a66f3258c9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6149729" name="name54316a66f32595b9e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27716a66f32595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Controllo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steli e le guide valvole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diametri non corrispondono ai valori indicati, sostituire le valvole o le guide.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e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0.10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07972" name="name48456a66f325999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246a66f325999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le misurazioni in più punti per individuare ovalizzazioni e/o usure concentrate.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stelo - guida valvole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6.030 - 6.042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59389077" name="name34536a66f325a09ff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49606a66f325a09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Sostituzione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di aspirazione e scarico sono entrambe di ghisa grigia a matrice perlitica fosforosa e dimensionalmente sono uguali.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Le guide sono montate ad interferenza, è possibile il montaggio raffreddando le guide con l'ausilio di azoto liquido.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Prima di eseguire il montaggio di nuove guide, 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ed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calcolare il valore di interferenza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371884" name="name74036a66f325a6f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166a66f325a6f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devono essere lavorate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piantaggio, rivolgersi ad un officina di rettifica per tali operazioni.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guida valvole - sede guida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INTERFERENZA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64662221" name="name17696a66f325b0470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81706a66f325b04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Controllo bilancieri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dei fori M posti sul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(vista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 e 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che tutti i condotti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o ostruzioni.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19.985 - 20.005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0.035 - 0.076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11313202" name="name21266a66f325b9651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59716a66f325b96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0900627" name="name64396a66f325c3b92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43716a66f325c3b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8315979" name="name68146a66f325cdd7c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53616a66f325cd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pompa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Controllo dimensionale e visivo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Eseguire le operazioni descritte al  </w:t>
            </w:r>
            <w:hyperlink r:id="rId16676a66f325ce7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e Par.7.8.4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valore di gioco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 denti dei rotori,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tutti i componenti, controllare che tutte le superfici di contatto e di accoppiamento C sul corpo pompa D, non siano usurate.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807209" name="name21566a66f325d3e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506a66f325d3e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distribuzione completo di pompa olio, se il risultato dei controlli effettuati, non soddisfa le condizioni descritte.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Al montaggio,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visibili.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745279" name="name68086a66f325ddb5d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84426a66f325ddb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391524" name="name46256a66f325e56e9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59406a66f325e56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Controllo gioco rotori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302639" name="name41196a66f325e9d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316a66f325e9d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completo di pompa olio, se si riscontrano segni di usura nella zona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8.32- 8.32b)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e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H, L e M e L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Per il montaggio eseguire le operazioni descritte dal </w:t>
            </w:r>
            <w:hyperlink r:id="rId75406a66f325ea7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al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914664" name="name81766a66f325f1b6c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77126a66f325f1b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664592" name="name73456a66f3260841c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90536a66f32608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16814863" name="name66206a66f3261791a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70166a66f326179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Controllo valvola pressione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lunghezza libera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rilevato non corrisponde al valore indicato, sostituire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Guarnizione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Molla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Pistoncino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8197780" name="name76596a66f3261f144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77406a66f3261f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991">
    <w:multiLevelType w:val="hybridMultilevel"/>
    <w:lvl w:ilvl="0" w:tplc="50161964">
      <w:start w:val="1"/>
      <w:numFmt w:val="decimal"/>
      <w:lvlText w:val="%1."/>
      <w:lvlJc w:val="left"/>
      <w:pPr>
        <w:ind w:left="720" w:hanging="360"/>
      </w:pPr>
    </w:lvl>
    <w:lvl w:ilvl="1" w:tplc="50161964" w:tentative="1">
      <w:start w:val="1"/>
      <w:numFmt w:val="lowerLetter"/>
      <w:lvlText w:val="%2."/>
      <w:lvlJc w:val="left"/>
      <w:pPr>
        <w:ind w:left="1440" w:hanging="360"/>
      </w:pPr>
    </w:lvl>
    <w:lvl w:ilvl="2" w:tplc="50161964" w:tentative="1">
      <w:start w:val="1"/>
      <w:numFmt w:val="lowerRoman"/>
      <w:lvlText w:val="%3."/>
      <w:lvlJc w:val="right"/>
      <w:pPr>
        <w:ind w:left="2160" w:hanging="180"/>
      </w:pPr>
    </w:lvl>
    <w:lvl w:ilvl="3" w:tplc="50161964" w:tentative="1">
      <w:start w:val="1"/>
      <w:numFmt w:val="decimal"/>
      <w:lvlText w:val="%4."/>
      <w:lvlJc w:val="left"/>
      <w:pPr>
        <w:ind w:left="2880" w:hanging="360"/>
      </w:pPr>
    </w:lvl>
    <w:lvl w:ilvl="4" w:tplc="50161964" w:tentative="1">
      <w:start w:val="1"/>
      <w:numFmt w:val="lowerLetter"/>
      <w:lvlText w:val="%5."/>
      <w:lvlJc w:val="left"/>
      <w:pPr>
        <w:ind w:left="3600" w:hanging="360"/>
      </w:pPr>
    </w:lvl>
    <w:lvl w:ilvl="5" w:tplc="50161964" w:tentative="1">
      <w:start w:val="1"/>
      <w:numFmt w:val="lowerRoman"/>
      <w:lvlText w:val="%6."/>
      <w:lvlJc w:val="right"/>
      <w:pPr>
        <w:ind w:left="4320" w:hanging="180"/>
      </w:pPr>
    </w:lvl>
    <w:lvl w:ilvl="6" w:tplc="50161964" w:tentative="1">
      <w:start w:val="1"/>
      <w:numFmt w:val="decimal"/>
      <w:lvlText w:val="%7."/>
      <w:lvlJc w:val="left"/>
      <w:pPr>
        <w:ind w:left="5040" w:hanging="360"/>
      </w:pPr>
    </w:lvl>
    <w:lvl w:ilvl="7" w:tplc="50161964" w:tentative="1">
      <w:start w:val="1"/>
      <w:numFmt w:val="lowerLetter"/>
      <w:lvlText w:val="%8."/>
      <w:lvlJc w:val="left"/>
      <w:pPr>
        <w:ind w:left="5760" w:hanging="360"/>
      </w:pPr>
    </w:lvl>
    <w:lvl w:ilvl="8" w:tplc="50161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90">
    <w:multiLevelType w:val="hybridMultilevel"/>
    <w:lvl w:ilvl="0" w:tplc="95846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990">
    <w:abstractNumId w:val="26990"/>
  </w:num>
  <w:num w:numId="26991">
    <w:abstractNumId w:val="269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12771106" Type="http://schemas.openxmlformats.org/officeDocument/2006/relationships/comments" Target="comments.xml"/><Relationship Id="rId575957626" Type="http://schemas.microsoft.com/office/2011/relationships/commentsExtended" Target="commentsExtended.xml"/><Relationship Id="rId54453471" Type="http://schemas.openxmlformats.org/officeDocument/2006/relationships/image" Target="media/imgrId54453471.jpg"/><Relationship Id="rId15336a66f324db148" Type="http://schemas.openxmlformats.org/officeDocument/2006/relationships/hyperlink" Target="https://iservice.lombardini.it/jsp/Template2/manuale.jsp?id=160&amp;parent=1000" TargetMode="External"/><Relationship Id="rId66886a66f324db1ff" Type="http://schemas.openxmlformats.org/officeDocument/2006/relationships/hyperlink" Target="https://iservice.lombardini.it/jsp/Template2/manuale.jsp?id=160&amp;parent=1000" TargetMode="External"/><Relationship Id="rId29376a66f324eb558" Type="http://schemas.openxmlformats.org/officeDocument/2006/relationships/hyperlink" Target="https://iservice.lombardini.it/jsp/Template2/manuale.jsp?id=160&amp;parent=1000" TargetMode="External"/><Relationship Id="rId55836a66f32508666" Type="http://schemas.openxmlformats.org/officeDocument/2006/relationships/hyperlink" Target="https://iservice.lombardini.it/jsp/Template2/manuale.jsp?id=160&amp;parent=1000" TargetMode="External"/><Relationship Id="rId14386a66f32511083" Type="http://schemas.openxmlformats.org/officeDocument/2006/relationships/hyperlink" Target="https://iservice.lombardini.it/jsp/Template2/manuale.jsp?id=154&amp;parent=1000" TargetMode="External"/><Relationship Id="rId76426a66f32575bca" Type="http://schemas.openxmlformats.org/officeDocument/2006/relationships/hyperlink" Target="https://iservice.lombardini.it/jsp/Template2/manuale.jsp?id=51&amp;parent=1000" TargetMode="External"/><Relationship Id="rId16676a66f325ce727" Type="http://schemas.openxmlformats.org/officeDocument/2006/relationships/hyperlink" Target="https://iservice.lombardini.it/jsp/Template2/manuale.jsp?id=141&amp;parent=1000" TargetMode="External"/><Relationship Id="rId75406a66f325ea7c4" Type="http://schemas.openxmlformats.org/officeDocument/2006/relationships/hyperlink" Target="https://iservice.lombardini.it/jsp/Template2/manuale.jsp?id=167&amp;parent=1000" TargetMode="External"/><Relationship Id="rId73226a66f32463093" Type="http://schemas.openxmlformats.org/officeDocument/2006/relationships/image" Target="media/imgrId73226a66f32463093.jpg"/><Relationship Id="rId16276a66f32467fee" Type="http://schemas.openxmlformats.org/officeDocument/2006/relationships/image" Target="media/imgrId16276a66f32467fee.jpg"/><Relationship Id="rId24096a66f32470825" Type="http://schemas.openxmlformats.org/officeDocument/2006/relationships/image" Target="media/imgrId24096a66f32470825.jpg"/><Relationship Id="rId19856a66f324772e3" Type="http://schemas.openxmlformats.org/officeDocument/2006/relationships/image" Target="media/imgrId19856a66f324772e3.png"/><Relationship Id="rId36066a66f3247df26" Type="http://schemas.openxmlformats.org/officeDocument/2006/relationships/image" Target="media/imgrId36066a66f3247df26.png"/><Relationship Id="rId46126a66f32482793" Type="http://schemas.openxmlformats.org/officeDocument/2006/relationships/image" Target="media/imgrId46126a66f32482793.jpg"/><Relationship Id="rId50696a66f3248f9f3" Type="http://schemas.openxmlformats.org/officeDocument/2006/relationships/image" Target="media/imgrId50696a66f3248f9f3.jpg"/><Relationship Id="rId39696a66f32498f6d" Type="http://schemas.openxmlformats.org/officeDocument/2006/relationships/image" Target="media/imgrId39696a66f32498f6d.jpg"/><Relationship Id="rId93266a66f3249d23d" Type="http://schemas.openxmlformats.org/officeDocument/2006/relationships/image" Target="media/imgrId93266a66f3249d23d.jpg"/><Relationship Id="rId95196a66f324a4a60" Type="http://schemas.openxmlformats.org/officeDocument/2006/relationships/image" Target="media/imgrId95196a66f324a4a60.jpg"/><Relationship Id="rId43796a66f324a8842" Type="http://schemas.openxmlformats.org/officeDocument/2006/relationships/image" Target="media/imgrId43796a66f324a8842.jpg"/><Relationship Id="rId30086a66f324b61bc" Type="http://schemas.openxmlformats.org/officeDocument/2006/relationships/image" Target="media/imgrId30086a66f324b61bc.jpg"/><Relationship Id="rId18316a66f324bc97c" Type="http://schemas.openxmlformats.org/officeDocument/2006/relationships/image" Target="media/imgrId18316a66f324bc97c.jpg"/><Relationship Id="rId58486a66f324c6b7c" Type="http://schemas.openxmlformats.org/officeDocument/2006/relationships/image" Target="media/imgrId58486a66f324c6b7c.jpg"/><Relationship Id="rId56356a66f324cdbe0" Type="http://schemas.openxmlformats.org/officeDocument/2006/relationships/image" Target="media/imgrId56356a66f324cdbe0.jpg"/><Relationship Id="rId60466a66f324d2c09" Type="http://schemas.openxmlformats.org/officeDocument/2006/relationships/image" Target="media/imgrId60466a66f324d2c09.jpg"/><Relationship Id="rId46716a66f324da8fd" Type="http://schemas.openxmlformats.org/officeDocument/2006/relationships/image" Target="media/imgrId46716a66f324da8fd.jpg"/><Relationship Id="rId77916a66f324e6b71" Type="http://schemas.openxmlformats.org/officeDocument/2006/relationships/image" Target="media/imgrId77916a66f324e6b71.jpg"/><Relationship Id="rId34806a66f324e975c" Type="http://schemas.openxmlformats.org/officeDocument/2006/relationships/image" Target="media/imgrId34806a66f324e975c.jpg"/><Relationship Id="rId27076a66f3250080b" Type="http://schemas.openxmlformats.org/officeDocument/2006/relationships/image" Target="media/imgrId27076a66f3250080b.jpg"/><Relationship Id="rId12546a66f3250507e" Type="http://schemas.openxmlformats.org/officeDocument/2006/relationships/image" Target="media/imgrId12546a66f3250507e.jpg"/><Relationship Id="rId31306a66f3250821b" Type="http://schemas.openxmlformats.org/officeDocument/2006/relationships/image" Target="media/imgrId31306a66f3250821b.jpg"/><Relationship Id="rId15096a66f32510a82" Type="http://schemas.openxmlformats.org/officeDocument/2006/relationships/image" Target="media/imgrId15096a66f32510a82.jpg"/><Relationship Id="rId78306a66f3251ab2f" Type="http://schemas.openxmlformats.org/officeDocument/2006/relationships/image" Target="media/imgrId78306a66f3251ab2f.jpg"/><Relationship Id="rId78666a66f32522ba5" Type="http://schemas.openxmlformats.org/officeDocument/2006/relationships/image" Target="media/imgrId78666a66f32522ba5.jpg"/><Relationship Id="rId84836a66f3252ac92" Type="http://schemas.openxmlformats.org/officeDocument/2006/relationships/image" Target="media/imgrId84836a66f3252ac92.jpg"/><Relationship Id="rId96406a66f3252eb5c" Type="http://schemas.openxmlformats.org/officeDocument/2006/relationships/image" Target="media/imgrId96406a66f3252eb5c.jpg"/><Relationship Id="rId11286a66f3253b6e2" Type="http://schemas.openxmlformats.org/officeDocument/2006/relationships/image" Target="media/imgrId11286a66f3253b6e2.jpg"/><Relationship Id="rId24266a66f325475ea" Type="http://schemas.openxmlformats.org/officeDocument/2006/relationships/image" Target="media/imgrId24266a66f325475ea.jpg"/><Relationship Id="rId88836a66f3254df8c" Type="http://schemas.openxmlformats.org/officeDocument/2006/relationships/image" Target="media/imgrId88836a66f3254df8c.jpg"/><Relationship Id="rId24616a66f32559267" Type="http://schemas.openxmlformats.org/officeDocument/2006/relationships/image" Target="media/imgrId24616a66f32559267.jpg"/><Relationship Id="rId62166a66f3255f332" Type="http://schemas.openxmlformats.org/officeDocument/2006/relationships/image" Target="media/imgrId62166a66f3255f332.jpg"/><Relationship Id="rId27036a66f32567d38" Type="http://schemas.openxmlformats.org/officeDocument/2006/relationships/image" Target="media/imgrId27036a66f32567d38.jpg"/><Relationship Id="rId10636a66f32571c0c" Type="http://schemas.openxmlformats.org/officeDocument/2006/relationships/image" Target="media/imgrId10636a66f32571c0c.jpg"/><Relationship Id="rId15066a66f325756fa" Type="http://schemas.openxmlformats.org/officeDocument/2006/relationships/image" Target="media/imgrId15066a66f325756fa.jpg"/><Relationship Id="rId18766a66f32580945" Type="http://schemas.openxmlformats.org/officeDocument/2006/relationships/image" Target="media/imgrId18766a66f32580945.jpg"/><Relationship Id="rId63546a66f32585eed" Type="http://schemas.openxmlformats.org/officeDocument/2006/relationships/image" Target="media/imgrId63546a66f32585eed.jpg"/><Relationship Id="rId75886a66f3258c909" Type="http://schemas.openxmlformats.org/officeDocument/2006/relationships/image" Target="media/imgrId75886a66f3258c909.jpg"/><Relationship Id="rId27716a66f32595b9c" Type="http://schemas.openxmlformats.org/officeDocument/2006/relationships/image" Target="media/imgrId27716a66f32595b9c.jpg"/><Relationship Id="rId22246a66f32599907" Type="http://schemas.openxmlformats.org/officeDocument/2006/relationships/image" Target="media/imgrId22246a66f32599907.jpg"/><Relationship Id="rId49606a66f325a09fc" Type="http://schemas.openxmlformats.org/officeDocument/2006/relationships/image" Target="media/imgrId49606a66f325a09fc.jpg"/><Relationship Id="rId69166a66f325a6f3e" Type="http://schemas.openxmlformats.org/officeDocument/2006/relationships/image" Target="media/imgrId69166a66f325a6f3e.jpg"/><Relationship Id="rId81706a66f325b046d" Type="http://schemas.openxmlformats.org/officeDocument/2006/relationships/image" Target="media/imgrId81706a66f325b046d.jpg"/><Relationship Id="rId59716a66f325b964e" Type="http://schemas.openxmlformats.org/officeDocument/2006/relationships/image" Target="media/imgrId59716a66f325b964e.png"/><Relationship Id="rId43716a66f325c3b8f" Type="http://schemas.openxmlformats.org/officeDocument/2006/relationships/image" Target="media/imgrId43716a66f325c3b8f.png"/><Relationship Id="rId53616a66f325cdd78" Type="http://schemas.openxmlformats.org/officeDocument/2006/relationships/image" Target="media/imgrId53616a66f325cdd78.png"/><Relationship Id="rId84506a66f325d3e05" Type="http://schemas.openxmlformats.org/officeDocument/2006/relationships/image" Target="media/imgrId84506a66f325d3e05.jpg"/><Relationship Id="rId84426a66f325ddb5b" Type="http://schemas.openxmlformats.org/officeDocument/2006/relationships/image" Target="media/imgrId84426a66f325ddb5b.jpg"/><Relationship Id="rId59406a66f325e56e7" Type="http://schemas.openxmlformats.org/officeDocument/2006/relationships/image" Target="media/imgrId59406a66f325e56e7.jpg"/><Relationship Id="rId53316a66f325e9df0" Type="http://schemas.openxmlformats.org/officeDocument/2006/relationships/image" Target="media/imgrId53316a66f325e9df0.jpg"/><Relationship Id="rId77126a66f325f1b69" Type="http://schemas.openxmlformats.org/officeDocument/2006/relationships/image" Target="media/imgrId77126a66f325f1b69.jpg"/><Relationship Id="rId90536a66f32608418" Type="http://schemas.openxmlformats.org/officeDocument/2006/relationships/image" Target="media/imgrId90536a66f32608418.jpg"/><Relationship Id="rId70166a66f32617916" Type="http://schemas.openxmlformats.org/officeDocument/2006/relationships/image" Target="media/imgrId70166a66f32617916.png"/><Relationship Id="rId77406a66f3261f141" Type="http://schemas.openxmlformats.org/officeDocument/2006/relationships/image" Target="media/imgrId77406a66f3261f14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453471" Type="http://schemas.openxmlformats.org/officeDocument/2006/relationships/image" Target="media/imgrId5445347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453471" Type="http://schemas.openxmlformats.org/officeDocument/2006/relationships/image" Target="media/imgrId5445347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453471" Type="http://schemas.openxmlformats.org/officeDocument/2006/relationships/image" Target="media/imgrId5445347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453471" Type="http://schemas.openxmlformats.org/officeDocument/2006/relationships/image" Target="media/imgrId5445347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453471" Type="http://schemas.openxmlformats.org/officeDocument/2006/relationships/image" Target="media/imgrId5445347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4453471" Type="http://schemas.openxmlformats.org/officeDocument/2006/relationships/image" Target="media/imgrId5445347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