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sul montaggio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officina KDI 2504TCR / KDI 2504TCRE5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68506944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785046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3910322" w:name="ctxt"/>
    <w:bookmarkEnd w:id="391032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sul montaggio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Informazioni sulla configurazione motore</w:t>
      </w:r>
    </w:p>
    <w:p>
      <w:pPr>
        <w:numPr>
          <w:ilvl w:val="0"/>
          <w:numId w:val="113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questo capitolo il motore viene rappresentato in "configurazione base" (vedere </w:t>
      </w:r>
      <w:hyperlink r:id="rId49656a66f38f1b03a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 1.4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 </w:t>
      </w:r>
      <w:r>
        <w:rPr>
          <w:color w:val="00274C"/>
          <w:sz w:val="20"/>
          <w:szCs w:val="20"/>
          <w:u w:val="none"/>
        </w:rPr>
        <w:t xml:space="preserve"> </w:t>
      </w:r>
      <w:hyperlink r:id="rId82226a66f38f1b14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1.5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113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Per il montaggio di componenti non descritti in questo capitolo, riferirsi al  </w:t>
      </w:r>
      <w:hyperlink r:id="rId41836a66f38f1b29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13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 seguito sono elencati i componenti descritti nel </w:t>
      </w:r>
      <w:hyperlink r:id="rId69326a66f38f1b40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84236a66f38f1b5d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Asta livello olio in testa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11.2 </w:t>
      </w:r>
      <w:hyperlink r:id="rId48396a66f38f1b69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(sostituzione)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11.3 </w:t>
      </w:r>
      <w:hyperlink r:id="rId66256a66f38f1b74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Cinghia alternatore Poly-V (sostituzione e regolazione)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11.4 </w:t>
      </w:r>
      <w:hyperlink r:id="rId45526a66f38f1b80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Galoppino e alternatore per cinghia Poly-V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11.5 </w:t>
      </w:r>
      <w:hyperlink r:id="rId53756a66f38f1b8c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Ingranaggio ozioso (per 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a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/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a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11.6 </w:t>
      </w:r>
      <w:hyperlink r:id="rId63316a66f38f1ba9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a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(sostituzione)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11.7 </w:t>
      </w:r>
      <w:hyperlink r:id="rId73676a66f38f1bbd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a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(sostituzione)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11.8 </w:t>
      </w:r>
      <w:hyperlink r:id="rId86476a66f38f1bd6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a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+ 4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a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(configurazioni)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11.9 </w:t>
      </w:r>
      <w:hyperlink r:id="rId23416a66f38f1bf4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Dispositivo equilibratore (sostituzione)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11.10 </w:t>
      </w:r>
      <w:hyperlink r:id="rId61256a66f38f1c00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Filtro aria (sostituzione cartuccia)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11.11 </w:t>
      </w:r>
      <w:hyperlink r:id="rId68636a66f38f1c0c3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Filtro olio a distanza (smontaggio e montaggio)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11.12 </w:t>
      </w:r>
      <w:hyperlink r:id="rId59696a66f38f1c1b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Coppa olio con struttura portante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24106a66f38f1c313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ETB (sostituzione)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11.14</w:t>
      </w:r>
      <w:r>
        <w:rPr>
          <w:color w:val="00274C"/>
          <w:sz w:val="20"/>
          <w:szCs w:val="20"/>
          <w:u w:val="none"/>
        </w:rPr>
        <w:t xml:space="preserve"> </w:t>
      </w:r>
      <w:hyperlink r:id="rId42106a66f38f1c45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ACACT (sostituzione)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11.15</w:t>
      </w:r>
      <w:r>
        <w:rPr>
          <w:color w:val="00274C"/>
          <w:sz w:val="20"/>
          <w:szCs w:val="20"/>
          <w:u w:val="none"/>
        </w:rPr>
        <w:t xml:space="preserve"> </w:t>
      </w:r>
      <w:hyperlink r:id="rId19956a66f38f1c645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EGTS (sostituzione)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11.16 </w:t>
      </w:r>
      <w:hyperlink r:id="rId36786a66f38f1c84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Filtro DPF &amp; DOC (sostituzione)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11.17 </w:t>
      </w:r>
      <w:hyperlink r:id="rId60236a66f38f1c9a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Asta livello olio lato distribuzione</w:t>
        </w:r>
      </w:hyperlink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Raccomandazioni per il montaggio</w:t>
      </w:r>
    </w:p>
    <w:p>
      <w:pPr>
        <w:numPr>
          <w:ilvl w:val="0"/>
          <w:numId w:val="113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 informazioni sono state selezionate, testate ed approvate dai tecnici del Costruttore.</w:t>
      </w:r>
    </w:p>
    <w:p>
      <w:pPr>
        <w:numPr>
          <w:ilvl w:val="0"/>
          <w:numId w:val="113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questo capitolo sono descritte tutte le modalità di installazione di gruppi e/o di singoli componenti già controllati, revisionati o eventualmente sostituiti con ricambi originali.</w:t>
      </w:r>
    </w:p>
    <w:p>
      <w:pPr>
        <w:numPr>
          <w:ilvl w:val="0"/>
          <w:numId w:val="113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Nelle operazioni di montaggio ove necessario è indicato il riferimento di attrezzatura speciale, identificabile nella </w:t>
      </w:r>
      <w:hyperlink r:id="rId64486a66f38f1cd1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 13.1</w:t>
        </w:r>
      </w:hyperlink>
      <w:r>
        <w:rPr>
          <w:color w:val="00274C"/>
          <w:sz w:val="20"/>
          <w:szCs w:val="20"/>
          <w:u w:val="none"/>
        </w:rPr>
        <w:t xml:space="preserve"> qui di seguito nella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un esempio di attrezzo speciale ( </w:t>
      </w:r>
      <w:hyperlink r:id="rId80146a66f38f1ce7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ATTREZZATURA SPECIFICA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Sigla "ST"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Foto/Disegno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MATRICOLA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31785914" name="name76806a66f38f2364c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84886a66f38f236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Chiave Six nicks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5929822" name="name43286a66f38f285ef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53346a66f38f285e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113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Prima di eseguire le operazioni vedere il  </w:t>
      </w:r>
      <w:hyperlink r:id="rId49456a66f38f2897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13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Per rintracciare facilmente gli argomenti di interesse specifico, consultare </w:t>
      </w:r>
      <w:r>
        <w:rPr>
          <w:b/>
          <w:bCs/>
          <w:color w:val="00274C"/>
          <w:sz w:val="20"/>
          <w:szCs w:val="20"/>
          <w:u w:val="none"/>
        </w:rPr>
        <w:t xml:space="preserve">l’indice analitico</w:t>
      </w:r>
      <w:r>
        <w:rPr>
          <w:color w:val="00274C"/>
          <w:sz w:val="20"/>
          <w:szCs w:val="20"/>
          <w:u w:val="none"/>
        </w:rPr>
        <w:t xml:space="preserve"> o </w:t>
      </w:r>
      <w:r>
        <w:rPr>
          <w:b/>
          <w:bCs/>
          <w:color w:val="00274C"/>
          <w:sz w:val="20"/>
          <w:szCs w:val="20"/>
          <w:u w:val="none"/>
        </w:rPr>
        <w:t xml:space="preserve">l'indice capitoli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13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L'operatore deve verificare che:
</w:t>
      </w:r>
    </w:p>
    <w:p>
      <w:pPr>
        <w:numPr>
          <w:ilvl w:val="1"/>
          <w:numId w:val="113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 componenti, i gruppi, le superfici di accoppiamento delle parti siano, lavati, puliti e asciugati accuratamente;</w:t>
      </w:r>
    </w:p>
    <w:p>
      <w:pPr>
        <w:numPr>
          <w:ilvl w:val="1"/>
          <w:numId w:val="113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 superfici di accoppiamento siano integre;</w:t>
      </w:r>
    </w:p>
    <w:p>
      <w:pPr>
        <w:numPr>
          <w:ilvl w:val="1"/>
          <w:numId w:val="113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 attrezzature e gli utensili siano predisposti per effettuare le operazioni in modo corretto e sicuro;</w:t>
      </w:r>
    </w:p>
    <w:p>
      <w:pPr>
        <w:numPr>
          <w:ilvl w:val="1"/>
          <w:numId w:val="113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accertarsi che sussistano adeguate condizioni di sicurezza.</w:t>
      </w:r>
    </w:p>
    <w:p>
      <w:pPr>
        <w:numPr>
          <w:ilvl w:val="0"/>
          <w:numId w:val="113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L'operatore deve effettuare:
</w:t>
      </w:r>
    </w:p>
    <w:p>
      <w:pPr>
        <w:numPr>
          <w:ilvl w:val="1"/>
          <w:numId w:val="113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gli interventi in modo agevole e sicuro, è quindi consigliabile installare il motore su un apposito cavalletto rotativo per revisione motori per garantire l'incolumità dell'operatore e delle persone coinvolte;</w:t>
      </w:r>
    </w:p>
    <w:p>
      <w:pPr>
        <w:numPr>
          <w:ilvl w:val="1"/>
          <w:numId w:val="113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il serraggio dei gruppi e/o i componenti in modo incrociato e alternato, dapprima con un valore inferiore a quello prestabilito e, successivamente, con la coppia di serraggio indicata nella procedura;</w:t>
      </w:r>
    </w:p>
    <w:p>
      <w:pPr>
        <w:numPr>
          <w:ilvl w:val="1"/>
          <w:numId w:val="113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la sostituzione di tutte le guarnizioni di tenuta ad ogni montaggio per tutti i componenti ove esse sono previste.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Bronzine di banco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301760" name="name91676a66f38f2cc2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986a66f38f2cc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procedure al </w:t>
            </w:r>
            <w:hyperlink r:id="rId77876a66f38f2cfa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e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prima di procedere con il montaggio.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Essendo i semi-cuscinetti di banco, costruiti in materiale speciale, devono essere tassativamente sostituiti ad ogni montaggio onde evitare il grippaggio.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i nuovi semi cuscinetti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semi-basamento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le tacche di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626867" name="name17486a66f38f330a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696a66f38f330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Dopo il montaggio dei semi cuscinetti, verificare che i fori di lubrificazione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corrispondano con i canalini del semibasamento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semi-cuscinetti inferiori e superiori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possono essere sostituiti singolarmente, ma tutti insieme.</w:t>
            </w:r>
          </w:p>
          <w:p>
            <w:pPr>
              <w:numPr>
                <w:ilvl w:val="0"/>
                <w:numId w:val="11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i nuovi semi cuscinetti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semi-basamento inferiore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le tacche di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i semi cuscinetti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e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olio.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8034250" name="name58036a66f38f3b2cf" descr="imm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.jpg"/>
                          <pic:cNvPicPr/>
                        </pic:nvPicPr>
                        <pic:blipFill>
                          <a:blip r:embed="rId47816a66f38f3b2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263002" name="name41176a66f38f4283e" descr="imm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.jpg"/>
                          <pic:cNvPicPr/>
                        </pic:nvPicPr>
                        <pic:blipFill>
                          <a:blip r:embed="rId10536a66f38f428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Punterie</w:t>
            </w:r>
          </w:p>
          <w:p/>
          <w:p/>
          <w:p>
            <w:pPr>
              <w:numPr>
                <w:ilvl w:val="0"/>
                <w:numId w:val="113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con olio le punterie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le punterie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nelle sedi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semi-basamento superiore.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649466" name="name60856a66f38f4aa54" descr="imm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.jpg"/>
                          <pic:cNvPicPr/>
                        </pic:nvPicPr>
                        <pic:blipFill>
                          <a:blip r:embed="rId42086a66f38f4aa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Albero a camme</w:t>
            </w:r>
          </w:p>
          <w:p/>
          <w:p/>
          <w:p>
            <w:pPr>
              <w:numPr>
                <w:ilvl w:val="0"/>
                <w:numId w:val="113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correttamente montata.</w:t>
            </w:r>
          </w:p>
          <w:p>
            <w:pPr>
              <w:numPr>
                <w:ilvl w:val="0"/>
                <w:numId w:val="113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i perni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le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dell'albero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tutti gli alloggi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olio.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Negli alloggiamenti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 presente solo 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lato distribuzione.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Inserire, l'albero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negli alloggi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fino a battuta.</w:t>
            </w:r>
          </w:p>
          <w:p>
            <w:pPr>
              <w:numPr>
                <w:ilvl w:val="0"/>
                <w:numId w:val="113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l'anello di fermo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semi-basamento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mantenere il posizionamento dell'albero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Ruotare manualmente l'albero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verificando che ruoti liberamente.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8474998" name="name20016a66f38f53641" descr="imm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.jpg"/>
                          <pic:cNvPicPr/>
                        </pic:nvPicPr>
                        <pic:blipFill>
                          <a:blip r:embed="rId32426a66f38f536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Spruzzatori olio</w:t>
            </w:r>
          </w:p>
          <w:p/>
          <w:p/>
          <w:p>
            <w:pPr>
              <w:numPr>
                <w:ilvl w:val="0"/>
                <w:numId w:val="113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gli spruzzatori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semi-basamento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avvitando manualmente le viti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Orientare gli spruzzatori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come indicato nel dettaglio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serrare le viti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396015" name="name29656a66f38f5d526" descr="imm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.jpg"/>
                          <pic:cNvPicPr/>
                        </pic:nvPicPr>
                        <pic:blipFill>
                          <a:blip r:embed="rId52326a66f38f5d5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Albero a gomito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366928" name="name23446a66f38f6177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116a66f38f617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Effettuare i controlli descritti al </w:t>
            </w:r>
            <w:hyperlink r:id="rId63276a66f38f61af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e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13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semi cuscinetti di banco sul semibasamento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montati correttamente.</w:t>
            </w:r>
          </w:p>
          <w:p>
            <w:pPr>
              <w:numPr>
                <w:ilvl w:val="0"/>
                <w:numId w:val="113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i perni di banco e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con olio.</w:t>
            </w:r>
          </w:p>
          <w:p>
            <w:pPr>
              <w:numPr>
                <w:ilvl w:val="0"/>
                <w:numId w:val="113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sua sede sul semi-basamento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 2 semi anelli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tra 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semi-basamento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(dettaglio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2119386" name="name98886a66f38f69549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67876a66f38f695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Semi-basamento inferiore</w:t>
            </w:r>
          </w:p>
          <w:p/>
          <w:p/>
          <w:p>
            <w:pPr>
              <w:numPr>
                <w:ilvl w:val="0"/>
                <w:numId w:val="113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semi cuscinetti di banco sul semi-basamento inferiore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(dettaglio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siano montati correttamente.</w:t>
            </w:r>
          </w:p>
          <w:p>
            <w:pPr>
              <w:numPr>
                <w:ilvl w:val="0"/>
                <w:numId w:val="113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i 2 semi anelli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semi-basamento inferiore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applicando due punti di grasso per mantenerli in sede.</w:t>
            </w:r>
          </w:p>
          <w:p>
            <w:pPr>
              <w:numPr>
                <w:ilvl w:val="0"/>
                <w:numId w:val="113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accoppiamento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1779306" name="name75466a66f38f6e847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46606a66f38f6e8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4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Distribuire un cordone di Loctite 5660 (Rif.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dello spessore di circa 1 mm sul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semi-basamento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prestando attenzione a non ostruire i canalini di mandata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di ritorno olio in coppa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Accoppiare i due semi basamenti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e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le spine di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89651785" name="name51276a66f38f798e8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95686a66f38f798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1685276" name="name68316a66f38f7d3d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8426a66f38f7d3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mancato rispetto delle procedure di serraggio compromette la funzionalità del motore e provocare danni a cose e persone.</w:t>
            </w:r>
          </w:p>
          <w:p/>
          <w:p/>
          <w:p>
            <w:pPr>
              <w:numPr>
                <w:ilvl w:val="0"/>
                <w:numId w:val="114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di fissaggio seguendo tassativamente l'ordine e le coppie di serraggio indicate.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Sequenza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serraggio per 3 cilindri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Serraggio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Serraggio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i controlli descritti nel </w:t>
            </w:r>
            <w:hyperlink r:id="rId62856a66f38f7e53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ruoti senza impedimenti.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Nelle prossime illlustrazioni del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 semibasamento accoppiato verrà indicato con la lettera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3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31199655" name="name54256a66f38f8c99c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77156a66f38f8c9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433317" name="name48776a66f38f8fae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3386a66f38f8fa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mancato rispetto delle procedure di serraggio compromette la funzionalità del motore e provocare danni a cose e persone.</w:t>
            </w:r>
          </w:p>
          <w:p/>
          <w:p/>
          <w:p>
            <w:pPr>
              <w:numPr>
                <w:ilvl w:val="0"/>
                <w:numId w:val="114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Sequenza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serraggio per 4 cilindri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Serraggio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Serraggio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i controlli descritti nel </w:t>
            </w:r>
            <w:hyperlink r:id="rId41986a66f38f90a4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ruoti senza impedimenti.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42"/>
              </w:rPr>
              <w:drawing>
                <wp:inline distT="0" distB="0" distL="0" distR="0">
                  <wp:extent cx="2131200" cy="2829600"/>
                  <wp:effectExtent b="0" l="0" r="0" t="0"/>
                  <wp:docPr id="75668624" name="name18196a66f38f9c873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48426a66f38f9c8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1200" cy="282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Segmenti</w:t>
            </w:r>
          </w:p>
          <w:p/>
          <w:p/>
          <w:p>
            <w:pPr>
              <w:numPr>
                <w:ilvl w:val="0"/>
                <w:numId w:val="11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i controlli descritti al </w:t>
            </w:r>
            <w:hyperlink r:id="rId44796a66f38f9cc0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l'anello raschiaolio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il 2° anello tenuta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Inserisce il 1° anello tenuta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93824929" name="name40546a66f38fa5aac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50746a66f38fa5a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4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i controlli descritti al </w:t>
            </w:r>
            <w:hyperlink r:id="rId49996a66f38fa5d6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Orientare l'apertura dei segmenti a 120° tra loro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orientare l'apertura del segmento con il foro per lo spinotto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114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il mantello del pistone ed i segmenti con olio.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736376" name="name70116a66f38facf47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13186a66f38facf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235390" name="name22006a66f38fb22c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346a66f38fb22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 al montaggio del gruppo pistone e biella, eseguire i controlli descritti nei </w:t>
            </w:r>
            <w:hyperlink r:id="rId51136a66f38fb265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le bronzine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Accoppiare i componenti rispettando i riferimenti fatti al </w:t>
            </w:r>
            <w:hyperlink r:id="rId81046a66f38fb292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cappello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le nuove bronzine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allineare le sedi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lo spinotto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l'assemblaggio del gruppo Biella-Pistone.</w:t>
            </w:r>
          </w:p>
          <w:p>
            <w:pPr>
              <w:numPr>
                <w:ilvl w:val="0"/>
                <w:numId w:val="114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gli anelli di fermo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all'interno della sede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bloccare lo spinotto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6169794" name="name83876a66f38fbd3c9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90486a66f38fbd3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68079866" name="name15706a66f38fc2164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16536a66f38fc2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9.14 - Fig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 Gruppo pistone e biella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10829" name="name90116a66f38fc4d3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796a66f38fc4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 al montaggio del gruppo pistone e biella, eseguire i controlli descritti nei </w:t>
            </w:r>
            <w:hyperlink r:id="rId40246a66f38fc50a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8.5.5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14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Ruotare 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spostando il perno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verso il PMS del cilindro interessato.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358137" name="name27546a66f38fccd47" descr="imm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6.jpg"/>
                          <pic:cNvPicPr/>
                        </pic:nvPicPr>
                        <pic:blipFill>
                          <a:blip r:embed="rId90476a66f38fcc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4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il mantello e i segmenti del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semi cuscinetto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montato correttamente, e lubrificarlo abbondantemente.</w:t>
            </w:r>
          </w:p>
          <w:p>
            <w:pPr>
              <w:numPr>
                <w:ilvl w:val="0"/>
                <w:numId w:val="114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Utilizzando una pinza serrafasce, introdurre il pistone nel cilindro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circa 10 mm (quota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549714" name="name33126a66f38fd05f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896a66f38fd05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di essere nella condizione descritta 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Punto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deve essere montato con la freccia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(stampigliata sul cielo del pistone) rivolta verso il lato distribuzione.</w:t>
            </w:r>
          </w:p>
          <w:p/>
          <w:p/>
          <w:p/>
          <w:p/>
          <w:p>
            <w:pPr>
              <w:numPr>
                <w:ilvl w:val="0"/>
                <w:numId w:val="114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Ruotare il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10° in senso antiorario rispetto alla sua posizione di corretto montaggio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questa operazione si evita l'impatto tra 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lo spruzzatore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713906" name="name16106a66f38fd9dfe" descr="imm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7.jpg"/>
                          <pic:cNvPicPr/>
                        </pic:nvPicPr>
                        <pic:blipFill>
                          <a:blip r:embed="rId57066a66f38fd9d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028666" name="name89436a66f38fe3ace" descr="imm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8.jpg"/>
                          <pic:cNvPicPr/>
                        </pic:nvPicPr>
                        <pic:blipFill>
                          <a:blip r:embed="rId22396a66f38fe3a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299376" name="name51536a66f38feaf58" descr="imm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9.jpg"/>
                          <pic:cNvPicPr/>
                        </pic:nvPicPr>
                        <pic:blipFill>
                          <a:blip r:embed="rId60816a66f38feaf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513717" name="name85366a66f38fedc6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936a66f38fedc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Lasciare la pinza serrafasce montata sul pistone</w:t>
            </w:r>
          </w:p>
          <w:p/>
          <w:p/>
          <w:p>
            <w:pPr>
              <w:numPr>
                <w:ilvl w:val="0"/>
                <w:numId w:val="114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Spingere il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verso il basso senza introdurre i segmenti nel cilindro, ruotare il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10° in senso orario (quota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posizione corretta di montaggio).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98"/>
              </w:rPr>
              <w:drawing>
                <wp:inline distT="0" distB="0" distL="0" distR="0">
                  <wp:extent cx="2880000" cy="1310400"/>
                  <wp:effectExtent b="0" l="0" r="0" t="0"/>
                  <wp:docPr id="87836838" name="name29486a66f38ff3a61" descr="imm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0.jpg"/>
                          <pic:cNvPicPr/>
                        </pic:nvPicPr>
                        <pic:blipFill>
                          <a:blip r:embed="rId55586a66f38ff3a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4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Spingere il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verso il basso centrando il perno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Ruotare il basamento per inserire il cappello testa biella per i cilindri 1 e 4.</w:t>
            </w:r>
          </w:p>
          <w:p>
            <w:pPr>
              <w:numPr>
                <w:ilvl w:val="0"/>
                <w:numId w:val="114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semi cuscinetto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montato correttamente sul cappello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15843" name="name89746a66f3900748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276a66f390074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rottura del cappello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coincida perfettamente sulla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prima di avvitare e 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114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Accoppiare il cappello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i riferimenti fatti allo smontaggio ( </w:t>
            </w:r>
            <w:hyperlink r:id="rId28326a66f39007bf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7.15.2 e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4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Ripetere le operazioni da 1 a 10 per ogni cilindro.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682922" name="name69926a66f3900ac6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176a66f3900ac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mancato rispetto delle procedure di montaggio compromette la funzionalità del motore e può provocare danni a cose e persone.</w:t>
            </w:r>
          </w:p>
          <w:p/>
          <w:p/>
          <w:p/>
          <w:p/>
          <w:p>
            <w:pPr>
              <w:numPr>
                <w:ilvl w:val="0"/>
                <w:numId w:val="114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 modo alternato seguendo tassativamente le coppie di serraggio indicate.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Sequenza di serraggio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M10x1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1° CICLO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CICLO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le bielle abbiano del gioco e che l'albero a gomito W ruoti senza impedimenti.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Dopo il controllo effettuato al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posizionare l'albero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il primo cilindro al PMS.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23503996" name="name51496a66f39015968" descr="imm9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1.jpg"/>
                          <pic:cNvPicPr/>
                        </pic:nvPicPr>
                        <pic:blipFill>
                          <a:blip r:embed="rId58656a66f390159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488103" name="name44596a66f3901e2bd" descr="imm9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2.jpg"/>
                          <pic:cNvPicPr/>
                        </pic:nvPicPr>
                        <pic:blipFill>
                          <a:blip r:embed="rId24406a66f3901e2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9.22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103218" name="name68236a66f39024307" descr="imm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3.jpg"/>
                          <pic:cNvPicPr/>
                        </pic:nvPicPr>
                        <pic:blipFill>
                          <a:blip r:embed="rId95716a66f390243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Cliccare a fianco per riprodurre la procedura.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57776a66f39024665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https://www.youtube.com/embed/Ba8qqxTx6wA?rel=0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Flangia guarnizione albero a gomito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814371" name="name12246a66f3902abf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026a66f3902ab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piano di contatto tra la flangia e il semibasamento sia privo di impurità.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la presenza delle bussole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con olio il labbro del paraolio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corrispondenza delle bussole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Applicare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corrispondenti alle bussole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a battuta tutte le viti di fissaggio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senza serrarle.</w:t>
            </w:r>
          </w:p>
          <w:p>
            <w:pPr>
              <w:numPr>
                <w:ilvl w:val="0"/>
                <w:numId w:val="114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tutte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seguendo tassativamente l'ordine di serraggio indicata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029747" name="name66716a66f39033a41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35396a66f39033a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012292" name="name46926a66f3903afbd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52676a66f3903af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Coperchio 3 </w:t>
            </w: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PTO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00072" name="name13216a66f3903dad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1366a66f3903da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 o in alternativa applicare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filetto.</w:t>
            </w:r>
          </w:p>
          <w:p/>
          <w:p/>
          <w:p>
            <w:pPr>
              <w:numPr>
                <w:ilvl w:val="0"/>
                <w:numId w:val="114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coperchio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interponendo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015327" name="name25756a66f39044227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83286a66f390442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gruppo coppa olio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Tubi vapori olio</w:t>
            </w:r>
          </w:p>
          <w:p/>
          <w:p/>
          <w:p>
            <w:pPr>
              <w:numPr>
                <w:ilvl w:val="0"/>
                <w:numId w:val="114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Applicare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sui filetti dei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e serrare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coppia di serraggio a 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64235" name="name52016a66f3904ea24" descr="imm9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7.jpg"/>
                          <pic:cNvPicPr/>
                        </pic:nvPicPr>
                        <pic:blipFill>
                          <a:blip r:embed="rId55896a66f3904ea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 Tubo aspirazione olio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501362" name="name90986a66f390529e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376a66f390529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tassativamente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nuove o in alternativa applicare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nuova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della flangia del tubo aspirazione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semi-basamento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coppia di serraggio a 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30757872" name="name24676a66f39059c9d" descr="imm9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8.jpg"/>
                          <pic:cNvPicPr/>
                        </pic:nvPicPr>
                        <pic:blipFill>
                          <a:blip r:embed="rId55416a66f39059c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Coppa olio</w:t>
            </w:r>
          </w:p>
          <w:p/>
          <w:p/>
          <w:p>
            <w:pPr>
              <w:numPr>
                <w:ilvl w:val="0"/>
                <w:numId w:val="114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contatto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coppa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del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</w:t>
            </w:r>
          </w:p>
          <w:p>
            <w:pPr>
              <w:numPr>
                <w:ilvl w:val="0"/>
                <w:numId w:val="114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Applicare un cordone di circa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sigillante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(Loctite 5660)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coppa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in alternativa applicare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70008968" name="name29786a66f39061924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14476a66f390619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291046" name="name29216a66f39065a5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066a66f39065a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seguendo tassativamente l'ordine e la coppia di serraggio indicata.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seguendo l'ordine indicato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4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Dopo il serraggio di tutte le viti, svitare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serrarla nuovamente alla coppia di serraggio indicata al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tappi scarico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serrati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14664469" name="name43206a66f3906d12c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17806a66f3906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gruppo flangiatura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Campana di flangiatura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985202" name="name31316a66f39070e8c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19456a66f39070e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Pericolo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campana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 molto pesante, porre particolare attenzione durante la fase di montaggio per evitarne la caduta con gravi rischi per l'operatore.</w:t>
            </w:r>
          </w:p>
          <w:p/>
          <w:p/>
          <w:p>
            <w:pPr>
              <w:numPr>
                <w:ilvl w:val="0"/>
                <w:numId w:val="114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campana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le spine di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076385" name="name48756a66f390794b4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30786a66f390794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521630" name="name73046a66f3907c92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646a66f3907c9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mancato rispetto delle procedure di montaggio compromette la funzionalità del motore e provocare danni a cose e persone.</w:t>
            </w:r>
          </w:p>
          <w:p/>
          <w:p/>
          <w:p>
            <w:pPr>
              <w:numPr>
                <w:ilvl w:val="0"/>
                <w:numId w:val="114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di fissaggio, seguendo tassativamente l'ordine di serraggio indicato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3673643" name="name14326a66f390877fb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43656a66f390877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Volano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979244" name="name71786a66f3908bca0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26816a66f3908bc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Pericolo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volano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 molto pesante, porre particolare attenzione durante la fase di montaggio per evitarne la caduta con gravi rischi per l'operatore.</w:t>
            </w:r>
          </w:p>
          <w:p/>
          <w:p/>
          <w:p>
            <w:pPr>
              <w:numPr>
                <w:ilvl w:val="0"/>
                <w:numId w:val="114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l'attrezzo speciale </w:t>
            </w:r>
            <w:hyperlink r:id="rId64756a66f3908c19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posto della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posizionata più in alto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4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il volano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sull’albero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utilizzando come guida l’attrezzo </w:t>
            </w:r>
            <w:hyperlink r:id="rId46416a66f3908c63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serrare manualmente tutte le viti G, estrarre l’attrezzo </w:t>
            </w:r>
            <w:hyperlink r:id="rId88096a66f3908c6e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montare l’ultima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e fissare l'attrezzo </w:t>
            </w:r>
            <w:hyperlink r:id="rId42806a66f3908c8e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serrarlo con le due viti di fissaggio motorino di avviamento.</w:t>
            </w:r>
          </w:p>
          <w:p>
            <w:pPr>
              <w:numPr>
                <w:ilvl w:val="0"/>
                <w:numId w:val="114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tutte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386451" name="name95386a66f39093bea" descr="imm9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3.jpg"/>
                          <pic:cNvPicPr/>
                        </pic:nvPicPr>
                        <pic:blipFill>
                          <a:blip r:embed="rId15886a66f39093b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ingranaggi distribuzione e pompa iniezione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Ingranaggi distribuzione</w:t>
            </w:r>
          </w:p>
          <w:p/>
          <w:p/>
          <w:p>
            <w:pPr>
              <w:numPr>
                <w:ilvl w:val="0"/>
                <w:numId w:val="114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il corretto montaggio della chiavetta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il riferimento con la chiavetta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fino a battuta.</w:t>
            </w:r>
          </w:p>
          <w:p>
            <w:pPr>
              <w:numPr>
                <w:ilvl w:val="0"/>
                <w:numId w:val="114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spina di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ruota fonica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la spina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perno ingranaggio intermedio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nell'alloggiamento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semi-basamento,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399011" name="name92896a66f3909d1b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906a66f3909d1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montaggio del perno ingranaggio intermedio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 una sola posizione, i 4 fori per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sono equidistanti.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/>
          <w:p/>
          <w:p>
            <w:pPr>
              <w:numPr>
                <w:ilvl w:val="0"/>
                <w:numId w:val="114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l'anello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l'integrità della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sull'ingranaggio intermedio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 che sia priva di impurità.</w:t>
            </w:r>
          </w:p>
          <w:p>
            <w:pPr>
              <w:numPr>
                <w:ilvl w:val="0"/>
                <w:numId w:val="114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abbondantemente con olio il perno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perno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tutti i riferimenti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degli ingranaggi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e S, (Fig. 9.37)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564869" name="name38986a66f390a2f5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256a66f390a2f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mancato rispetto dei riferimenti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sugli ingranaggi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 ed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provoca il malfunzionamento del motore e gravi danni.</w:t>
            </w:r>
          </w:p>
          <w:p/>
          <w:p/>
          <w:p/>
          <w:p/>
          <w:p>
            <w:pPr>
              <w:numPr>
                <w:ilvl w:val="0"/>
                <w:numId w:val="11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l'anello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l'anello di fermo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002429" name="name62056a66f390ab064" descr="imm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4.jpg"/>
                          <pic:cNvPicPr/>
                        </pic:nvPicPr>
                        <pic:blipFill>
                          <a:blip r:embed="rId27036a66f390ab0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73215538" name="name25956a66f390b18f9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92176a66f390b18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9.35</w:t>
            </w:r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75438095" name="name27476a66f390b7d27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48946a66f390b7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186466" name="name53976a66f390c11c0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45966a66f390c11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Pompa iniezione carburante ad alta pressione</w:t>
            </w:r>
          </w:p>
          <w:p/>
          <w:p/>
          <w:p>
            <w:pPr>
              <w:numPr>
                <w:ilvl w:val="0"/>
                <w:numId w:val="114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privo di impurità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031649" name="name53816a66f390c586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236a66f390c58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guarnizione di tenuta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 un solo senso di montaggio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nuove o in alternativa applicare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 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1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nuova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pompa iniezione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 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nell'alloggiamento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insieme alla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il corretto montaggio della chiavetta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pompa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pompa rispettando il riferimento con la chiavetta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il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 (Fig. 9.39)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Smontare l'attrezzo speciale </w:t>
            </w:r>
            <w:hyperlink r:id="rId80296a66f390c6fd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016065" name="name97256a66f390d1674" descr="imm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8.jpg"/>
                          <pic:cNvPicPr/>
                        </pic:nvPicPr>
                        <pic:blipFill>
                          <a:blip r:embed="rId93896a66f390d16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32760" name="name71376a66f390d7cbf" descr="imm9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9.jpg"/>
                          <pic:cNvPicPr/>
                        </pic:nvPicPr>
                        <pic:blipFill>
                          <a:blip r:embed="rId75446a66f390d7c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764812" name="name70286a66f390df485" descr="imm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0.jpg"/>
                          <pic:cNvPicPr/>
                        </pic:nvPicPr>
                        <pic:blipFill>
                          <a:blip r:embed="rId33096a66f390df4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gruppo testa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 Guarnizione stelo valvola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790452" name="name59226a66f390e4af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846a66f390e4a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i controlli descritti al </w:t>
            </w:r>
            <w:hyperlink r:id="rId72136a66f390e4fc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prima di procedere con le seguenti operazioni.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con olio i paraoli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parte interna.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i paraoli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sulle guide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utilizzando l'attrezzo </w:t>
            </w:r>
            <w:hyperlink r:id="rId46656a66f390e562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0032320" name="name47356a66f390f028b" descr="imm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1.jpg"/>
                          <pic:cNvPicPr/>
                        </pic:nvPicPr>
                        <pic:blipFill>
                          <a:blip r:embed="rId63886a66f390f02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Canotti elettroiniettori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9157243" name="name11136a66f391028cc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67056a66f391028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114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nelle sedi del canotto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bombatura rivolta verso l'alto alla base del canotto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con olio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e avvitare con cautela il canotto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all'interno della sede della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 canotto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deve sporgere dal piano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canotto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0049604" name="name52706a66f3910afe3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75116a66f3910af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Sporgenza elettroiniettori</w:t>
            </w:r>
          </w:p>
          <w:p/>
          <w:p/>
          <w:p>
            <w:pPr>
              <w:numPr>
                <w:ilvl w:val="0"/>
                <w:numId w:val="114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l'elettroiniettore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all'interno del canotto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vite fissaggio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fino a battuta.</w:t>
            </w:r>
          </w:p>
          <w:p>
            <w:pPr>
              <w:numPr>
                <w:ilvl w:val="0"/>
                <w:numId w:val="114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staffa di fissaggio elettroiniettore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fissarla con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senza effettuare la taratura.</w:t>
            </w:r>
          </w:p>
          <w:p>
            <w:pPr>
              <w:numPr>
                <w:ilvl w:val="0"/>
                <w:numId w:val="114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la sporgenza elettroiniettore tramite l'attrezzo </w:t>
            </w:r>
            <w:hyperlink r:id="rId15036a66f3910b93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(Fig.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 deve essere compresa tra 1,68 e 2,42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 il valore rilevato non corrisponde, sostituire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spessore differente.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8941196" name="name72886a66f39115098" descr="imm9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3.jpg"/>
                          <pic:cNvPicPr/>
                        </pic:nvPicPr>
                        <pic:blipFill>
                          <a:blip r:embed="rId14656a66f391150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9.43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0303012" name="name91916a66f3911c14e" descr="imm9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4.jpg"/>
                          <pic:cNvPicPr/>
                        </pic:nvPicPr>
                        <pic:blipFill>
                          <a:blip r:embed="rId57586a66f3911c1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Valvole</w:t>
            </w:r>
          </w:p>
          <w:p/>
          <w:p/>
          <w:p>
            <w:pPr>
              <w:numPr>
                <w:ilvl w:val="0"/>
                <w:numId w:val="114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con olio ed inserire le valvole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all'interno della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nelle stesse posizioni di origine, in base ai riferimenti creati al </w:t>
            </w:r>
            <w:hyperlink r:id="rId52666a66f3911c67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sede della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piattello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centrando 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14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l'attrezzo </w:t>
            </w:r>
            <w:hyperlink r:id="rId52426a66f3911cd3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fissandolo su uno dei fori per il fissaggio del cappello bilancieri.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Cambiare il foro di fissaggio in base alla posizione delle valvole da montare.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l'attrezzo </w:t>
            </w:r>
            <w:hyperlink r:id="rId45796a66f3911d18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valvola come mostrato in figura.</w:t>
            </w:r>
          </w:p>
          <w:p/>
          <w:p/>
          <w:p/>
          <w:p/>
          <w:p/>
          <w:p/>
          <w:p>
            <w:pPr>
              <w:numPr>
                <w:ilvl w:val="0"/>
                <w:numId w:val="114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Spingere la leva dell'attrezzo </w:t>
            </w:r>
            <w:hyperlink r:id="rId61006a66f3911d36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verso il basso, in modo da abbassare i piattelli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direzione della freccia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ed inserire i semiconi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all'interno del piattello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i semiconi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correttamente montati sulle sedi della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rilasciare l'attrezzo </w:t>
            </w:r>
            <w:hyperlink r:id="rId33976a66f3911d83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Ripetere tutte le operazioni per tutte le valvole interessate e rimuovere l'attrezzo </w:t>
            </w:r>
            <w:hyperlink r:id="rId85776a66f3911da6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085483" name="name15126a66f3912243b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66296a66f391224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90442636" name="name48736a66f3912a118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57216a66f3912a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69545379" name="name85396a66f39132047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56596a66f391320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Testa motore</w:t>
            </w:r>
          </w:p>
          <w:p/>
          <w:p/>
          <w:p>
            <w:pPr>
              <w:numPr>
                <w:ilvl w:val="0"/>
                <w:numId w:val="114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 golfari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4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PMS.</w:t>
            </w:r>
          </w:p>
          <w:p>
            <w:pPr>
              <w:numPr>
                <w:ilvl w:val="0"/>
                <w:numId w:val="114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l'attrezzo </w:t>
            </w:r>
            <w:hyperlink r:id="rId91636a66f391328e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piano testa e rilevare la sporgenza del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piano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punti diametralmente opposti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Ripetere l'operazione per tutti i pistoni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annotare il valore medio più alto, determinando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Numero fori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62027257" name="name24386a66f3913819e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87106a66f3913819b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69240798" name="name92736a66f3913eeaf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58506a66f3913eead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12211549" name="name65236a66f391435f9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50886a66f391435f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114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base al valore rilevato al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scegliere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corrispondente come indicato nella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dettaglio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4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basamento 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506047" name="name22556a66f3914702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536a66f391470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guarnizione testa deve essere sostituita ad ogni montaggio.</w:t>
            </w:r>
          </w:p>
          <w:p/>
          <w:p/>
          <w:p/>
          <w:p/>
          <w:p>
            <w:pPr>
              <w:numPr>
                <w:ilvl w:val="0"/>
                <w:numId w:val="114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facendo riferimento alle bussole di centraggio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0183269" name="name69286a66f39150fac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48196a66f39150f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310961" name="name23406a66f39157b75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96146a66f39157b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9.49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27139956" name="name61856a66f39162734" descr="imm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0.jpg"/>
                          <pic:cNvPicPr/>
                        </pic:nvPicPr>
                        <pic:blipFill>
                          <a:blip r:embed="rId97346a66f391627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4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testa sia privo di impurità.</w:t>
            </w:r>
          </w:p>
          <w:p>
            <w:pPr>
              <w:numPr>
                <w:ilvl w:val="0"/>
                <w:numId w:val="114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facendo riferimento alle bussole di centraggio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319921" name="name49426a66f39165ab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496a66f39165a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viti di fissaggio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devono essere tassativamente sostituiti ad ogni montaggio.</w:t>
            </w:r>
          </w:p>
          <w:p/>
          <w:p/>
          <w:p/>
          <w:p/>
          <w:p>
            <w:pPr>
              <w:numPr>
                <w:ilvl w:val="0"/>
                <w:numId w:val="114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il serraggio delle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seguendo tassativamente l'ordine indicato nelle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 o Fig.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le coppie di serraggio indicate nella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43992955" name="name59546a66f3916cf0c" descr="imm9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1.jpg"/>
                          <pic:cNvPicPr/>
                        </pic:nvPicPr>
                        <pic:blipFill>
                          <a:blip r:embed="rId63956a66f3916cf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680954" name="name35546a66f3917103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336a66f391710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mancato rispetto delle procedure di montaggio compromette la funzionalità del motore e provocare danni a cose o persone.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il serraggio delle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i cicli, il serraggio, le successive rotazioni come indicato nella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motore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motore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311200" cy="1497600"/>
                  <wp:effectExtent b="0" l="0" r="0" t="0"/>
                  <wp:docPr id="36311353" name="name11376a66f391777ec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95786a66f391777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2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9.52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CICLO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SERRAGGIO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84768191" name="name56186a66f39180d64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86186a66f39180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9.53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Aste e ponti valvole</w:t>
            </w:r>
          </w:p>
          <w:p/>
          <w:p/>
          <w:p>
            <w:pPr>
              <w:numPr>
                <w:ilvl w:val="0"/>
                <w:numId w:val="11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le aste comando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all'interno delle nicchie della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270721" name="name95696a66f39183f7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686a66f39183f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Centrare correttamente le aste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nell'alloggiamento sferico delle punterie 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il ponte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sulle coppie di valvole di scarico e aspirazione.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7811450" name="name59936a66f39188697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41816a66f391886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42872031" name="name79446a66f3918d2a8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38976a66f3918d2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Bilancieri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782473" name="name37156a66f39194e1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936a66f39194e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il corretto posizionamento dei bilancieri, rivolgere il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inferiore verso il lato distribuzione come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bilanciere di scarico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 più corto rispetto al bilanciere di aspirazione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l'anello di fermo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perno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il piano appoggio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verso l'alto e inserire i 2 anelli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in sequenza il bilanciere aspirazione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il bilanciere di scarico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 nel perno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perno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Ripetere i punti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tutti i bilancieri.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deve essere montato con l'ultima coppia di bilancieri verso il lato volano.</w:t>
            </w:r>
          </w:p>
          <w:p>
            <w:pPr>
              <w:numPr>
                <w:ilvl w:val="0"/>
                <w:numId w:val="114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2 anelli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l'anello di fermo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bloccare tutti i componenti inseriti nel perno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provvede a tenere in posizione i supporti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 ed 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68641877" name="name42806a66f3919a1b8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81756a66f3919a1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9.57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14738609" name="name58126a66f391a13cf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34916a66f391a13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Gruppo perno bilancieri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941229" name="name63276a66f391a6ae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096a66f391a6a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gruppo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 un piano per allineare tutti i piani dei supporti.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pistoni siano a metà tra il PMS e il PMI. Ruotare l'albero a gomito di 90° in senso antiorario rispetto al PMS del 1° cilindro, posizionando la spina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dell'albero a gomito come mostrato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Se la puleggia sull'albero a gomito e il carter distribuzione non sono stati rimossi, ruotare l'albero a gomito, posizionando il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posto sulla ruota fonica in corrispondenza del sensore di giri come evidenziato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il motore è verniciato o protetto con vernice trasparente, sostituire le viti fissaggio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114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gruppo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rispettando la spina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con il riferimento del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la corretta posizione di tutti i bilancieri ed i cavallotti comando valvole (dettaglio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Alloggiare la punteria nella sede dell'asta comando bilancieri.</w:t>
            </w:r>
          </w:p>
          <w:p>
            <w:pPr>
              <w:numPr>
                <w:ilvl w:val="0"/>
                <w:numId w:val="114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gruppo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serrando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Rispettare l'ordine di serraggio delle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come illustrato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57154032" name="name59356a66f391b03e8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85946a66f391b03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669549" name="name23246a66f391b75dd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10236a66f391b75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86783835" name="name45746a66f391bf581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74066a66f391bf5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9.60a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7147385" name="name78826a66f391c7bd0" descr="imm9.6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B.jpg"/>
                          <pic:cNvPicPr/>
                        </pic:nvPicPr>
                        <pic:blipFill>
                          <a:blip r:embed="rId46816a66f391c7b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9.7.9 Cappello bilancieri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523627" name="name46826a66f391cc7b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016a66f391cc7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BF, BL e 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85646a66f391ccc1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97026a66f391cccb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Componente modificato, consultare la circolare tecnica 700027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Rispettare l'ordine di serraggio illustrato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9.62 - 9.63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l'attrezzo </w:t>
            </w:r>
            <w:hyperlink r:id="rId91476a66f391cd0d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in corrispondenza di due fori di fissaggio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e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utilizzando l'attrezzo </w:t>
            </w:r>
            <w:hyperlink r:id="rId56816a66f391cd41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come guida.</w:t>
            </w:r>
          </w:p>
          <w:p>
            <w:pPr>
              <w:numPr>
                <w:ilvl w:val="0"/>
                <w:numId w:val="114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con olio di vasellina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parte superiore 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parte inferiore.</w:t>
            </w:r>
          </w:p>
          <w:p>
            <w:pPr>
              <w:numPr>
                <w:ilvl w:val="0"/>
                <w:numId w:val="114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cappello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24938774" name="name30456a66f391d4227" descr="imm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1.jpg"/>
                          <pic:cNvPicPr/>
                        </pic:nvPicPr>
                        <pic:blipFill>
                          <a:blip r:embed="rId71756a66f391d42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25204248" name="name99086a66f391db263" descr="imm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2.jpg"/>
                          <pic:cNvPicPr/>
                        </pic:nvPicPr>
                        <pic:blipFill>
                          <a:blip r:embed="rId12986a66f391db2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0361540" name="name90086a66f391e3ab1" descr="imm9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3.jpg"/>
                          <pic:cNvPicPr/>
                        </pic:nvPicPr>
                        <pic:blipFill>
                          <a:blip r:embed="rId97166a66f391e3a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circuito carburante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014215" name="name29916a66f391e79c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186a66f391e79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montare elettroiniettori nuovi o differenti in assenza della attrezzatura necessaria ( </w:t>
            </w:r>
            <w:hyperlink r:id="rId30506a66f391e7f1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Cap. 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 tappi di protezione da tutti i componenti del circuito carburante solo al momento del montaggio.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9.8.1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Filtro carburante</w:t>
            </w:r>
          </w:p>
          <w:p/>
          <w:p/>
          <w:p>
            <w:pPr>
              <w:numPr>
                <w:ilvl w:val="0"/>
                <w:numId w:val="114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supporto filtro carburante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semi-basamento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il montaggio della cartuccia carburante, riferirsi alle operazioni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e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</w:t>
            </w:r>
            <w:hyperlink r:id="rId98326a66f391e89e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6.11.2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196582" name="name11586a66f391ee613" descr="imm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4.jpg"/>
                          <pic:cNvPicPr/>
                        </pic:nvPicPr>
                        <pic:blipFill>
                          <a:blip r:embed="rId68906a66f391ee6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4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raccordo in uscita dal supporto filtro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sul raccordo di entrata carburante della pompa iniezione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fissarlo con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021801" name="name49016a66f392020bf" descr="imm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5.jpg"/>
                          <pic:cNvPicPr/>
                        </pic:nvPicPr>
                        <pic:blipFill>
                          <a:blip r:embed="rId54526a66f392020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Common Rail</w:t>
            </w:r>
          </w:p>
          <w:p/>
          <w:p/>
          <w:p>
            <w:pPr>
              <w:numPr>
                <w:ilvl w:val="0"/>
                <w:numId w:val="114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9689937" name="name56886a66f3920b4ed" descr="imm9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6.jpg"/>
                          <pic:cNvPicPr/>
                        </pic:nvPicPr>
                        <pic:blipFill>
                          <a:blip r:embed="rId81496a66f3920b4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4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con l'imbocco del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rivolto verso l'alto.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7194394" name="name99476a66f39215a44" descr="imm9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7.jpg"/>
                          <pic:cNvPicPr/>
                        </pic:nvPicPr>
                        <pic:blipFill>
                          <a:blip r:embed="rId35916a66f39215a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Elettroiniettori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941675" name="name60946a66f3921961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506a66f392196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e lubrificare con olio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e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Porre attenzione a riposizionare gli elettroiniettori seguendo i riferimenti come descritto nel </w:t>
            </w:r>
            <w:hyperlink r:id="rId69826a66f39219b9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7.10.5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un nuovo (o diverso) elettroiniettore viene montato sul motore, è necessario disporre dell'attrezzo </w:t>
            </w:r>
            <w:hyperlink r:id="rId71366a66f39219d1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il motore è verniciato o protetto con vernice trasparente, pulire l’elettroiniettore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dalla vernice presente in prossimità della parte a contatto con la guarnizione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&gt;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</w:t>
            </w:r>
          </w:p>
          <w:p>
            <w:pPr>
              <w:numPr>
                <w:ilvl w:val="0"/>
                <w:numId w:val="114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all'interno del canotto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elettroiniettore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all'interno del cappello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direzionarli come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4366174" name="name92306a66f39220a35" descr="imm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8.jpg"/>
                          <pic:cNvPicPr/>
                        </pic:nvPicPr>
                        <pic:blipFill>
                          <a:blip r:embed="rId46216a66f39220a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Tubi alta pressione carburante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472328" name="name43506a66f392254b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706a66f392254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 correggere la posizione degli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l'imbocco dei raccordi con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622665" name="name84276a66f39228d8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196a66f39228d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manualmente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senza serrarli.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il motore è verniciato o protetto con vernice trasparente, sostituire le viti fissaggio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assicurare la corretta tenuta con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114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le staffe fissaggio degli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avvitare manualmente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fino a battuta, interponendo la rondella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329130" name="name50956a66f3923093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226a66f392309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 (Fig. 9.69)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si avvitano liberamente.</w:t>
            </w:r>
          </w:p>
          <w:p/>
          <w:p/>
          <w:p/>
          <w:p/>
          <w:p>
            <w:pPr>
              <w:numPr>
                <w:ilvl w:val="0"/>
                <w:numId w:val="114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tutti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4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tutti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4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le staffe fissaggio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posizionate correttamente sulle viti fissaggio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fissaggio staffa elettroiniettori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4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tubo E avvitando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e 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923166" name="name42566a66f3923840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656a66f392384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manualmente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senza serrarli.</w:t>
            </w:r>
          </w:p>
          <w:p/>
          <w:p/>
          <w:p/>
          <w:p/>
          <w:p>
            <w:pPr>
              <w:numPr>
                <w:ilvl w:val="0"/>
                <w:numId w:val="114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4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4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fissaggio Common Rail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90748576" name="name94116a66f3924135f" descr="imm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9.jpg"/>
                          <pic:cNvPicPr/>
                        </pic:nvPicPr>
                        <pic:blipFill>
                          <a:blip r:embed="rId69716a66f392413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884476" name="name75246a66f3924bda7" descr="imm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0.jpg"/>
                          <pic:cNvPicPr/>
                        </pic:nvPicPr>
                        <pic:blipFill>
                          <a:blip r:embed="rId40406a66f3924bd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9.70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90265634" name="name95336a66f39252302" descr="imm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1.jpg"/>
                          <pic:cNvPicPr/>
                        </pic:nvPicPr>
                        <pic:blipFill>
                          <a:blip r:embed="rId21896a66f392522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9.8.5 Tubi rifiuto carburante</w:t>
            </w:r>
          </w:p>
          <w:p/>
          <w:p/>
          <w:p>
            <w:pPr>
              <w:numPr>
                <w:ilvl w:val="0"/>
                <w:numId w:val="114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 l'integrità delle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sui raccordi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disinnestare i tubi dal distributore.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7634823" name="name55386a66f3925b38a" descr="imm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2.jpg"/>
                          <pic:cNvPicPr/>
                        </pic:nvPicPr>
                        <pic:blipFill>
                          <a:blip r:embed="rId29706a66f3925b3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4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 tubi rifiuto e serrare il distributore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4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 raccordi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 (Fig. 9.74)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bloccarli con le clip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797129" name="name15666a66f39262601" descr="imm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3.jpg"/>
                          <pic:cNvPicPr/>
                        </pic:nvPicPr>
                        <pic:blipFill>
                          <a:blip r:embed="rId71426a66f392625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840444" name="name19356a66f392669a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556a66f392669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Sono rappresentati i tubi della "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CONFIGURAZIONE BASE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" (vedere </w:t>
            </w:r>
            <w:hyperlink r:id="rId97006a66f39266de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Altri tubi rifiuto possono risultare mancanti o differenti.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tubi possono variare per quantità e quote dimensionali a seconda della versione motore.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86981869" name="name69346a66f3926d5b1" descr="imm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4.jpg"/>
                          <pic:cNvPicPr/>
                        </pic:nvPicPr>
                        <pic:blipFill>
                          <a:blip r:embed="rId12146a66f3926d5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collettore di aspirazione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9.9.1 Semi-collettore interno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594833" name="name31986a66f3927251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946a66f392725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contatto tra il semi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l'attrezzo speciale </w:t>
            </w:r>
            <w:hyperlink r:id="rId39506a66f39272af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nei punti indicati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114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semi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4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31846a66f3927343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4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con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70266a66f392737a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43974517" name="name50756a66f3927daec" descr="imm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5.jpg"/>
                          <pic:cNvPicPr/>
                        </pic:nvPicPr>
                        <pic:blipFill>
                          <a:blip r:embed="rId70186a66f3927da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668004" name="name54606a66f392857f2" descr="imm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6.jpg"/>
                          <pic:cNvPicPr/>
                        </pic:nvPicPr>
                        <pic:blipFill>
                          <a:blip r:embed="rId48426a66f392857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9.9.2 Semi-collettore esterno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564497" name="name75156a66f3928902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636a66f392890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contatto tra i due semi collettori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lasciando liberi i fori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indicati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 collettore interponendo la lamiera di separazione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semi-collettore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</w:t>
            </w:r>
            <w:hyperlink r:id="rId36376a66f39289d1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307954" name="name10256a66f3928fcb1" descr="imm9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7.jpg"/>
                          <pic:cNvPicPr/>
                        </pic:nvPicPr>
                        <pic:blipFill>
                          <a:blip r:embed="rId43336a66f3928fc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808250" name="name88406a66f3929aa1f" descr="imm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8.jpg"/>
                          <pic:cNvPicPr/>
                        </pic:nvPicPr>
                        <pic:blipFill>
                          <a:blip r:embed="rId59936a66f3929aa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collettore di scarico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157666" name="name59846a66f3929fd3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356a66f3929fd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le guarnizioni metalliche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tenuta tra il collettore e la testata ad ogni montaggio.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Nel caso di montaggio dei prigionieri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fissare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con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filetto.</w:t>
            </w:r>
          </w:p>
          <w:p>
            <w:pPr>
              <w:numPr>
                <w:ilvl w:val="0"/>
                <w:numId w:val="114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contatto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</w:t>
            </w:r>
          </w:p>
          <w:p>
            <w:pPr>
              <w:numPr>
                <w:ilvl w:val="0"/>
                <w:numId w:val="114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sui prigionieri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sui prigionieri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C.</w:t>
            </w:r>
          </w:p>
          <w:p>
            <w:pPr>
              <w:numPr>
                <w:ilvl w:val="0"/>
                <w:numId w:val="114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serrando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9404109" name="name68476a66f392a74a1" descr="imm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9.jpg"/>
                          <pic:cNvPicPr/>
                        </pic:nvPicPr>
                        <pic:blipFill>
                          <a:blip r:embed="rId46566a66f392a74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circuito lubrificazione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9.11.1 Gruppo separatori vapori olio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932262" name="name75316a66f392ac17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406a66f392ac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sempre l'integrità dei tubi, e nel caso di dubbi sulla corretta tenuta, sostituirli.</w:t>
            </w:r>
          </w:p>
          <w:p>
            <w:pPr>
              <w:numPr>
                <w:ilvl w:val="0"/>
                <w:numId w:val="114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contatto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</w:t>
            </w:r>
          </w:p>
          <w:p>
            <w:pPr>
              <w:numPr>
                <w:ilvl w:val="0"/>
                <w:numId w:val="114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supporto corpo separatore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interponendo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515081" name="name92556a66f392b6c4d" descr="imm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0.jpg"/>
                          <pic:cNvPicPr/>
                        </pic:nvPicPr>
                        <pic:blipFill>
                          <a:blip r:embed="rId39296a66f392b6c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4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e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il corpo sfiato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innestandolo sui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e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corpo sfiato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785580" name="name16606a66f392bd75f" descr="imm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1.jpg"/>
                          <pic:cNvPicPr/>
                        </pic:nvPicPr>
                        <pic:blipFill>
                          <a:blip r:embed="rId82156a66f392bd7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Gruppo Oil Cooler e filtro olio</w:t>
            </w:r>
          </w:p>
          <w:p/>
          <w:p/>
          <w:p>
            <w:pPr>
              <w:numPr>
                <w:ilvl w:val="0"/>
                <w:numId w:val="114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</w:t>
            </w:r>
          </w:p>
          <w:p>
            <w:pPr>
              <w:numPr>
                <w:ilvl w:val="0"/>
                <w:numId w:val="114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ed inserire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55350" name="name96746a66f392c200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586a66f392c20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ed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smontaggio.</w:t>
            </w:r>
          </w:p>
          <w:p/>
          <w:p/>
          <w:p/>
          <w:p/>
          <w:p>
            <w:pPr>
              <w:numPr>
                <w:ilvl w:val="0"/>
                <w:numId w:val="114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ed inserire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ed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rispettivamente nelle sedi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e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 e 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18044" name="name38776a66f392c6f8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446a66f392c6f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Nel caso di montaggio del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semi-basamento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filetto).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27887069" name="name36086a66f392cef45" descr="imm9.82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2_9.83.jpg"/>
                          <pic:cNvPicPr/>
                        </pic:nvPicPr>
                        <pic:blipFill>
                          <a:blip r:embed="rId29876a66f392cef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 e 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il montaggio della cartuccia olio, riferirsi alle operazioni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e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</w:t>
            </w:r>
            <w:hyperlink r:id="rId69186a66f392cf37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320181" name="name24906a66f392d26d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886a66f392d26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 e 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114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e serrare il coperchio portacartuccia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filtro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5110006" name="name58366a66f392da2e8" descr="imm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4.jpg"/>
                          <pic:cNvPicPr/>
                        </pic:nvPicPr>
                        <pic:blipFill>
                          <a:blip r:embed="rId14636a66f392da2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Pompa olio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Eseguire i controlli descritti al </w:t>
            </w:r>
            <w:hyperlink r:id="rId65476a66f392daa1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prima di procedere con le seguenti operazioni.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tutte le superfici di contatto tra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e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prive di impurità - graffi - ammaccature.</w:t>
            </w:r>
          </w:p>
          <w:p>
            <w:pPr>
              <w:numPr>
                <w:ilvl w:val="0"/>
                <w:numId w:val="114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 momento del montaggio, non utilizzare nessun tipo di guarnizione tra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e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4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abbondantemente con olio la sede dei rotori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carter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 due rotori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e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4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all'interno della sede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 2 rotori (in ordine)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e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rispettando i riferimenti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come mostrato in figura (o consultare il </w:t>
            </w:r>
            <w:hyperlink r:id="rId77346a66f392db5c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4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le 2 spine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correttamente inserite sul carter distribuzione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4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gruppo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i riferimenti con le spine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4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coperchio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3467728" name="name79036a66f392e47ed" descr="imm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5.jpg"/>
                          <pic:cNvPicPr/>
                        </pic:nvPicPr>
                        <pic:blipFill>
                          <a:blip r:embed="rId56226a66f392e47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9.85</w:t>
            </w:r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39595642" name="name85646a66f392ed588" descr="imm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6.jpg"/>
                          <pic:cNvPicPr/>
                        </pic:nvPicPr>
                        <pic:blipFill>
                          <a:blip r:embed="rId37986a66f392ed5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Carter distribuzione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441981" name="name52096a66f392f103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966a66f392f10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 ( </w:t>
            </w:r>
            <w:hyperlink r:id="rId81586a66f392f142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preparare la superficie del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alla nuova applicazione del sigillante,deve essere pulito tramite l'uso di: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inizialmente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successivamente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Evitare qualsiasi contatto con il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fare attenzione a non compromettere la pulizia eseguita.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Distribuire un cordone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dello spessore di circa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sui piani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AN.</w:t>
            </w:r>
          </w:p>
          <w:p>
            <w:pPr>
              <w:numPr>
                <w:ilvl w:val="0"/>
                <w:numId w:val="114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la chiavetta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 (Fig. 9.88)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inserita correttamente sull'albero a gomito e che sia rivolta verso l'alto.</w:t>
            </w:r>
          </w:p>
          <w:p>
            <w:pPr>
              <w:numPr>
                <w:ilvl w:val="0"/>
                <w:numId w:val="114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con olio e inserire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della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l'attrezzo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 gomito.</w:t>
            </w:r>
          </w:p>
          <w:p>
            <w:pPr>
              <w:numPr>
                <w:ilvl w:val="0"/>
                <w:numId w:val="114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spine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 (Fig. 9.88)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correttamente inserite sul carter distribuzione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il paraolio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olio e posizionare il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rispettando le spine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inserendo la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 gomito.</w:t>
            </w:r>
          </w:p>
          <w:p>
            <w:pPr>
              <w:numPr>
                <w:ilvl w:val="0"/>
                <w:numId w:val="114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l'ordine di serraggio indicato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7703117" name="name81036a66f39307cb3" descr="imm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7.jpg"/>
                          <pic:cNvPicPr/>
                        </pic:nvPicPr>
                        <pic:blipFill>
                          <a:blip r:embed="rId11756a66f39307c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7482753" name="name13056a66f3930e953" descr="imm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8.jpg"/>
                          <pic:cNvPicPr/>
                        </pic:nvPicPr>
                        <pic:blipFill>
                          <a:blip r:embed="rId38836a66f3930e9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9.88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3288165" name="name16336a66f3931781e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20466a66f393178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Flangia carico olio su carter distribuzione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820452" name="name75516a66f3931d22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226a66f3931d2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/>
          <w:p/>
          <w:p>
            <w:pPr>
              <w:numPr>
                <w:ilvl w:val="0"/>
                <w:numId w:val="114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sulla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82046a66f3931dbe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112997" name="name89166a66f39323996" descr="imm9.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0.jpg"/>
                          <pic:cNvPicPr/>
                        </pic:nvPicPr>
                        <pic:blipFill>
                          <a:blip r:embed="rId13836a66f393239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.6 Valvola pressione olio</w:t>
            </w:r>
          </w:p>
          <w:p/>
          <w:p/>
          <w:p>
            <w:pPr>
              <w:numPr>
                <w:ilvl w:val="0"/>
                <w:numId w:val="11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il pistoncino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inserirlo nella sede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fino a battuta.</w:t>
            </w:r>
          </w:p>
          <w:p>
            <w:pPr>
              <w:numPr>
                <w:ilvl w:val="0"/>
                <w:numId w:val="11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pistoncino.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355573" name="name83976a66f3933070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456a66f393307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/>
          <w:p/>
          <w:p>
            <w:pPr>
              <w:numPr>
                <w:ilvl w:val="0"/>
                <w:numId w:val="114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187847" name="name94656a66f39338aa4" descr="imm9.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1.jpg"/>
                          <pic:cNvPicPr/>
                        </pic:nvPicPr>
                        <pic:blipFill>
                          <a:blip r:embed="rId35306a66f39338a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puleggia albero a gomito e ruota fonica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il montaggio della ruota fonica, riferirsi alle operazioni del </w:t>
            </w:r>
            <w:hyperlink r:id="rId46646a66f393395c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14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la spina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correttamente montata sull'albero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gruppo puleggia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il riferimento con la spina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(dettaglio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4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Applicare grasso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filetto della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puleggia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 rimuovere l’attrezzo </w:t>
            </w:r>
            <w:hyperlink r:id="rId84416a66f3933a1f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375045" name="name59106a66f393401d8" descr="imm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2.jpg"/>
                          <pic:cNvPicPr/>
                        </pic:nvPicPr>
                        <pic:blipFill>
                          <a:blip r:embed="rId52616a66f393401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9.92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circuito refrigerante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Valvola termostatica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637365" name="name45636a66f3934330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256a66f393432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l'integrità della guarnizione di tenuta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montarla sulla valvola termostatica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valvola termostatica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(dettaglio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coperchio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83136138" name="name80406a66f3934bf9e" descr="imm9.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3.jpg"/>
                          <pic:cNvPicPr/>
                        </pic:nvPicPr>
                        <pic:blipFill>
                          <a:blip r:embed="rId94376a66f3934bf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Pompa refrigerante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76792" name="name49716a66f3934ea7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7846a66f3934ea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di tenuta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interponendo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76583458" name="name42156a66f39358b36" descr="imm9.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4.jpg"/>
                          <pic:cNvPicPr/>
                        </pic:nvPicPr>
                        <pic:blipFill>
                          <a:blip r:embed="rId35076a66f39358b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9.13.3    Manicotti Oil Cooler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Passare il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dietro la pompa iniezione e innestarlo sull'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89600" cy="1512000"/>
                  <wp:effectExtent b="0" l="0" r="0" t="0"/>
                  <wp:docPr id="25652789" name="name68226a66f39366762" descr="imm9.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5.jpg"/>
                          <pic:cNvPicPr/>
                        </pic:nvPicPr>
                        <pic:blipFill>
                          <a:blip r:embed="rId26456a66f393667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4. Fissare il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alla pompa refrigerante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 Fissare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83576a66f393671c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249407" name="name22566a66f3936f49e" descr="imm9.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6.jpg"/>
                          <pic:cNvPicPr/>
                        </pic:nvPicPr>
                        <pic:blipFill>
                          <a:blip r:embed="rId12566a66f3936f4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9.96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turbocompressore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862950" name="name11676a66f3937615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306a66f39376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procedere, eseguire le operazioni descritte al </w:t>
            </w:r>
            <w:hyperlink r:id="rId42236a66f393765f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sia ostruito.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manicotto di collegamento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insieme al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raccordo della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907747" name="name35806a66f39379b7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026a66f39379b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/>
          <w:p/>
          <w:p>
            <w:pPr>
              <w:numPr>
                <w:ilvl w:val="0"/>
                <w:numId w:val="114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con olio ed inserire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del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215351" name="name23326a66f3937d6f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736a66f3937d6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 tappi in plastica o in schiuma dal turbocompressore prima del montaggio.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/>
          <w:p/>
          <w:p>
            <w:pPr>
              <w:numPr>
                <w:ilvl w:val="0"/>
                <w:numId w:val="114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contatto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 deformazioni o crepe, in caso contrario sostituire il collettore di scarico L.</w:t>
            </w:r>
          </w:p>
          <w:p>
            <w:pPr>
              <w:numPr>
                <w:ilvl w:val="0"/>
                <w:numId w:val="114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turbocompressore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sui prigionieri posti sul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turbocompressore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4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turbocompressore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1576217" name="name27176a66f3938132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5386a66f393813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 al montaggio del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eseguire le operazioni indicate al </w:t>
            </w:r>
            <w:hyperlink r:id="rId42996a66f3938186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2.18.2 - Punto 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sia ostruito.</w:t>
            </w:r>
          </w:p>
          <w:p/>
          <w:p/>
          <w:p>
            <w:pPr>
              <w:numPr>
                <w:ilvl w:val="0"/>
                <w:numId w:val="11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tubo mandata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i raccordi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turbocompressore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Interporre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turbocompressore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fissare con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sul corpo sfiato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7616788" name="name65366a66f393a5a20" descr="imm9.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7.jpg"/>
                          <pic:cNvPicPr/>
                        </pic:nvPicPr>
                        <pic:blipFill>
                          <a:blip r:embed="rId44956a66f393a5a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4250662" name="name25526a66f393b083e" descr="imm9.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8.jpg"/>
                          <pic:cNvPicPr/>
                        </pic:nvPicPr>
                        <pic:blipFill>
                          <a:blip r:embed="rId54616a66f393b08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832767" name="name41226a66f393b7f96" descr="imm9.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9.jpg"/>
                          <pic:cNvPicPr/>
                        </pic:nvPicPr>
                        <pic:blipFill>
                          <a:blip r:embed="rId75876a66f393b7f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24141" name="name51546a66f393bf024" descr="imm9.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0.jpg"/>
                          <pic:cNvPicPr/>
                        </pic:nvPicPr>
                        <pic:blipFill>
                          <a:blip r:embed="rId37316a66f393bf0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9.100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componenti elettrici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9.15.1 Sensori e interruttori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9.15.1.1 Sensore T-MAP</w:t>
            </w:r>
          </w:p>
          <w:p/>
          <w:p/>
          <w:p>
            <w:pPr>
              <w:numPr>
                <w:ilvl w:val="0"/>
                <w:numId w:val="114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49646a66f393bfe7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119057" name="name58366a66f3940efe4" descr="imm9.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1.jpg"/>
                          <pic:cNvPicPr/>
                        </pic:nvPicPr>
                        <pic:blipFill>
                          <a:blip r:embed="rId92376a66f3940ef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9.15.1.2 Sensore temperatura refrigerante</w:t>
            </w:r>
          </w:p>
          <w:p/>
          <w:p/>
          <w:p>
            <w:pPr>
              <w:numPr>
                <w:ilvl w:val="0"/>
                <w:numId w:val="114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445326" name="name62986a66f394182f4" descr="imm9.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2.jpg"/>
                          <pic:cNvPicPr/>
                        </pic:nvPicPr>
                        <pic:blipFill>
                          <a:blip r:embed="rId81866a66f394182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9.15.1.3 Interruttore pressione olio</w:t>
            </w:r>
          </w:p>
          <w:p/>
          <w:p/>
          <w:p>
            <w:pPr>
              <w:numPr>
                <w:ilvl w:val="0"/>
                <w:numId w:val="114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l'interruttore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863053" name="name13666a66f3941e42c" descr="imm9.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3.jpg"/>
                          <pic:cNvPicPr/>
                        </pic:nvPicPr>
                        <pic:blipFill>
                          <a:blip r:embed="rId33016a66f3941e4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9.15.1.4 Sensore di fase albero a camme</w:t>
            </w:r>
          </w:p>
          <w:p/>
          <w:p/>
          <w:p>
            <w:pPr>
              <w:numPr>
                <w:ilvl w:val="0"/>
                <w:numId w:val="114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Ruotare 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posizionando un dente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ruota fonica montata sull'albero a camme al centro del foro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descritte nei punti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5, 6 e 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inserire il numero corretto di spessori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lo spessore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sensore di fase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carter distribuzione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42256a66f3941f1d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3627494" name="name84696a66f39427f15" descr="imm9.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4.jpg"/>
                          <pic:cNvPicPr/>
                        </pic:nvPicPr>
                        <pic:blipFill>
                          <a:blip r:embed="rId58606a66f39427f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4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Misurare la distanza dal piano di accoppiamento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piano del dente sulla ruota fonica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Misurare la distanza tra il piano di accoppiamento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il piano del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(Y1)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differenza tra le 2 misure determina il valore di traferro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ammesso deve essere minimo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Inserire uno o più spessori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base al valore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rilevato.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
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Gli spessori calibrati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hanno spessore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4949157" name="name39086a66f39431b1a" descr="imm9.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5.jpg"/>
                          <pic:cNvPicPr/>
                        </pic:nvPicPr>
                        <pic:blipFill>
                          <a:blip r:embed="rId39986a66f39431b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9.15.1.5 Sensore di giri</w:t>
            </w:r>
          </w:p>
          <w:p/>
          <w:p/>
          <w:p>
            <w:pPr>
              <w:numPr>
                <w:ilvl w:val="0"/>
                <w:numId w:val="114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Misurare la distanza dal piano di accoppiamento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diametro esterno della ruota fonica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Misurare la distanza tra il piano di accoppiamento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il piano del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 (Y2)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differenza tra le 2 misure determina il valore di traferro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ammesso deve essere minimo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massimo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Inserire uno o più spessori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base al valore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rilevato.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Gli spessori calibrati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hanno spessore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staffa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54116a66f39432de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4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lo spessore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staffa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65146a66f3943336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2677" name="name21696a66f3943b684" descr="imm9.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6.jpg"/>
                          <pic:cNvPicPr/>
                        </pic:nvPicPr>
                        <pic:blipFill>
                          <a:blip r:embed="rId14096a66f3943b6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92925" name="name66476a66f39443483" descr="imm9.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7.jpg"/>
                          <pic:cNvPicPr/>
                        </pic:nvPicPr>
                        <pic:blipFill>
                          <a:blip r:embed="rId25746a66f394434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9.15.1.6 Sensore presenza acqua nel filtro carburante</w:t>
            </w:r>
          </w:p>
          <w:p/>
          <w:p/>
          <w:p>
            <w:pPr>
              <w:numPr>
                <w:ilvl w:val="0"/>
                <w:numId w:val="114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ed inserire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858251" name="name27246a66f3944db5d" descr="imm9.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8.jpg"/>
                          <pic:cNvPicPr/>
                        </pic:nvPicPr>
                        <pic:blipFill>
                          <a:blip r:embed="rId73326a66f3944db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9.15.2 Alternatore</w:t>
            </w:r>
          </w:p>
          <w:p/>
          <w:p/>
          <w:p>
            <w:pPr>
              <w:numPr>
                <w:ilvl w:val="0"/>
                <w:numId w:val="114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rondella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fino a battuta senza serrare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fino a battuta senza serrare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436879" name="name63226a66f39455c8e" descr="imm9.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9.jpg"/>
                          <pic:cNvPicPr/>
                        </pic:nvPicPr>
                        <pic:blipFill>
                          <a:blip r:embed="rId75426a66f39455c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4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Spingere l'alternatore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direzione della freccia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451541" name="name44436a66f3945aa7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606a66f3945aa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deve essere tassativamente sostituita, ad ogni montaggio, anche se non ha raggiunto le ore previste per la sostituzione.</w:t>
            </w:r>
          </w:p>
          <w:p/>
          <w:p/>
          <w:p/>
          <w:p/>
          <w:p>
            <w:pPr>
              <w:numPr>
                <w:ilvl w:val="0"/>
                <w:numId w:val="11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sulle pulegge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60878130" name="name50896a66f39462498" descr="imm9.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0.jpg"/>
                          <pic:cNvPicPr/>
                        </pic:nvPicPr>
                        <pic:blipFill>
                          <a:blip r:embed="rId51986a66f394624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4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Tirare l'alternatore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direzione della freccia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Mantenendo in tensione l'alternatore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serrare prima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 successivamente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[filetto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[filetto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653024" name="name63416a66f3946e230" descr="imm9.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1.jpg"/>
                          <pic:cNvPicPr/>
                        </pic:nvPicPr>
                        <pic:blipFill>
                          <a:blip r:embed="rId31446a66f3946e2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4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 il tensionamento della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lo strumento tipo Clavis, posizionandolo nel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(il tensionamento deve essere compreso tra 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e 450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4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 valori di tensione non corrispondono, allentare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ed 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quindi ripetere le operazioni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7, 8 e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736474" name="name26786a66f3947b1cf" descr="imm9.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2.jpg"/>
                          <pic:cNvPicPr/>
                        </pic:nvPicPr>
                        <pic:blipFill>
                          <a:blip r:embed="rId17466a66f3947b1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9.15.3 Motorino di avviamento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303901" name="name33146a66f3947e73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876a66f3947e7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l'attrezzo </w:t>
            </w:r>
            <w:hyperlink r:id="rId76516a66f3947eae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 ancora presente.</w:t>
            </w:r>
          </w:p>
          <w:p/>
          <w:p/>
          <w:p>
            <w:pPr>
              <w:numPr>
                <w:ilvl w:val="0"/>
                <w:numId w:val="114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motorino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campana di flangiatura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347178" name="name15406a66f39488602" descr="imm9.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3.jpg"/>
                          <pic:cNvPicPr/>
                        </pic:nvPicPr>
                        <pic:blipFill>
                          <a:blip r:embed="rId20316a66f394885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9.15.4 Cablaggio elettrico</w:t>
            </w:r>
          </w:p>
          <w:p/>
          <w:p/>
          <w:p>
            <w:pPr>
              <w:numPr>
                <w:ilvl w:val="0"/>
                <w:numId w:val="114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supporto cablaggio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insieme al cablaggio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cappello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 connettori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supporto cablaggio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cappello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51166a66f394891b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98018195" name="name11876a66f39491317" descr="imm9.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4.jpg"/>
                          <pic:cNvPicPr/>
                        </pic:nvPicPr>
                        <pic:blipFill>
                          <a:blip r:embed="rId48646a66f394913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437940" name="name58596a66f39498e6a" descr="imm9.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5.jpg"/>
                          <pic:cNvPicPr/>
                        </pic:nvPicPr>
                        <pic:blipFill>
                          <a:blip r:embed="rId19136a66f39498e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4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valvola aspirazione carburante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temperatura carburante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558899" name="name62636a66f3949fef7" descr="imm9.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6.jpg"/>
                          <pic:cNvPicPr/>
                        </pic:nvPicPr>
                        <pic:blipFill>
                          <a:blip r:embed="rId91136a66f3949fe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4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coperchio termostato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DB e 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flangia carico olio laterale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31307034" name="name77546a66f394ab322" descr="imm9.1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7.jpg"/>
                          <pic:cNvPicPr/>
                        </pic:nvPicPr>
                        <pic:blipFill>
                          <a:blip r:embed="rId74866a66f394ab3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4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sull'interruttore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morsetto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motorino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cavo 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sfiato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122377" name="name48196a66f394b5f29" descr="imm9.1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8.jpg"/>
                          <pic:cNvPicPr/>
                        </pic:nvPicPr>
                        <pic:blipFill>
                          <a:blip r:embed="rId82866a66f394b5f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9.118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circuito EGR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9.16.1 Valvola EGR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301830" name="name22356a66f394bb0c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826a66f394bb0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contatto tra 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</w:t>
            </w:r>
          </w:p>
          <w:p>
            <w:pPr>
              <w:numPr>
                <w:ilvl w:val="0"/>
                <w:numId w:val="11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4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469585" name="name15436a66f394c4b63" descr="imm9.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9.jpg"/>
                          <pic:cNvPicPr/>
                        </pic:nvPicPr>
                        <pic:blipFill>
                          <a:blip r:embed="rId32436a66f394c4b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4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corrispondenza delle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supporto valvola EGR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380951" name="name16166a66f394d30b6" descr="imm9.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0.jpg"/>
                          <pic:cNvPicPr/>
                        </pic:nvPicPr>
                        <pic:blipFill>
                          <a:blip r:embed="rId12176a66f394d30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4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55268092" name="name49706a66f394dbafc" descr="imm9.1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1.jpg"/>
                          <pic:cNvPicPr/>
                        </pic:nvPicPr>
                        <pic:blipFill>
                          <a:blip r:embed="rId68966a66f394dba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9.16.2 Gruppo EGR Cooler</w:t>
            </w:r>
          </w:p>
          <w:p/>
          <w:p/>
          <w:p>
            <w:pPr>
              <w:numPr>
                <w:ilvl w:val="0"/>
                <w:numId w:val="11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gruppo valvola EGR.</w:t>
            </w:r>
          </w:p>
          <w:p>
            <w:pPr>
              <w:numPr>
                <w:ilvl w:val="0"/>
                <w:numId w:val="11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collettore aspirazione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 </w:t>
            </w:r>
            <w:hyperlink r:id="rId32566a66f394dc5c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510388" name="name56516a66f39519dd6" descr="imm9.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2.jpg"/>
                          <pic:cNvPicPr/>
                        </pic:nvPicPr>
                        <pic:blipFill>
                          <a:blip r:embed="rId25166a66f39519d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4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gruppo valvola EGR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interponendo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52626a66f3951a5c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4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interponendo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92113290" name="name68936a66f3952b1dd" descr="imm9.1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3.jpg"/>
                          <pic:cNvPicPr/>
                        </pic:nvPicPr>
                        <pic:blipFill>
                          <a:blip r:embed="rId98256a66f3952b1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4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collettore aspirazione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- </w:t>
            </w:r>
            <w:hyperlink r:id="rId68746a66f3952ba3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interponendo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4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interponendo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4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l'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collettore aspirazione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- </w:t>
            </w:r>
            <w:hyperlink r:id="rId37106a66f3952c23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Fig. 9.122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4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Collegare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83250777" name="name40466a66f39543fc6" descr="imm9.1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4.jpg"/>
                          <pic:cNvPicPr/>
                        </pic:nvPicPr>
                        <pic:blipFill>
                          <a:blip r:embed="rId57526a66f39543f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9.124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Coppie di serraggio e utilizzo del sigillante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*in alternativa alle viti di ricambio con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CONFIGURAZIONE BASE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BLOCCO MOTORE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spruzzatori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basamento inferiore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Cicli di serraggio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basamento inferiore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Cicli di serraggio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biella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Cicli di serraggio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flangia paraolio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coperchio chiusura 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Tappo chiusura foro lubrif. ingranaggio ozioso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Tappo chiusura foro scarico refrigerante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GRUPPO COPPA OLIO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Tubo vapori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tubo aspirazione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coppa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Tappo scarico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GRUPPO FLANGIATURA (1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campana di flangiatura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volano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INGRANAGGI DISTRIBUZIONE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perno ingranaggio intermedio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ingranaggio comando albero a camme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ingranaggio su pompa iniezione carburante adalta pressione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GRUPPO TESTA MOTORE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Tappo disaerazione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staffa sollevamento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Canotto 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elettroiniettore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testa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Cicli di serraggio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perno bilancieri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cappello bilancieri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SISTEMA INIEZIONE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filtro carburante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Fissaggio cartuccia carburante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staffa elettroiniettore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distributore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fissaggio linea rifiuto su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Dadi tubi iniezione lato 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elettroiniettore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Dadi tubi iniezione lato pompa iniezione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Dadi tubi iniezione lato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pompa iniezione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COLLETTORE ASPIRAZIONE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semicollettore interno (su testa)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semicollettore esterno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flangia aspirazione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COLLETTORE SCARICO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Prigioniero fissaggio collettore scarico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collettore scarico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flangia di scarico/curva/marmitta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CIRCUITO LUBRIFICAZIONE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supporto vapori olio (su basamento)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Raccordo fissaggio filtro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oil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Coperchio porta cartuccia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carter pompa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carter distribuzione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flangia carico olio laterale (su carter distribuzione)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Tappo valvola sovrapressione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GRUPPO PULEGGIA ALBERO A GOMITO E RUOTA FONICA (2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ruota fonica (su puleggia albero a gomito)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puleggia su albero a gomito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CIRCUITO REFRIGERANTE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fascetta tubo refrigerante (ritorno Oil Cooler)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coperchio valvola termostatica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pompa refrigerante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TURBOCOMPRESSORE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tubo ritorno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tubo mandato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Prigioniero fissaggio turbina (su collettore)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Prigioniero fissaggio flangia di scarico (su turbina)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turbina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flangia di scarico (su turbina)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COMPONENTI ELETTRICI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sensore MAP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Sensore temperatura refrigerante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Interruttore pressione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sensore di fase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sensore di giri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Sensore presenza acqua nel carburante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staffa alternatore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alternatore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alternatore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motorino avviamento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cavo alimentazione (motorino avviamento)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supporto cablaggio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CIRCUITO EGR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flangia valvola EGR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valvola EGR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tubo EGR Cooler (su flangia valvola EGR)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EGR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tubo su EGR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tubo su collettore aspirazione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* in alternativa alle viti di ricambio con "Dri-loc"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COMPONENTI OPZIONALI (CAP.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ASTA LIVELLO OLIO SU TESTA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tubo asta livello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flangia spirazione con Heater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ALTERNATORE CON CINGHIA POLY-V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galoppino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bloccaggio vite posizionamento galoppino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staffa alternatore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alternatore (superiore)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alternatore (inferiore))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piastra scorrimento galoppino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INGRANAGGIO OZIOSO (PER 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/4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fissaggio ingranaggio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Consultare il Par. &gt;&gt;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supporto pompa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pompa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supporto albero scanalato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pompa coperchio (lato 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supporto pompa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pompa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ALBERI EQUILIBRATORI (4 CILINDRI)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lamiera chiusura scatola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supporto alberi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FILTRO OLIO A DISTANZA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Raccordo fissaggio testina e Oil Cooler su basamento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Nipplo su testina basamento e supporto filtro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tubo su testina basamento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tubo su supporto filtro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Filtro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Tappo disareazione testina supporto filtro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CIRCUITO ASPIRAZIONE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piastra supporto filtro aria (su campana di flangiatura)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supporto filtro aria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CIRCUITO SCARICO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staffa supporto marmitta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marmitta su staffa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marmitta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CIRCUITO RAFFREDDAMENTO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ventola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supporto radiatore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convogliatore su radiatore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staffa inferiore radiatore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Antivibrante su radiatore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antivibrante radiatore (su staffa inferiore)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antivibrante e staffa (superiore)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staffa superiore (su testa motore)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paratie laterali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SUPPORTO MOTORE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piedi laterali (su campana di flangiatura o basamento)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piede anteriore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1498">
    <w:multiLevelType w:val="hybridMultilevel"/>
    <w:lvl w:ilvl="0" w:tplc="73982458">
      <w:start w:val="1"/>
      <w:numFmt w:val="decimal"/>
      <w:lvlText w:val="%1."/>
      <w:lvlJc w:val="left"/>
      <w:pPr>
        <w:ind w:left="720" w:hanging="360"/>
      </w:pPr>
    </w:lvl>
    <w:lvl w:ilvl="1" w:tplc="73982458" w:tentative="1">
      <w:start w:val="1"/>
      <w:numFmt w:val="lowerLetter"/>
      <w:lvlText w:val="%2."/>
      <w:lvlJc w:val="left"/>
      <w:pPr>
        <w:ind w:left="1440" w:hanging="360"/>
      </w:pPr>
    </w:lvl>
    <w:lvl w:ilvl="2" w:tplc="73982458" w:tentative="1">
      <w:start w:val="1"/>
      <w:numFmt w:val="lowerRoman"/>
      <w:lvlText w:val="%3."/>
      <w:lvlJc w:val="right"/>
      <w:pPr>
        <w:ind w:left="2160" w:hanging="180"/>
      </w:pPr>
    </w:lvl>
    <w:lvl w:ilvl="3" w:tplc="73982458" w:tentative="1">
      <w:start w:val="1"/>
      <w:numFmt w:val="decimal"/>
      <w:lvlText w:val="%4."/>
      <w:lvlJc w:val="left"/>
      <w:pPr>
        <w:ind w:left="2880" w:hanging="360"/>
      </w:pPr>
    </w:lvl>
    <w:lvl w:ilvl="4" w:tplc="73982458" w:tentative="1">
      <w:start w:val="1"/>
      <w:numFmt w:val="lowerLetter"/>
      <w:lvlText w:val="%5."/>
      <w:lvlJc w:val="left"/>
      <w:pPr>
        <w:ind w:left="3600" w:hanging="360"/>
      </w:pPr>
    </w:lvl>
    <w:lvl w:ilvl="5" w:tplc="73982458" w:tentative="1">
      <w:start w:val="1"/>
      <w:numFmt w:val="lowerRoman"/>
      <w:lvlText w:val="%6."/>
      <w:lvlJc w:val="right"/>
      <w:pPr>
        <w:ind w:left="4320" w:hanging="180"/>
      </w:pPr>
    </w:lvl>
    <w:lvl w:ilvl="6" w:tplc="73982458" w:tentative="1">
      <w:start w:val="1"/>
      <w:numFmt w:val="decimal"/>
      <w:lvlText w:val="%7."/>
      <w:lvlJc w:val="left"/>
      <w:pPr>
        <w:ind w:left="5040" w:hanging="360"/>
      </w:pPr>
    </w:lvl>
    <w:lvl w:ilvl="7" w:tplc="73982458" w:tentative="1">
      <w:start w:val="1"/>
      <w:numFmt w:val="lowerLetter"/>
      <w:lvlText w:val="%8."/>
      <w:lvlJc w:val="left"/>
      <w:pPr>
        <w:ind w:left="5760" w:hanging="360"/>
      </w:pPr>
    </w:lvl>
    <w:lvl w:ilvl="8" w:tplc="739824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97">
    <w:multiLevelType w:val="hybridMultilevel"/>
    <w:lvl w:ilvl="0" w:tplc="30990889">
      <w:start w:val="1"/>
      <w:numFmt w:val="decimal"/>
      <w:lvlText w:val="%1."/>
      <w:lvlJc w:val="left"/>
      <w:pPr>
        <w:ind w:left="720" w:hanging="360"/>
      </w:pPr>
    </w:lvl>
    <w:lvl w:ilvl="1" w:tplc="30990889" w:tentative="1">
      <w:start w:val="1"/>
      <w:numFmt w:val="lowerLetter"/>
      <w:lvlText w:val="%2."/>
      <w:lvlJc w:val="left"/>
      <w:pPr>
        <w:ind w:left="1440" w:hanging="360"/>
      </w:pPr>
    </w:lvl>
    <w:lvl w:ilvl="2" w:tplc="30990889" w:tentative="1">
      <w:start w:val="1"/>
      <w:numFmt w:val="lowerRoman"/>
      <w:lvlText w:val="%3."/>
      <w:lvlJc w:val="right"/>
      <w:pPr>
        <w:ind w:left="2160" w:hanging="180"/>
      </w:pPr>
    </w:lvl>
    <w:lvl w:ilvl="3" w:tplc="30990889" w:tentative="1">
      <w:start w:val="1"/>
      <w:numFmt w:val="decimal"/>
      <w:lvlText w:val="%4."/>
      <w:lvlJc w:val="left"/>
      <w:pPr>
        <w:ind w:left="2880" w:hanging="360"/>
      </w:pPr>
    </w:lvl>
    <w:lvl w:ilvl="4" w:tplc="30990889" w:tentative="1">
      <w:start w:val="1"/>
      <w:numFmt w:val="lowerLetter"/>
      <w:lvlText w:val="%5."/>
      <w:lvlJc w:val="left"/>
      <w:pPr>
        <w:ind w:left="3600" w:hanging="360"/>
      </w:pPr>
    </w:lvl>
    <w:lvl w:ilvl="5" w:tplc="30990889" w:tentative="1">
      <w:start w:val="1"/>
      <w:numFmt w:val="lowerRoman"/>
      <w:lvlText w:val="%6."/>
      <w:lvlJc w:val="right"/>
      <w:pPr>
        <w:ind w:left="4320" w:hanging="180"/>
      </w:pPr>
    </w:lvl>
    <w:lvl w:ilvl="6" w:tplc="30990889" w:tentative="1">
      <w:start w:val="1"/>
      <w:numFmt w:val="decimal"/>
      <w:lvlText w:val="%7."/>
      <w:lvlJc w:val="left"/>
      <w:pPr>
        <w:ind w:left="5040" w:hanging="360"/>
      </w:pPr>
    </w:lvl>
    <w:lvl w:ilvl="7" w:tplc="30990889" w:tentative="1">
      <w:start w:val="1"/>
      <w:numFmt w:val="lowerLetter"/>
      <w:lvlText w:val="%8."/>
      <w:lvlJc w:val="left"/>
      <w:pPr>
        <w:ind w:left="5760" w:hanging="360"/>
      </w:pPr>
    </w:lvl>
    <w:lvl w:ilvl="8" w:tplc="309908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96">
    <w:multiLevelType w:val="hybridMultilevel"/>
    <w:lvl w:ilvl="0" w:tplc="15575096">
      <w:start w:val="1"/>
      <w:numFmt w:val="decimal"/>
      <w:lvlText w:val="%1."/>
      <w:lvlJc w:val="left"/>
      <w:pPr>
        <w:ind w:left="720" w:hanging="360"/>
      </w:pPr>
    </w:lvl>
    <w:lvl w:ilvl="1" w:tplc="15575096" w:tentative="1">
      <w:start w:val="1"/>
      <w:numFmt w:val="lowerLetter"/>
      <w:lvlText w:val="%2."/>
      <w:lvlJc w:val="left"/>
      <w:pPr>
        <w:ind w:left="1440" w:hanging="360"/>
      </w:pPr>
    </w:lvl>
    <w:lvl w:ilvl="2" w:tplc="15575096" w:tentative="1">
      <w:start w:val="1"/>
      <w:numFmt w:val="lowerRoman"/>
      <w:lvlText w:val="%3."/>
      <w:lvlJc w:val="right"/>
      <w:pPr>
        <w:ind w:left="2160" w:hanging="180"/>
      </w:pPr>
    </w:lvl>
    <w:lvl w:ilvl="3" w:tplc="15575096" w:tentative="1">
      <w:start w:val="1"/>
      <w:numFmt w:val="decimal"/>
      <w:lvlText w:val="%4."/>
      <w:lvlJc w:val="left"/>
      <w:pPr>
        <w:ind w:left="2880" w:hanging="360"/>
      </w:pPr>
    </w:lvl>
    <w:lvl w:ilvl="4" w:tplc="15575096" w:tentative="1">
      <w:start w:val="1"/>
      <w:numFmt w:val="lowerLetter"/>
      <w:lvlText w:val="%5."/>
      <w:lvlJc w:val="left"/>
      <w:pPr>
        <w:ind w:left="3600" w:hanging="360"/>
      </w:pPr>
    </w:lvl>
    <w:lvl w:ilvl="5" w:tplc="15575096" w:tentative="1">
      <w:start w:val="1"/>
      <w:numFmt w:val="lowerRoman"/>
      <w:lvlText w:val="%6."/>
      <w:lvlJc w:val="right"/>
      <w:pPr>
        <w:ind w:left="4320" w:hanging="180"/>
      </w:pPr>
    </w:lvl>
    <w:lvl w:ilvl="6" w:tplc="15575096" w:tentative="1">
      <w:start w:val="1"/>
      <w:numFmt w:val="decimal"/>
      <w:lvlText w:val="%7."/>
      <w:lvlJc w:val="left"/>
      <w:pPr>
        <w:ind w:left="5040" w:hanging="360"/>
      </w:pPr>
    </w:lvl>
    <w:lvl w:ilvl="7" w:tplc="15575096" w:tentative="1">
      <w:start w:val="1"/>
      <w:numFmt w:val="lowerLetter"/>
      <w:lvlText w:val="%8."/>
      <w:lvlJc w:val="left"/>
      <w:pPr>
        <w:ind w:left="5760" w:hanging="360"/>
      </w:pPr>
    </w:lvl>
    <w:lvl w:ilvl="8" w:tplc="155750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95">
    <w:multiLevelType w:val="hybridMultilevel"/>
    <w:lvl w:ilvl="0" w:tplc="63178688">
      <w:start w:val="1"/>
      <w:numFmt w:val="decimal"/>
      <w:lvlText w:val="%1."/>
      <w:lvlJc w:val="left"/>
      <w:pPr>
        <w:ind w:left="720" w:hanging="360"/>
      </w:pPr>
    </w:lvl>
    <w:lvl w:ilvl="1" w:tplc="63178688" w:tentative="1">
      <w:start w:val="1"/>
      <w:numFmt w:val="lowerLetter"/>
      <w:lvlText w:val="%2."/>
      <w:lvlJc w:val="left"/>
      <w:pPr>
        <w:ind w:left="1440" w:hanging="360"/>
      </w:pPr>
    </w:lvl>
    <w:lvl w:ilvl="2" w:tplc="63178688" w:tentative="1">
      <w:start w:val="1"/>
      <w:numFmt w:val="lowerRoman"/>
      <w:lvlText w:val="%3."/>
      <w:lvlJc w:val="right"/>
      <w:pPr>
        <w:ind w:left="2160" w:hanging="180"/>
      </w:pPr>
    </w:lvl>
    <w:lvl w:ilvl="3" w:tplc="63178688" w:tentative="1">
      <w:start w:val="1"/>
      <w:numFmt w:val="decimal"/>
      <w:lvlText w:val="%4."/>
      <w:lvlJc w:val="left"/>
      <w:pPr>
        <w:ind w:left="2880" w:hanging="360"/>
      </w:pPr>
    </w:lvl>
    <w:lvl w:ilvl="4" w:tplc="63178688" w:tentative="1">
      <w:start w:val="1"/>
      <w:numFmt w:val="lowerLetter"/>
      <w:lvlText w:val="%5."/>
      <w:lvlJc w:val="left"/>
      <w:pPr>
        <w:ind w:left="3600" w:hanging="360"/>
      </w:pPr>
    </w:lvl>
    <w:lvl w:ilvl="5" w:tplc="63178688" w:tentative="1">
      <w:start w:val="1"/>
      <w:numFmt w:val="lowerRoman"/>
      <w:lvlText w:val="%6."/>
      <w:lvlJc w:val="right"/>
      <w:pPr>
        <w:ind w:left="4320" w:hanging="180"/>
      </w:pPr>
    </w:lvl>
    <w:lvl w:ilvl="6" w:tplc="63178688" w:tentative="1">
      <w:start w:val="1"/>
      <w:numFmt w:val="decimal"/>
      <w:lvlText w:val="%7."/>
      <w:lvlJc w:val="left"/>
      <w:pPr>
        <w:ind w:left="5040" w:hanging="360"/>
      </w:pPr>
    </w:lvl>
    <w:lvl w:ilvl="7" w:tplc="63178688" w:tentative="1">
      <w:start w:val="1"/>
      <w:numFmt w:val="lowerLetter"/>
      <w:lvlText w:val="%8."/>
      <w:lvlJc w:val="left"/>
      <w:pPr>
        <w:ind w:left="5760" w:hanging="360"/>
      </w:pPr>
    </w:lvl>
    <w:lvl w:ilvl="8" w:tplc="631786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94">
    <w:multiLevelType w:val="hybridMultilevel"/>
    <w:lvl w:ilvl="0" w:tplc="30621502">
      <w:start w:val="1"/>
      <w:numFmt w:val="decimal"/>
      <w:lvlText w:val="%1."/>
      <w:lvlJc w:val="left"/>
      <w:pPr>
        <w:ind w:left="720" w:hanging="360"/>
      </w:pPr>
    </w:lvl>
    <w:lvl w:ilvl="1" w:tplc="30621502" w:tentative="1">
      <w:start w:val="1"/>
      <w:numFmt w:val="lowerLetter"/>
      <w:lvlText w:val="%2."/>
      <w:lvlJc w:val="left"/>
      <w:pPr>
        <w:ind w:left="1440" w:hanging="360"/>
      </w:pPr>
    </w:lvl>
    <w:lvl w:ilvl="2" w:tplc="30621502" w:tentative="1">
      <w:start w:val="1"/>
      <w:numFmt w:val="lowerRoman"/>
      <w:lvlText w:val="%3."/>
      <w:lvlJc w:val="right"/>
      <w:pPr>
        <w:ind w:left="2160" w:hanging="180"/>
      </w:pPr>
    </w:lvl>
    <w:lvl w:ilvl="3" w:tplc="30621502" w:tentative="1">
      <w:start w:val="1"/>
      <w:numFmt w:val="decimal"/>
      <w:lvlText w:val="%4."/>
      <w:lvlJc w:val="left"/>
      <w:pPr>
        <w:ind w:left="2880" w:hanging="360"/>
      </w:pPr>
    </w:lvl>
    <w:lvl w:ilvl="4" w:tplc="30621502" w:tentative="1">
      <w:start w:val="1"/>
      <w:numFmt w:val="lowerLetter"/>
      <w:lvlText w:val="%5."/>
      <w:lvlJc w:val="left"/>
      <w:pPr>
        <w:ind w:left="3600" w:hanging="360"/>
      </w:pPr>
    </w:lvl>
    <w:lvl w:ilvl="5" w:tplc="30621502" w:tentative="1">
      <w:start w:val="1"/>
      <w:numFmt w:val="lowerRoman"/>
      <w:lvlText w:val="%6."/>
      <w:lvlJc w:val="right"/>
      <w:pPr>
        <w:ind w:left="4320" w:hanging="180"/>
      </w:pPr>
    </w:lvl>
    <w:lvl w:ilvl="6" w:tplc="30621502" w:tentative="1">
      <w:start w:val="1"/>
      <w:numFmt w:val="decimal"/>
      <w:lvlText w:val="%7."/>
      <w:lvlJc w:val="left"/>
      <w:pPr>
        <w:ind w:left="5040" w:hanging="360"/>
      </w:pPr>
    </w:lvl>
    <w:lvl w:ilvl="7" w:tplc="30621502" w:tentative="1">
      <w:start w:val="1"/>
      <w:numFmt w:val="lowerLetter"/>
      <w:lvlText w:val="%8."/>
      <w:lvlJc w:val="left"/>
      <w:pPr>
        <w:ind w:left="5760" w:hanging="360"/>
      </w:pPr>
    </w:lvl>
    <w:lvl w:ilvl="8" w:tplc="306215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93">
    <w:multiLevelType w:val="hybridMultilevel"/>
    <w:lvl w:ilvl="0" w:tplc="26503400">
      <w:start w:val="1"/>
      <w:numFmt w:val="decimal"/>
      <w:lvlText w:val="%1."/>
      <w:lvlJc w:val="left"/>
      <w:pPr>
        <w:ind w:left="720" w:hanging="360"/>
      </w:pPr>
    </w:lvl>
    <w:lvl w:ilvl="1" w:tplc="26503400" w:tentative="1">
      <w:start w:val="1"/>
      <w:numFmt w:val="lowerLetter"/>
      <w:lvlText w:val="%2."/>
      <w:lvlJc w:val="left"/>
      <w:pPr>
        <w:ind w:left="1440" w:hanging="360"/>
      </w:pPr>
    </w:lvl>
    <w:lvl w:ilvl="2" w:tplc="26503400" w:tentative="1">
      <w:start w:val="1"/>
      <w:numFmt w:val="lowerRoman"/>
      <w:lvlText w:val="%3."/>
      <w:lvlJc w:val="right"/>
      <w:pPr>
        <w:ind w:left="2160" w:hanging="180"/>
      </w:pPr>
    </w:lvl>
    <w:lvl w:ilvl="3" w:tplc="26503400" w:tentative="1">
      <w:start w:val="1"/>
      <w:numFmt w:val="decimal"/>
      <w:lvlText w:val="%4."/>
      <w:lvlJc w:val="left"/>
      <w:pPr>
        <w:ind w:left="2880" w:hanging="360"/>
      </w:pPr>
    </w:lvl>
    <w:lvl w:ilvl="4" w:tplc="26503400" w:tentative="1">
      <w:start w:val="1"/>
      <w:numFmt w:val="lowerLetter"/>
      <w:lvlText w:val="%5."/>
      <w:lvlJc w:val="left"/>
      <w:pPr>
        <w:ind w:left="3600" w:hanging="360"/>
      </w:pPr>
    </w:lvl>
    <w:lvl w:ilvl="5" w:tplc="26503400" w:tentative="1">
      <w:start w:val="1"/>
      <w:numFmt w:val="lowerRoman"/>
      <w:lvlText w:val="%6."/>
      <w:lvlJc w:val="right"/>
      <w:pPr>
        <w:ind w:left="4320" w:hanging="180"/>
      </w:pPr>
    </w:lvl>
    <w:lvl w:ilvl="6" w:tplc="26503400" w:tentative="1">
      <w:start w:val="1"/>
      <w:numFmt w:val="decimal"/>
      <w:lvlText w:val="%7."/>
      <w:lvlJc w:val="left"/>
      <w:pPr>
        <w:ind w:left="5040" w:hanging="360"/>
      </w:pPr>
    </w:lvl>
    <w:lvl w:ilvl="7" w:tplc="26503400" w:tentative="1">
      <w:start w:val="1"/>
      <w:numFmt w:val="lowerLetter"/>
      <w:lvlText w:val="%8."/>
      <w:lvlJc w:val="left"/>
      <w:pPr>
        <w:ind w:left="5760" w:hanging="360"/>
      </w:pPr>
    </w:lvl>
    <w:lvl w:ilvl="8" w:tplc="265034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92">
    <w:multiLevelType w:val="hybridMultilevel"/>
    <w:lvl w:ilvl="0" w:tplc="49755429">
      <w:start w:val="1"/>
      <w:numFmt w:val="decimal"/>
      <w:lvlText w:val="%1."/>
      <w:lvlJc w:val="left"/>
      <w:pPr>
        <w:ind w:left="720" w:hanging="360"/>
      </w:pPr>
    </w:lvl>
    <w:lvl w:ilvl="1" w:tplc="49755429" w:tentative="1">
      <w:start w:val="1"/>
      <w:numFmt w:val="lowerLetter"/>
      <w:lvlText w:val="%2."/>
      <w:lvlJc w:val="left"/>
      <w:pPr>
        <w:ind w:left="1440" w:hanging="360"/>
      </w:pPr>
    </w:lvl>
    <w:lvl w:ilvl="2" w:tplc="49755429" w:tentative="1">
      <w:start w:val="1"/>
      <w:numFmt w:val="lowerRoman"/>
      <w:lvlText w:val="%3."/>
      <w:lvlJc w:val="right"/>
      <w:pPr>
        <w:ind w:left="2160" w:hanging="180"/>
      </w:pPr>
    </w:lvl>
    <w:lvl w:ilvl="3" w:tplc="49755429" w:tentative="1">
      <w:start w:val="1"/>
      <w:numFmt w:val="decimal"/>
      <w:lvlText w:val="%4."/>
      <w:lvlJc w:val="left"/>
      <w:pPr>
        <w:ind w:left="2880" w:hanging="360"/>
      </w:pPr>
    </w:lvl>
    <w:lvl w:ilvl="4" w:tplc="49755429" w:tentative="1">
      <w:start w:val="1"/>
      <w:numFmt w:val="lowerLetter"/>
      <w:lvlText w:val="%5."/>
      <w:lvlJc w:val="left"/>
      <w:pPr>
        <w:ind w:left="3600" w:hanging="360"/>
      </w:pPr>
    </w:lvl>
    <w:lvl w:ilvl="5" w:tplc="49755429" w:tentative="1">
      <w:start w:val="1"/>
      <w:numFmt w:val="lowerRoman"/>
      <w:lvlText w:val="%6."/>
      <w:lvlJc w:val="right"/>
      <w:pPr>
        <w:ind w:left="4320" w:hanging="180"/>
      </w:pPr>
    </w:lvl>
    <w:lvl w:ilvl="6" w:tplc="49755429" w:tentative="1">
      <w:start w:val="1"/>
      <w:numFmt w:val="decimal"/>
      <w:lvlText w:val="%7."/>
      <w:lvlJc w:val="left"/>
      <w:pPr>
        <w:ind w:left="5040" w:hanging="360"/>
      </w:pPr>
    </w:lvl>
    <w:lvl w:ilvl="7" w:tplc="49755429" w:tentative="1">
      <w:start w:val="1"/>
      <w:numFmt w:val="lowerLetter"/>
      <w:lvlText w:val="%8."/>
      <w:lvlJc w:val="left"/>
      <w:pPr>
        <w:ind w:left="5760" w:hanging="360"/>
      </w:pPr>
    </w:lvl>
    <w:lvl w:ilvl="8" w:tplc="497554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91">
    <w:multiLevelType w:val="hybridMultilevel"/>
    <w:lvl w:ilvl="0" w:tplc="79574736">
      <w:start w:val="1"/>
      <w:numFmt w:val="decimal"/>
      <w:lvlText w:val="%1."/>
      <w:lvlJc w:val="left"/>
      <w:pPr>
        <w:ind w:left="720" w:hanging="360"/>
      </w:pPr>
    </w:lvl>
    <w:lvl w:ilvl="1" w:tplc="79574736" w:tentative="1">
      <w:start w:val="1"/>
      <w:numFmt w:val="lowerLetter"/>
      <w:lvlText w:val="%2."/>
      <w:lvlJc w:val="left"/>
      <w:pPr>
        <w:ind w:left="1440" w:hanging="360"/>
      </w:pPr>
    </w:lvl>
    <w:lvl w:ilvl="2" w:tplc="79574736" w:tentative="1">
      <w:start w:val="1"/>
      <w:numFmt w:val="lowerRoman"/>
      <w:lvlText w:val="%3."/>
      <w:lvlJc w:val="right"/>
      <w:pPr>
        <w:ind w:left="2160" w:hanging="180"/>
      </w:pPr>
    </w:lvl>
    <w:lvl w:ilvl="3" w:tplc="79574736" w:tentative="1">
      <w:start w:val="1"/>
      <w:numFmt w:val="decimal"/>
      <w:lvlText w:val="%4."/>
      <w:lvlJc w:val="left"/>
      <w:pPr>
        <w:ind w:left="2880" w:hanging="360"/>
      </w:pPr>
    </w:lvl>
    <w:lvl w:ilvl="4" w:tplc="79574736" w:tentative="1">
      <w:start w:val="1"/>
      <w:numFmt w:val="lowerLetter"/>
      <w:lvlText w:val="%5."/>
      <w:lvlJc w:val="left"/>
      <w:pPr>
        <w:ind w:left="3600" w:hanging="360"/>
      </w:pPr>
    </w:lvl>
    <w:lvl w:ilvl="5" w:tplc="79574736" w:tentative="1">
      <w:start w:val="1"/>
      <w:numFmt w:val="lowerRoman"/>
      <w:lvlText w:val="%6."/>
      <w:lvlJc w:val="right"/>
      <w:pPr>
        <w:ind w:left="4320" w:hanging="180"/>
      </w:pPr>
    </w:lvl>
    <w:lvl w:ilvl="6" w:tplc="79574736" w:tentative="1">
      <w:start w:val="1"/>
      <w:numFmt w:val="decimal"/>
      <w:lvlText w:val="%7."/>
      <w:lvlJc w:val="left"/>
      <w:pPr>
        <w:ind w:left="5040" w:hanging="360"/>
      </w:pPr>
    </w:lvl>
    <w:lvl w:ilvl="7" w:tplc="79574736" w:tentative="1">
      <w:start w:val="1"/>
      <w:numFmt w:val="lowerLetter"/>
      <w:lvlText w:val="%8."/>
      <w:lvlJc w:val="left"/>
      <w:pPr>
        <w:ind w:left="5760" w:hanging="360"/>
      </w:pPr>
    </w:lvl>
    <w:lvl w:ilvl="8" w:tplc="795747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90">
    <w:multiLevelType w:val="hybridMultilevel"/>
    <w:lvl w:ilvl="0" w:tplc="24152958">
      <w:start w:val="1"/>
      <w:numFmt w:val="decimal"/>
      <w:lvlText w:val="%1."/>
      <w:lvlJc w:val="left"/>
      <w:pPr>
        <w:ind w:left="720" w:hanging="360"/>
      </w:pPr>
    </w:lvl>
    <w:lvl w:ilvl="1" w:tplc="24152958" w:tentative="1">
      <w:start w:val="1"/>
      <w:numFmt w:val="lowerLetter"/>
      <w:lvlText w:val="%2."/>
      <w:lvlJc w:val="left"/>
      <w:pPr>
        <w:ind w:left="1440" w:hanging="360"/>
      </w:pPr>
    </w:lvl>
    <w:lvl w:ilvl="2" w:tplc="24152958" w:tentative="1">
      <w:start w:val="1"/>
      <w:numFmt w:val="lowerRoman"/>
      <w:lvlText w:val="%3."/>
      <w:lvlJc w:val="right"/>
      <w:pPr>
        <w:ind w:left="2160" w:hanging="180"/>
      </w:pPr>
    </w:lvl>
    <w:lvl w:ilvl="3" w:tplc="24152958" w:tentative="1">
      <w:start w:val="1"/>
      <w:numFmt w:val="decimal"/>
      <w:lvlText w:val="%4."/>
      <w:lvlJc w:val="left"/>
      <w:pPr>
        <w:ind w:left="2880" w:hanging="360"/>
      </w:pPr>
    </w:lvl>
    <w:lvl w:ilvl="4" w:tplc="24152958" w:tentative="1">
      <w:start w:val="1"/>
      <w:numFmt w:val="lowerLetter"/>
      <w:lvlText w:val="%5."/>
      <w:lvlJc w:val="left"/>
      <w:pPr>
        <w:ind w:left="3600" w:hanging="360"/>
      </w:pPr>
    </w:lvl>
    <w:lvl w:ilvl="5" w:tplc="24152958" w:tentative="1">
      <w:start w:val="1"/>
      <w:numFmt w:val="lowerRoman"/>
      <w:lvlText w:val="%6."/>
      <w:lvlJc w:val="right"/>
      <w:pPr>
        <w:ind w:left="4320" w:hanging="180"/>
      </w:pPr>
    </w:lvl>
    <w:lvl w:ilvl="6" w:tplc="24152958" w:tentative="1">
      <w:start w:val="1"/>
      <w:numFmt w:val="decimal"/>
      <w:lvlText w:val="%7."/>
      <w:lvlJc w:val="left"/>
      <w:pPr>
        <w:ind w:left="5040" w:hanging="360"/>
      </w:pPr>
    </w:lvl>
    <w:lvl w:ilvl="7" w:tplc="24152958" w:tentative="1">
      <w:start w:val="1"/>
      <w:numFmt w:val="lowerLetter"/>
      <w:lvlText w:val="%8."/>
      <w:lvlJc w:val="left"/>
      <w:pPr>
        <w:ind w:left="5760" w:hanging="360"/>
      </w:pPr>
    </w:lvl>
    <w:lvl w:ilvl="8" w:tplc="241529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89">
    <w:multiLevelType w:val="hybridMultilevel"/>
    <w:lvl w:ilvl="0" w:tplc="14438980">
      <w:start w:val="1"/>
      <w:numFmt w:val="decimal"/>
      <w:lvlText w:val="%1."/>
      <w:lvlJc w:val="left"/>
      <w:pPr>
        <w:ind w:left="720" w:hanging="360"/>
      </w:pPr>
    </w:lvl>
    <w:lvl w:ilvl="1" w:tplc="14438980" w:tentative="1">
      <w:start w:val="1"/>
      <w:numFmt w:val="lowerLetter"/>
      <w:lvlText w:val="%2."/>
      <w:lvlJc w:val="left"/>
      <w:pPr>
        <w:ind w:left="1440" w:hanging="360"/>
      </w:pPr>
    </w:lvl>
    <w:lvl w:ilvl="2" w:tplc="14438980" w:tentative="1">
      <w:start w:val="1"/>
      <w:numFmt w:val="lowerRoman"/>
      <w:lvlText w:val="%3."/>
      <w:lvlJc w:val="right"/>
      <w:pPr>
        <w:ind w:left="2160" w:hanging="180"/>
      </w:pPr>
    </w:lvl>
    <w:lvl w:ilvl="3" w:tplc="14438980" w:tentative="1">
      <w:start w:val="1"/>
      <w:numFmt w:val="decimal"/>
      <w:lvlText w:val="%4."/>
      <w:lvlJc w:val="left"/>
      <w:pPr>
        <w:ind w:left="2880" w:hanging="360"/>
      </w:pPr>
    </w:lvl>
    <w:lvl w:ilvl="4" w:tplc="14438980" w:tentative="1">
      <w:start w:val="1"/>
      <w:numFmt w:val="lowerLetter"/>
      <w:lvlText w:val="%5."/>
      <w:lvlJc w:val="left"/>
      <w:pPr>
        <w:ind w:left="3600" w:hanging="360"/>
      </w:pPr>
    </w:lvl>
    <w:lvl w:ilvl="5" w:tplc="14438980" w:tentative="1">
      <w:start w:val="1"/>
      <w:numFmt w:val="lowerRoman"/>
      <w:lvlText w:val="%6."/>
      <w:lvlJc w:val="right"/>
      <w:pPr>
        <w:ind w:left="4320" w:hanging="180"/>
      </w:pPr>
    </w:lvl>
    <w:lvl w:ilvl="6" w:tplc="14438980" w:tentative="1">
      <w:start w:val="1"/>
      <w:numFmt w:val="decimal"/>
      <w:lvlText w:val="%7."/>
      <w:lvlJc w:val="left"/>
      <w:pPr>
        <w:ind w:left="5040" w:hanging="360"/>
      </w:pPr>
    </w:lvl>
    <w:lvl w:ilvl="7" w:tplc="14438980" w:tentative="1">
      <w:start w:val="1"/>
      <w:numFmt w:val="lowerLetter"/>
      <w:lvlText w:val="%8."/>
      <w:lvlJc w:val="left"/>
      <w:pPr>
        <w:ind w:left="5760" w:hanging="360"/>
      </w:pPr>
    </w:lvl>
    <w:lvl w:ilvl="8" w:tplc="144389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88">
    <w:multiLevelType w:val="hybridMultilevel"/>
    <w:lvl w:ilvl="0" w:tplc="10181592">
      <w:start w:val="1"/>
      <w:numFmt w:val="decimal"/>
      <w:lvlText w:val="%1."/>
      <w:lvlJc w:val="left"/>
      <w:pPr>
        <w:ind w:left="720" w:hanging="360"/>
      </w:pPr>
    </w:lvl>
    <w:lvl w:ilvl="1" w:tplc="10181592" w:tentative="1">
      <w:start w:val="1"/>
      <w:numFmt w:val="lowerLetter"/>
      <w:lvlText w:val="%2."/>
      <w:lvlJc w:val="left"/>
      <w:pPr>
        <w:ind w:left="1440" w:hanging="360"/>
      </w:pPr>
    </w:lvl>
    <w:lvl w:ilvl="2" w:tplc="10181592" w:tentative="1">
      <w:start w:val="1"/>
      <w:numFmt w:val="lowerRoman"/>
      <w:lvlText w:val="%3."/>
      <w:lvlJc w:val="right"/>
      <w:pPr>
        <w:ind w:left="2160" w:hanging="180"/>
      </w:pPr>
    </w:lvl>
    <w:lvl w:ilvl="3" w:tplc="10181592" w:tentative="1">
      <w:start w:val="1"/>
      <w:numFmt w:val="decimal"/>
      <w:lvlText w:val="%4."/>
      <w:lvlJc w:val="left"/>
      <w:pPr>
        <w:ind w:left="2880" w:hanging="360"/>
      </w:pPr>
    </w:lvl>
    <w:lvl w:ilvl="4" w:tplc="10181592" w:tentative="1">
      <w:start w:val="1"/>
      <w:numFmt w:val="lowerLetter"/>
      <w:lvlText w:val="%5."/>
      <w:lvlJc w:val="left"/>
      <w:pPr>
        <w:ind w:left="3600" w:hanging="360"/>
      </w:pPr>
    </w:lvl>
    <w:lvl w:ilvl="5" w:tplc="10181592" w:tentative="1">
      <w:start w:val="1"/>
      <w:numFmt w:val="lowerRoman"/>
      <w:lvlText w:val="%6."/>
      <w:lvlJc w:val="right"/>
      <w:pPr>
        <w:ind w:left="4320" w:hanging="180"/>
      </w:pPr>
    </w:lvl>
    <w:lvl w:ilvl="6" w:tplc="10181592" w:tentative="1">
      <w:start w:val="1"/>
      <w:numFmt w:val="decimal"/>
      <w:lvlText w:val="%7."/>
      <w:lvlJc w:val="left"/>
      <w:pPr>
        <w:ind w:left="5040" w:hanging="360"/>
      </w:pPr>
    </w:lvl>
    <w:lvl w:ilvl="7" w:tplc="10181592" w:tentative="1">
      <w:start w:val="1"/>
      <w:numFmt w:val="lowerLetter"/>
      <w:lvlText w:val="%8."/>
      <w:lvlJc w:val="left"/>
      <w:pPr>
        <w:ind w:left="5760" w:hanging="360"/>
      </w:pPr>
    </w:lvl>
    <w:lvl w:ilvl="8" w:tplc="101815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87">
    <w:multiLevelType w:val="hybridMultilevel"/>
    <w:lvl w:ilvl="0" w:tplc="13630691">
      <w:start w:val="1"/>
      <w:numFmt w:val="decimal"/>
      <w:lvlText w:val="%1."/>
      <w:lvlJc w:val="left"/>
      <w:pPr>
        <w:ind w:left="720" w:hanging="360"/>
      </w:pPr>
    </w:lvl>
    <w:lvl w:ilvl="1" w:tplc="13630691" w:tentative="1">
      <w:start w:val="1"/>
      <w:numFmt w:val="lowerLetter"/>
      <w:lvlText w:val="%2."/>
      <w:lvlJc w:val="left"/>
      <w:pPr>
        <w:ind w:left="1440" w:hanging="360"/>
      </w:pPr>
    </w:lvl>
    <w:lvl w:ilvl="2" w:tplc="13630691" w:tentative="1">
      <w:start w:val="1"/>
      <w:numFmt w:val="lowerRoman"/>
      <w:lvlText w:val="%3."/>
      <w:lvlJc w:val="right"/>
      <w:pPr>
        <w:ind w:left="2160" w:hanging="180"/>
      </w:pPr>
    </w:lvl>
    <w:lvl w:ilvl="3" w:tplc="13630691" w:tentative="1">
      <w:start w:val="1"/>
      <w:numFmt w:val="decimal"/>
      <w:lvlText w:val="%4."/>
      <w:lvlJc w:val="left"/>
      <w:pPr>
        <w:ind w:left="2880" w:hanging="360"/>
      </w:pPr>
    </w:lvl>
    <w:lvl w:ilvl="4" w:tplc="13630691" w:tentative="1">
      <w:start w:val="1"/>
      <w:numFmt w:val="lowerLetter"/>
      <w:lvlText w:val="%5."/>
      <w:lvlJc w:val="left"/>
      <w:pPr>
        <w:ind w:left="3600" w:hanging="360"/>
      </w:pPr>
    </w:lvl>
    <w:lvl w:ilvl="5" w:tplc="13630691" w:tentative="1">
      <w:start w:val="1"/>
      <w:numFmt w:val="lowerRoman"/>
      <w:lvlText w:val="%6."/>
      <w:lvlJc w:val="right"/>
      <w:pPr>
        <w:ind w:left="4320" w:hanging="180"/>
      </w:pPr>
    </w:lvl>
    <w:lvl w:ilvl="6" w:tplc="13630691" w:tentative="1">
      <w:start w:val="1"/>
      <w:numFmt w:val="decimal"/>
      <w:lvlText w:val="%7."/>
      <w:lvlJc w:val="left"/>
      <w:pPr>
        <w:ind w:left="5040" w:hanging="360"/>
      </w:pPr>
    </w:lvl>
    <w:lvl w:ilvl="7" w:tplc="13630691" w:tentative="1">
      <w:start w:val="1"/>
      <w:numFmt w:val="lowerLetter"/>
      <w:lvlText w:val="%8."/>
      <w:lvlJc w:val="left"/>
      <w:pPr>
        <w:ind w:left="5760" w:hanging="360"/>
      </w:pPr>
    </w:lvl>
    <w:lvl w:ilvl="8" w:tplc="136306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86">
    <w:multiLevelType w:val="hybridMultilevel"/>
    <w:lvl w:ilvl="0" w:tplc="80216478">
      <w:start w:val="1"/>
      <w:numFmt w:val="decimal"/>
      <w:lvlText w:val="%1."/>
      <w:lvlJc w:val="left"/>
      <w:pPr>
        <w:ind w:left="720" w:hanging="360"/>
      </w:pPr>
    </w:lvl>
    <w:lvl w:ilvl="1" w:tplc="80216478" w:tentative="1">
      <w:start w:val="1"/>
      <w:numFmt w:val="lowerLetter"/>
      <w:lvlText w:val="%2."/>
      <w:lvlJc w:val="left"/>
      <w:pPr>
        <w:ind w:left="1440" w:hanging="360"/>
      </w:pPr>
    </w:lvl>
    <w:lvl w:ilvl="2" w:tplc="80216478" w:tentative="1">
      <w:start w:val="1"/>
      <w:numFmt w:val="lowerRoman"/>
      <w:lvlText w:val="%3."/>
      <w:lvlJc w:val="right"/>
      <w:pPr>
        <w:ind w:left="2160" w:hanging="180"/>
      </w:pPr>
    </w:lvl>
    <w:lvl w:ilvl="3" w:tplc="80216478" w:tentative="1">
      <w:start w:val="1"/>
      <w:numFmt w:val="decimal"/>
      <w:lvlText w:val="%4."/>
      <w:lvlJc w:val="left"/>
      <w:pPr>
        <w:ind w:left="2880" w:hanging="360"/>
      </w:pPr>
    </w:lvl>
    <w:lvl w:ilvl="4" w:tplc="80216478" w:tentative="1">
      <w:start w:val="1"/>
      <w:numFmt w:val="lowerLetter"/>
      <w:lvlText w:val="%5."/>
      <w:lvlJc w:val="left"/>
      <w:pPr>
        <w:ind w:left="3600" w:hanging="360"/>
      </w:pPr>
    </w:lvl>
    <w:lvl w:ilvl="5" w:tplc="80216478" w:tentative="1">
      <w:start w:val="1"/>
      <w:numFmt w:val="lowerRoman"/>
      <w:lvlText w:val="%6."/>
      <w:lvlJc w:val="right"/>
      <w:pPr>
        <w:ind w:left="4320" w:hanging="180"/>
      </w:pPr>
    </w:lvl>
    <w:lvl w:ilvl="6" w:tplc="80216478" w:tentative="1">
      <w:start w:val="1"/>
      <w:numFmt w:val="decimal"/>
      <w:lvlText w:val="%7."/>
      <w:lvlJc w:val="left"/>
      <w:pPr>
        <w:ind w:left="5040" w:hanging="360"/>
      </w:pPr>
    </w:lvl>
    <w:lvl w:ilvl="7" w:tplc="80216478" w:tentative="1">
      <w:start w:val="1"/>
      <w:numFmt w:val="lowerLetter"/>
      <w:lvlText w:val="%8."/>
      <w:lvlJc w:val="left"/>
      <w:pPr>
        <w:ind w:left="5760" w:hanging="360"/>
      </w:pPr>
    </w:lvl>
    <w:lvl w:ilvl="8" w:tplc="802164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85">
    <w:multiLevelType w:val="hybridMultilevel"/>
    <w:lvl w:ilvl="0" w:tplc="33917380">
      <w:start w:val="1"/>
      <w:numFmt w:val="decimal"/>
      <w:lvlText w:val="%1."/>
      <w:lvlJc w:val="left"/>
      <w:pPr>
        <w:ind w:left="720" w:hanging="360"/>
      </w:pPr>
    </w:lvl>
    <w:lvl w:ilvl="1" w:tplc="33917380" w:tentative="1">
      <w:start w:val="1"/>
      <w:numFmt w:val="lowerLetter"/>
      <w:lvlText w:val="%2."/>
      <w:lvlJc w:val="left"/>
      <w:pPr>
        <w:ind w:left="1440" w:hanging="360"/>
      </w:pPr>
    </w:lvl>
    <w:lvl w:ilvl="2" w:tplc="33917380" w:tentative="1">
      <w:start w:val="1"/>
      <w:numFmt w:val="lowerRoman"/>
      <w:lvlText w:val="%3."/>
      <w:lvlJc w:val="right"/>
      <w:pPr>
        <w:ind w:left="2160" w:hanging="180"/>
      </w:pPr>
    </w:lvl>
    <w:lvl w:ilvl="3" w:tplc="33917380" w:tentative="1">
      <w:start w:val="1"/>
      <w:numFmt w:val="decimal"/>
      <w:lvlText w:val="%4."/>
      <w:lvlJc w:val="left"/>
      <w:pPr>
        <w:ind w:left="2880" w:hanging="360"/>
      </w:pPr>
    </w:lvl>
    <w:lvl w:ilvl="4" w:tplc="33917380" w:tentative="1">
      <w:start w:val="1"/>
      <w:numFmt w:val="lowerLetter"/>
      <w:lvlText w:val="%5."/>
      <w:lvlJc w:val="left"/>
      <w:pPr>
        <w:ind w:left="3600" w:hanging="360"/>
      </w:pPr>
    </w:lvl>
    <w:lvl w:ilvl="5" w:tplc="33917380" w:tentative="1">
      <w:start w:val="1"/>
      <w:numFmt w:val="lowerRoman"/>
      <w:lvlText w:val="%6."/>
      <w:lvlJc w:val="right"/>
      <w:pPr>
        <w:ind w:left="4320" w:hanging="180"/>
      </w:pPr>
    </w:lvl>
    <w:lvl w:ilvl="6" w:tplc="33917380" w:tentative="1">
      <w:start w:val="1"/>
      <w:numFmt w:val="decimal"/>
      <w:lvlText w:val="%7."/>
      <w:lvlJc w:val="left"/>
      <w:pPr>
        <w:ind w:left="5040" w:hanging="360"/>
      </w:pPr>
    </w:lvl>
    <w:lvl w:ilvl="7" w:tplc="33917380" w:tentative="1">
      <w:start w:val="1"/>
      <w:numFmt w:val="lowerLetter"/>
      <w:lvlText w:val="%8."/>
      <w:lvlJc w:val="left"/>
      <w:pPr>
        <w:ind w:left="5760" w:hanging="360"/>
      </w:pPr>
    </w:lvl>
    <w:lvl w:ilvl="8" w:tplc="339173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84">
    <w:multiLevelType w:val="hybridMultilevel"/>
    <w:lvl w:ilvl="0" w:tplc="66919837">
      <w:start w:val="1"/>
      <w:numFmt w:val="decimal"/>
      <w:lvlText w:val="%1."/>
      <w:lvlJc w:val="left"/>
      <w:pPr>
        <w:ind w:left="720" w:hanging="360"/>
      </w:pPr>
    </w:lvl>
    <w:lvl w:ilvl="1" w:tplc="66919837" w:tentative="1">
      <w:start w:val="1"/>
      <w:numFmt w:val="lowerLetter"/>
      <w:lvlText w:val="%2."/>
      <w:lvlJc w:val="left"/>
      <w:pPr>
        <w:ind w:left="1440" w:hanging="360"/>
      </w:pPr>
    </w:lvl>
    <w:lvl w:ilvl="2" w:tplc="66919837" w:tentative="1">
      <w:start w:val="1"/>
      <w:numFmt w:val="lowerRoman"/>
      <w:lvlText w:val="%3."/>
      <w:lvlJc w:val="right"/>
      <w:pPr>
        <w:ind w:left="2160" w:hanging="180"/>
      </w:pPr>
    </w:lvl>
    <w:lvl w:ilvl="3" w:tplc="66919837" w:tentative="1">
      <w:start w:val="1"/>
      <w:numFmt w:val="decimal"/>
      <w:lvlText w:val="%4."/>
      <w:lvlJc w:val="left"/>
      <w:pPr>
        <w:ind w:left="2880" w:hanging="360"/>
      </w:pPr>
    </w:lvl>
    <w:lvl w:ilvl="4" w:tplc="66919837" w:tentative="1">
      <w:start w:val="1"/>
      <w:numFmt w:val="lowerLetter"/>
      <w:lvlText w:val="%5."/>
      <w:lvlJc w:val="left"/>
      <w:pPr>
        <w:ind w:left="3600" w:hanging="360"/>
      </w:pPr>
    </w:lvl>
    <w:lvl w:ilvl="5" w:tplc="66919837" w:tentative="1">
      <w:start w:val="1"/>
      <w:numFmt w:val="lowerRoman"/>
      <w:lvlText w:val="%6."/>
      <w:lvlJc w:val="right"/>
      <w:pPr>
        <w:ind w:left="4320" w:hanging="180"/>
      </w:pPr>
    </w:lvl>
    <w:lvl w:ilvl="6" w:tplc="66919837" w:tentative="1">
      <w:start w:val="1"/>
      <w:numFmt w:val="decimal"/>
      <w:lvlText w:val="%7."/>
      <w:lvlJc w:val="left"/>
      <w:pPr>
        <w:ind w:left="5040" w:hanging="360"/>
      </w:pPr>
    </w:lvl>
    <w:lvl w:ilvl="7" w:tplc="66919837" w:tentative="1">
      <w:start w:val="1"/>
      <w:numFmt w:val="lowerLetter"/>
      <w:lvlText w:val="%8."/>
      <w:lvlJc w:val="left"/>
      <w:pPr>
        <w:ind w:left="5760" w:hanging="360"/>
      </w:pPr>
    </w:lvl>
    <w:lvl w:ilvl="8" w:tplc="669198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83">
    <w:multiLevelType w:val="hybridMultilevel"/>
    <w:lvl w:ilvl="0" w:tplc="79563358">
      <w:start w:val="1"/>
      <w:numFmt w:val="decimal"/>
      <w:lvlText w:val="%1."/>
      <w:lvlJc w:val="left"/>
      <w:pPr>
        <w:ind w:left="720" w:hanging="360"/>
      </w:pPr>
    </w:lvl>
    <w:lvl w:ilvl="1" w:tplc="79563358" w:tentative="1">
      <w:start w:val="1"/>
      <w:numFmt w:val="lowerLetter"/>
      <w:lvlText w:val="%2."/>
      <w:lvlJc w:val="left"/>
      <w:pPr>
        <w:ind w:left="1440" w:hanging="360"/>
      </w:pPr>
    </w:lvl>
    <w:lvl w:ilvl="2" w:tplc="79563358" w:tentative="1">
      <w:start w:val="1"/>
      <w:numFmt w:val="lowerRoman"/>
      <w:lvlText w:val="%3."/>
      <w:lvlJc w:val="right"/>
      <w:pPr>
        <w:ind w:left="2160" w:hanging="180"/>
      </w:pPr>
    </w:lvl>
    <w:lvl w:ilvl="3" w:tplc="79563358" w:tentative="1">
      <w:start w:val="1"/>
      <w:numFmt w:val="decimal"/>
      <w:lvlText w:val="%4."/>
      <w:lvlJc w:val="left"/>
      <w:pPr>
        <w:ind w:left="2880" w:hanging="360"/>
      </w:pPr>
    </w:lvl>
    <w:lvl w:ilvl="4" w:tplc="79563358" w:tentative="1">
      <w:start w:val="1"/>
      <w:numFmt w:val="lowerLetter"/>
      <w:lvlText w:val="%5."/>
      <w:lvlJc w:val="left"/>
      <w:pPr>
        <w:ind w:left="3600" w:hanging="360"/>
      </w:pPr>
    </w:lvl>
    <w:lvl w:ilvl="5" w:tplc="79563358" w:tentative="1">
      <w:start w:val="1"/>
      <w:numFmt w:val="lowerRoman"/>
      <w:lvlText w:val="%6."/>
      <w:lvlJc w:val="right"/>
      <w:pPr>
        <w:ind w:left="4320" w:hanging="180"/>
      </w:pPr>
    </w:lvl>
    <w:lvl w:ilvl="6" w:tplc="79563358" w:tentative="1">
      <w:start w:val="1"/>
      <w:numFmt w:val="decimal"/>
      <w:lvlText w:val="%7."/>
      <w:lvlJc w:val="left"/>
      <w:pPr>
        <w:ind w:left="5040" w:hanging="360"/>
      </w:pPr>
    </w:lvl>
    <w:lvl w:ilvl="7" w:tplc="79563358" w:tentative="1">
      <w:start w:val="1"/>
      <w:numFmt w:val="lowerLetter"/>
      <w:lvlText w:val="%8."/>
      <w:lvlJc w:val="left"/>
      <w:pPr>
        <w:ind w:left="5760" w:hanging="360"/>
      </w:pPr>
    </w:lvl>
    <w:lvl w:ilvl="8" w:tplc="795633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82">
    <w:multiLevelType w:val="hybridMultilevel"/>
    <w:lvl w:ilvl="0" w:tplc="15213168">
      <w:start w:val="1"/>
      <w:numFmt w:val="decimal"/>
      <w:lvlText w:val="%1."/>
      <w:lvlJc w:val="left"/>
      <w:pPr>
        <w:ind w:left="720" w:hanging="360"/>
      </w:pPr>
    </w:lvl>
    <w:lvl w:ilvl="1" w:tplc="15213168" w:tentative="1">
      <w:start w:val="1"/>
      <w:numFmt w:val="lowerLetter"/>
      <w:lvlText w:val="%2."/>
      <w:lvlJc w:val="left"/>
      <w:pPr>
        <w:ind w:left="1440" w:hanging="360"/>
      </w:pPr>
    </w:lvl>
    <w:lvl w:ilvl="2" w:tplc="15213168" w:tentative="1">
      <w:start w:val="1"/>
      <w:numFmt w:val="lowerRoman"/>
      <w:lvlText w:val="%3."/>
      <w:lvlJc w:val="right"/>
      <w:pPr>
        <w:ind w:left="2160" w:hanging="180"/>
      </w:pPr>
    </w:lvl>
    <w:lvl w:ilvl="3" w:tplc="15213168" w:tentative="1">
      <w:start w:val="1"/>
      <w:numFmt w:val="decimal"/>
      <w:lvlText w:val="%4."/>
      <w:lvlJc w:val="left"/>
      <w:pPr>
        <w:ind w:left="2880" w:hanging="360"/>
      </w:pPr>
    </w:lvl>
    <w:lvl w:ilvl="4" w:tplc="15213168" w:tentative="1">
      <w:start w:val="1"/>
      <w:numFmt w:val="lowerLetter"/>
      <w:lvlText w:val="%5."/>
      <w:lvlJc w:val="left"/>
      <w:pPr>
        <w:ind w:left="3600" w:hanging="360"/>
      </w:pPr>
    </w:lvl>
    <w:lvl w:ilvl="5" w:tplc="15213168" w:tentative="1">
      <w:start w:val="1"/>
      <w:numFmt w:val="lowerRoman"/>
      <w:lvlText w:val="%6."/>
      <w:lvlJc w:val="right"/>
      <w:pPr>
        <w:ind w:left="4320" w:hanging="180"/>
      </w:pPr>
    </w:lvl>
    <w:lvl w:ilvl="6" w:tplc="15213168" w:tentative="1">
      <w:start w:val="1"/>
      <w:numFmt w:val="decimal"/>
      <w:lvlText w:val="%7."/>
      <w:lvlJc w:val="left"/>
      <w:pPr>
        <w:ind w:left="5040" w:hanging="360"/>
      </w:pPr>
    </w:lvl>
    <w:lvl w:ilvl="7" w:tplc="15213168" w:tentative="1">
      <w:start w:val="1"/>
      <w:numFmt w:val="lowerLetter"/>
      <w:lvlText w:val="%8."/>
      <w:lvlJc w:val="left"/>
      <w:pPr>
        <w:ind w:left="5760" w:hanging="360"/>
      </w:pPr>
    </w:lvl>
    <w:lvl w:ilvl="8" w:tplc="152131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81">
    <w:multiLevelType w:val="hybridMultilevel"/>
    <w:lvl w:ilvl="0" w:tplc="43758558">
      <w:start w:val="1"/>
      <w:numFmt w:val="decimal"/>
      <w:lvlText w:val="%1."/>
      <w:lvlJc w:val="left"/>
      <w:pPr>
        <w:ind w:left="720" w:hanging="360"/>
      </w:pPr>
    </w:lvl>
    <w:lvl w:ilvl="1" w:tplc="43758558" w:tentative="1">
      <w:start w:val="1"/>
      <w:numFmt w:val="lowerLetter"/>
      <w:lvlText w:val="%2."/>
      <w:lvlJc w:val="left"/>
      <w:pPr>
        <w:ind w:left="1440" w:hanging="360"/>
      </w:pPr>
    </w:lvl>
    <w:lvl w:ilvl="2" w:tplc="43758558" w:tentative="1">
      <w:start w:val="1"/>
      <w:numFmt w:val="lowerRoman"/>
      <w:lvlText w:val="%3."/>
      <w:lvlJc w:val="right"/>
      <w:pPr>
        <w:ind w:left="2160" w:hanging="180"/>
      </w:pPr>
    </w:lvl>
    <w:lvl w:ilvl="3" w:tplc="43758558" w:tentative="1">
      <w:start w:val="1"/>
      <w:numFmt w:val="decimal"/>
      <w:lvlText w:val="%4."/>
      <w:lvlJc w:val="left"/>
      <w:pPr>
        <w:ind w:left="2880" w:hanging="360"/>
      </w:pPr>
    </w:lvl>
    <w:lvl w:ilvl="4" w:tplc="43758558" w:tentative="1">
      <w:start w:val="1"/>
      <w:numFmt w:val="lowerLetter"/>
      <w:lvlText w:val="%5."/>
      <w:lvlJc w:val="left"/>
      <w:pPr>
        <w:ind w:left="3600" w:hanging="360"/>
      </w:pPr>
    </w:lvl>
    <w:lvl w:ilvl="5" w:tplc="43758558" w:tentative="1">
      <w:start w:val="1"/>
      <w:numFmt w:val="lowerRoman"/>
      <w:lvlText w:val="%6."/>
      <w:lvlJc w:val="right"/>
      <w:pPr>
        <w:ind w:left="4320" w:hanging="180"/>
      </w:pPr>
    </w:lvl>
    <w:lvl w:ilvl="6" w:tplc="43758558" w:tentative="1">
      <w:start w:val="1"/>
      <w:numFmt w:val="decimal"/>
      <w:lvlText w:val="%7."/>
      <w:lvlJc w:val="left"/>
      <w:pPr>
        <w:ind w:left="5040" w:hanging="360"/>
      </w:pPr>
    </w:lvl>
    <w:lvl w:ilvl="7" w:tplc="43758558" w:tentative="1">
      <w:start w:val="1"/>
      <w:numFmt w:val="lowerLetter"/>
      <w:lvlText w:val="%8."/>
      <w:lvlJc w:val="left"/>
      <w:pPr>
        <w:ind w:left="5760" w:hanging="360"/>
      </w:pPr>
    </w:lvl>
    <w:lvl w:ilvl="8" w:tplc="437585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80">
    <w:multiLevelType w:val="hybridMultilevel"/>
    <w:lvl w:ilvl="0" w:tplc="10706069">
      <w:start w:val="1"/>
      <w:numFmt w:val="decimal"/>
      <w:lvlText w:val="%1."/>
      <w:lvlJc w:val="left"/>
      <w:pPr>
        <w:ind w:left="720" w:hanging="360"/>
      </w:pPr>
    </w:lvl>
    <w:lvl w:ilvl="1" w:tplc="10706069" w:tentative="1">
      <w:start w:val="1"/>
      <w:numFmt w:val="lowerLetter"/>
      <w:lvlText w:val="%2."/>
      <w:lvlJc w:val="left"/>
      <w:pPr>
        <w:ind w:left="1440" w:hanging="360"/>
      </w:pPr>
    </w:lvl>
    <w:lvl w:ilvl="2" w:tplc="10706069" w:tentative="1">
      <w:start w:val="1"/>
      <w:numFmt w:val="lowerRoman"/>
      <w:lvlText w:val="%3."/>
      <w:lvlJc w:val="right"/>
      <w:pPr>
        <w:ind w:left="2160" w:hanging="180"/>
      </w:pPr>
    </w:lvl>
    <w:lvl w:ilvl="3" w:tplc="10706069" w:tentative="1">
      <w:start w:val="1"/>
      <w:numFmt w:val="decimal"/>
      <w:lvlText w:val="%4."/>
      <w:lvlJc w:val="left"/>
      <w:pPr>
        <w:ind w:left="2880" w:hanging="360"/>
      </w:pPr>
    </w:lvl>
    <w:lvl w:ilvl="4" w:tplc="10706069" w:tentative="1">
      <w:start w:val="1"/>
      <w:numFmt w:val="lowerLetter"/>
      <w:lvlText w:val="%5."/>
      <w:lvlJc w:val="left"/>
      <w:pPr>
        <w:ind w:left="3600" w:hanging="360"/>
      </w:pPr>
    </w:lvl>
    <w:lvl w:ilvl="5" w:tplc="10706069" w:tentative="1">
      <w:start w:val="1"/>
      <w:numFmt w:val="lowerRoman"/>
      <w:lvlText w:val="%6."/>
      <w:lvlJc w:val="right"/>
      <w:pPr>
        <w:ind w:left="4320" w:hanging="180"/>
      </w:pPr>
    </w:lvl>
    <w:lvl w:ilvl="6" w:tplc="10706069" w:tentative="1">
      <w:start w:val="1"/>
      <w:numFmt w:val="decimal"/>
      <w:lvlText w:val="%7."/>
      <w:lvlJc w:val="left"/>
      <w:pPr>
        <w:ind w:left="5040" w:hanging="360"/>
      </w:pPr>
    </w:lvl>
    <w:lvl w:ilvl="7" w:tplc="10706069" w:tentative="1">
      <w:start w:val="1"/>
      <w:numFmt w:val="lowerLetter"/>
      <w:lvlText w:val="%8."/>
      <w:lvlJc w:val="left"/>
      <w:pPr>
        <w:ind w:left="5760" w:hanging="360"/>
      </w:pPr>
    </w:lvl>
    <w:lvl w:ilvl="8" w:tplc="107060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79">
    <w:multiLevelType w:val="hybridMultilevel"/>
    <w:lvl w:ilvl="0" w:tplc="51413597">
      <w:start w:val="1"/>
      <w:numFmt w:val="decimal"/>
      <w:lvlText w:val="%1."/>
      <w:lvlJc w:val="left"/>
      <w:pPr>
        <w:ind w:left="720" w:hanging="360"/>
      </w:pPr>
    </w:lvl>
    <w:lvl w:ilvl="1" w:tplc="51413597" w:tentative="1">
      <w:start w:val="1"/>
      <w:numFmt w:val="lowerLetter"/>
      <w:lvlText w:val="%2."/>
      <w:lvlJc w:val="left"/>
      <w:pPr>
        <w:ind w:left="1440" w:hanging="360"/>
      </w:pPr>
    </w:lvl>
    <w:lvl w:ilvl="2" w:tplc="51413597" w:tentative="1">
      <w:start w:val="1"/>
      <w:numFmt w:val="lowerRoman"/>
      <w:lvlText w:val="%3."/>
      <w:lvlJc w:val="right"/>
      <w:pPr>
        <w:ind w:left="2160" w:hanging="180"/>
      </w:pPr>
    </w:lvl>
    <w:lvl w:ilvl="3" w:tplc="51413597" w:tentative="1">
      <w:start w:val="1"/>
      <w:numFmt w:val="decimal"/>
      <w:lvlText w:val="%4."/>
      <w:lvlJc w:val="left"/>
      <w:pPr>
        <w:ind w:left="2880" w:hanging="360"/>
      </w:pPr>
    </w:lvl>
    <w:lvl w:ilvl="4" w:tplc="51413597" w:tentative="1">
      <w:start w:val="1"/>
      <w:numFmt w:val="lowerLetter"/>
      <w:lvlText w:val="%5."/>
      <w:lvlJc w:val="left"/>
      <w:pPr>
        <w:ind w:left="3600" w:hanging="360"/>
      </w:pPr>
    </w:lvl>
    <w:lvl w:ilvl="5" w:tplc="51413597" w:tentative="1">
      <w:start w:val="1"/>
      <w:numFmt w:val="lowerRoman"/>
      <w:lvlText w:val="%6."/>
      <w:lvlJc w:val="right"/>
      <w:pPr>
        <w:ind w:left="4320" w:hanging="180"/>
      </w:pPr>
    </w:lvl>
    <w:lvl w:ilvl="6" w:tplc="51413597" w:tentative="1">
      <w:start w:val="1"/>
      <w:numFmt w:val="decimal"/>
      <w:lvlText w:val="%7."/>
      <w:lvlJc w:val="left"/>
      <w:pPr>
        <w:ind w:left="5040" w:hanging="360"/>
      </w:pPr>
    </w:lvl>
    <w:lvl w:ilvl="7" w:tplc="51413597" w:tentative="1">
      <w:start w:val="1"/>
      <w:numFmt w:val="lowerLetter"/>
      <w:lvlText w:val="%8."/>
      <w:lvlJc w:val="left"/>
      <w:pPr>
        <w:ind w:left="5760" w:hanging="360"/>
      </w:pPr>
    </w:lvl>
    <w:lvl w:ilvl="8" w:tplc="514135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78">
    <w:multiLevelType w:val="hybridMultilevel"/>
    <w:lvl w:ilvl="0" w:tplc="18490793">
      <w:start w:val="1"/>
      <w:numFmt w:val="decimal"/>
      <w:lvlText w:val="%1."/>
      <w:lvlJc w:val="left"/>
      <w:pPr>
        <w:ind w:left="720" w:hanging="360"/>
      </w:pPr>
    </w:lvl>
    <w:lvl w:ilvl="1" w:tplc="18490793" w:tentative="1">
      <w:start w:val="1"/>
      <w:numFmt w:val="lowerLetter"/>
      <w:lvlText w:val="%2."/>
      <w:lvlJc w:val="left"/>
      <w:pPr>
        <w:ind w:left="1440" w:hanging="360"/>
      </w:pPr>
    </w:lvl>
    <w:lvl w:ilvl="2" w:tplc="18490793" w:tentative="1">
      <w:start w:val="1"/>
      <w:numFmt w:val="lowerRoman"/>
      <w:lvlText w:val="%3."/>
      <w:lvlJc w:val="right"/>
      <w:pPr>
        <w:ind w:left="2160" w:hanging="180"/>
      </w:pPr>
    </w:lvl>
    <w:lvl w:ilvl="3" w:tplc="18490793" w:tentative="1">
      <w:start w:val="1"/>
      <w:numFmt w:val="decimal"/>
      <w:lvlText w:val="%4."/>
      <w:lvlJc w:val="left"/>
      <w:pPr>
        <w:ind w:left="2880" w:hanging="360"/>
      </w:pPr>
    </w:lvl>
    <w:lvl w:ilvl="4" w:tplc="18490793" w:tentative="1">
      <w:start w:val="1"/>
      <w:numFmt w:val="lowerLetter"/>
      <w:lvlText w:val="%5."/>
      <w:lvlJc w:val="left"/>
      <w:pPr>
        <w:ind w:left="3600" w:hanging="360"/>
      </w:pPr>
    </w:lvl>
    <w:lvl w:ilvl="5" w:tplc="18490793" w:tentative="1">
      <w:start w:val="1"/>
      <w:numFmt w:val="lowerRoman"/>
      <w:lvlText w:val="%6."/>
      <w:lvlJc w:val="right"/>
      <w:pPr>
        <w:ind w:left="4320" w:hanging="180"/>
      </w:pPr>
    </w:lvl>
    <w:lvl w:ilvl="6" w:tplc="18490793" w:tentative="1">
      <w:start w:val="1"/>
      <w:numFmt w:val="decimal"/>
      <w:lvlText w:val="%7."/>
      <w:lvlJc w:val="left"/>
      <w:pPr>
        <w:ind w:left="5040" w:hanging="360"/>
      </w:pPr>
    </w:lvl>
    <w:lvl w:ilvl="7" w:tplc="18490793" w:tentative="1">
      <w:start w:val="1"/>
      <w:numFmt w:val="lowerLetter"/>
      <w:lvlText w:val="%8."/>
      <w:lvlJc w:val="left"/>
      <w:pPr>
        <w:ind w:left="5760" w:hanging="360"/>
      </w:pPr>
    </w:lvl>
    <w:lvl w:ilvl="8" w:tplc="184907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77">
    <w:multiLevelType w:val="hybridMultilevel"/>
    <w:lvl w:ilvl="0" w:tplc="75661363">
      <w:start w:val="1"/>
      <w:numFmt w:val="decimal"/>
      <w:lvlText w:val="%1."/>
      <w:lvlJc w:val="left"/>
      <w:pPr>
        <w:ind w:left="720" w:hanging="360"/>
      </w:pPr>
    </w:lvl>
    <w:lvl w:ilvl="1" w:tplc="75661363" w:tentative="1">
      <w:start w:val="1"/>
      <w:numFmt w:val="lowerLetter"/>
      <w:lvlText w:val="%2."/>
      <w:lvlJc w:val="left"/>
      <w:pPr>
        <w:ind w:left="1440" w:hanging="360"/>
      </w:pPr>
    </w:lvl>
    <w:lvl w:ilvl="2" w:tplc="75661363" w:tentative="1">
      <w:start w:val="1"/>
      <w:numFmt w:val="lowerRoman"/>
      <w:lvlText w:val="%3."/>
      <w:lvlJc w:val="right"/>
      <w:pPr>
        <w:ind w:left="2160" w:hanging="180"/>
      </w:pPr>
    </w:lvl>
    <w:lvl w:ilvl="3" w:tplc="75661363" w:tentative="1">
      <w:start w:val="1"/>
      <w:numFmt w:val="decimal"/>
      <w:lvlText w:val="%4."/>
      <w:lvlJc w:val="left"/>
      <w:pPr>
        <w:ind w:left="2880" w:hanging="360"/>
      </w:pPr>
    </w:lvl>
    <w:lvl w:ilvl="4" w:tplc="75661363" w:tentative="1">
      <w:start w:val="1"/>
      <w:numFmt w:val="lowerLetter"/>
      <w:lvlText w:val="%5."/>
      <w:lvlJc w:val="left"/>
      <w:pPr>
        <w:ind w:left="3600" w:hanging="360"/>
      </w:pPr>
    </w:lvl>
    <w:lvl w:ilvl="5" w:tplc="75661363" w:tentative="1">
      <w:start w:val="1"/>
      <w:numFmt w:val="lowerRoman"/>
      <w:lvlText w:val="%6."/>
      <w:lvlJc w:val="right"/>
      <w:pPr>
        <w:ind w:left="4320" w:hanging="180"/>
      </w:pPr>
    </w:lvl>
    <w:lvl w:ilvl="6" w:tplc="75661363" w:tentative="1">
      <w:start w:val="1"/>
      <w:numFmt w:val="decimal"/>
      <w:lvlText w:val="%7."/>
      <w:lvlJc w:val="left"/>
      <w:pPr>
        <w:ind w:left="5040" w:hanging="360"/>
      </w:pPr>
    </w:lvl>
    <w:lvl w:ilvl="7" w:tplc="75661363" w:tentative="1">
      <w:start w:val="1"/>
      <w:numFmt w:val="lowerLetter"/>
      <w:lvlText w:val="%8."/>
      <w:lvlJc w:val="left"/>
      <w:pPr>
        <w:ind w:left="5760" w:hanging="360"/>
      </w:pPr>
    </w:lvl>
    <w:lvl w:ilvl="8" w:tplc="756613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76">
    <w:multiLevelType w:val="hybridMultilevel"/>
    <w:lvl w:ilvl="0" w:tplc="83799066">
      <w:start w:val="1"/>
      <w:numFmt w:val="decimal"/>
      <w:lvlText w:val="%1."/>
      <w:lvlJc w:val="left"/>
      <w:pPr>
        <w:ind w:left="720" w:hanging="360"/>
      </w:pPr>
    </w:lvl>
    <w:lvl w:ilvl="1" w:tplc="83799066" w:tentative="1">
      <w:start w:val="1"/>
      <w:numFmt w:val="lowerLetter"/>
      <w:lvlText w:val="%2."/>
      <w:lvlJc w:val="left"/>
      <w:pPr>
        <w:ind w:left="1440" w:hanging="360"/>
      </w:pPr>
    </w:lvl>
    <w:lvl w:ilvl="2" w:tplc="83799066" w:tentative="1">
      <w:start w:val="1"/>
      <w:numFmt w:val="lowerRoman"/>
      <w:lvlText w:val="%3."/>
      <w:lvlJc w:val="right"/>
      <w:pPr>
        <w:ind w:left="2160" w:hanging="180"/>
      </w:pPr>
    </w:lvl>
    <w:lvl w:ilvl="3" w:tplc="83799066" w:tentative="1">
      <w:start w:val="1"/>
      <w:numFmt w:val="decimal"/>
      <w:lvlText w:val="%4."/>
      <w:lvlJc w:val="left"/>
      <w:pPr>
        <w:ind w:left="2880" w:hanging="360"/>
      </w:pPr>
    </w:lvl>
    <w:lvl w:ilvl="4" w:tplc="83799066" w:tentative="1">
      <w:start w:val="1"/>
      <w:numFmt w:val="lowerLetter"/>
      <w:lvlText w:val="%5."/>
      <w:lvlJc w:val="left"/>
      <w:pPr>
        <w:ind w:left="3600" w:hanging="360"/>
      </w:pPr>
    </w:lvl>
    <w:lvl w:ilvl="5" w:tplc="83799066" w:tentative="1">
      <w:start w:val="1"/>
      <w:numFmt w:val="lowerRoman"/>
      <w:lvlText w:val="%6."/>
      <w:lvlJc w:val="right"/>
      <w:pPr>
        <w:ind w:left="4320" w:hanging="180"/>
      </w:pPr>
    </w:lvl>
    <w:lvl w:ilvl="6" w:tplc="83799066" w:tentative="1">
      <w:start w:val="1"/>
      <w:numFmt w:val="decimal"/>
      <w:lvlText w:val="%7."/>
      <w:lvlJc w:val="left"/>
      <w:pPr>
        <w:ind w:left="5040" w:hanging="360"/>
      </w:pPr>
    </w:lvl>
    <w:lvl w:ilvl="7" w:tplc="83799066" w:tentative="1">
      <w:start w:val="1"/>
      <w:numFmt w:val="lowerLetter"/>
      <w:lvlText w:val="%8."/>
      <w:lvlJc w:val="left"/>
      <w:pPr>
        <w:ind w:left="5760" w:hanging="360"/>
      </w:pPr>
    </w:lvl>
    <w:lvl w:ilvl="8" w:tplc="837990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75">
    <w:multiLevelType w:val="hybridMultilevel"/>
    <w:lvl w:ilvl="0" w:tplc="79197215">
      <w:start w:val="1"/>
      <w:numFmt w:val="decimal"/>
      <w:lvlText w:val="%1."/>
      <w:lvlJc w:val="left"/>
      <w:pPr>
        <w:ind w:left="720" w:hanging="360"/>
      </w:pPr>
    </w:lvl>
    <w:lvl w:ilvl="1" w:tplc="79197215" w:tentative="1">
      <w:start w:val="1"/>
      <w:numFmt w:val="lowerLetter"/>
      <w:lvlText w:val="%2."/>
      <w:lvlJc w:val="left"/>
      <w:pPr>
        <w:ind w:left="1440" w:hanging="360"/>
      </w:pPr>
    </w:lvl>
    <w:lvl w:ilvl="2" w:tplc="79197215" w:tentative="1">
      <w:start w:val="1"/>
      <w:numFmt w:val="lowerRoman"/>
      <w:lvlText w:val="%3."/>
      <w:lvlJc w:val="right"/>
      <w:pPr>
        <w:ind w:left="2160" w:hanging="180"/>
      </w:pPr>
    </w:lvl>
    <w:lvl w:ilvl="3" w:tplc="79197215" w:tentative="1">
      <w:start w:val="1"/>
      <w:numFmt w:val="decimal"/>
      <w:lvlText w:val="%4."/>
      <w:lvlJc w:val="left"/>
      <w:pPr>
        <w:ind w:left="2880" w:hanging="360"/>
      </w:pPr>
    </w:lvl>
    <w:lvl w:ilvl="4" w:tplc="79197215" w:tentative="1">
      <w:start w:val="1"/>
      <w:numFmt w:val="lowerLetter"/>
      <w:lvlText w:val="%5."/>
      <w:lvlJc w:val="left"/>
      <w:pPr>
        <w:ind w:left="3600" w:hanging="360"/>
      </w:pPr>
    </w:lvl>
    <w:lvl w:ilvl="5" w:tplc="79197215" w:tentative="1">
      <w:start w:val="1"/>
      <w:numFmt w:val="lowerRoman"/>
      <w:lvlText w:val="%6."/>
      <w:lvlJc w:val="right"/>
      <w:pPr>
        <w:ind w:left="4320" w:hanging="180"/>
      </w:pPr>
    </w:lvl>
    <w:lvl w:ilvl="6" w:tplc="79197215" w:tentative="1">
      <w:start w:val="1"/>
      <w:numFmt w:val="decimal"/>
      <w:lvlText w:val="%7."/>
      <w:lvlJc w:val="left"/>
      <w:pPr>
        <w:ind w:left="5040" w:hanging="360"/>
      </w:pPr>
    </w:lvl>
    <w:lvl w:ilvl="7" w:tplc="79197215" w:tentative="1">
      <w:start w:val="1"/>
      <w:numFmt w:val="lowerLetter"/>
      <w:lvlText w:val="%8."/>
      <w:lvlJc w:val="left"/>
      <w:pPr>
        <w:ind w:left="5760" w:hanging="360"/>
      </w:pPr>
    </w:lvl>
    <w:lvl w:ilvl="8" w:tplc="791972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74">
    <w:multiLevelType w:val="hybridMultilevel"/>
    <w:lvl w:ilvl="0" w:tplc="68013556">
      <w:start w:val="1"/>
      <w:numFmt w:val="decimal"/>
      <w:lvlText w:val="%1."/>
      <w:lvlJc w:val="left"/>
      <w:pPr>
        <w:ind w:left="720" w:hanging="360"/>
      </w:pPr>
    </w:lvl>
    <w:lvl w:ilvl="1" w:tplc="68013556" w:tentative="1">
      <w:start w:val="1"/>
      <w:numFmt w:val="lowerLetter"/>
      <w:lvlText w:val="%2."/>
      <w:lvlJc w:val="left"/>
      <w:pPr>
        <w:ind w:left="1440" w:hanging="360"/>
      </w:pPr>
    </w:lvl>
    <w:lvl w:ilvl="2" w:tplc="68013556" w:tentative="1">
      <w:start w:val="1"/>
      <w:numFmt w:val="lowerRoman"/>
      <w:lvlText w:val="%3."/>
      <w:lvlJc w:val="right"/>
      <w:pPr>
        <w:ind w:left="2160" w:hanging="180"/>
      </w:pPr>
    </w:lvl>
    <w:lvl w:ilvl="3" w:tplc="68013556" w:tentative="1">
      <w:start w:val="1"/>
      <w:numFmt w:val="decimal"/>
      <w:lvlText w:val="%4."/>
      <w:lvlJc w:val="left"/>
      <w:pPr>
        <w:ind w:left="2880" w:hanging="360"/>
      </w:pPr>
    </w:lvl>
    <w:lvl w:ilvl="4" w:tplc="68013556" w:tentative="1">
      <w:start w:val="1"/>
      <w:numFmt w:val="lowerLetter"/>
      <w:lvlText w:val="%5."/>
      <w:lvlJc w:val="left"/>
      <w:pPr>
        <w:ind w:left="3600" w:hanging="360"/>
      </w:pPr>
    </w:lvl>
    <w:lvl w:ilvl="5" w:tplc="68013556" w:tentative="1">
      <w:start w:val="1"/>
      <w:numFmt w:val="lowerRoman"/>
      <w:lvlText w:val="%6."/>
      <w:lvlJc w:val="right"/>
      <w:pPr>
        <w:ind w:left="4320" w:hanging="180"/>
      </w:pPr>
    </w:lvl>
    <w:lvl w:ilvl="6" w:tplc="68013556" w:tentative="1">
      <w:start w:val="1"/>
      <w:numFmt w:val="decimal"/>
      <w:lvlText w:val="%7."/>
      <w:lvlJc w:val="left"/>
      <w:pPr>
        <w:ind w:left="5040" w:hanging="360"/>
      </w:pPr>
    </w:lvl>
    <w:lvl w:ilvl="7" w:tplc="68013556" w:tentative="1">
      <w:start w:val="1"/>
      <w:numFmt w:val="lowerLetter"/>
      <w:lvlText w:val="%8."/>
      <w:lvlJc w:val="left"/>
      <w:pPr>
        <w:ind w:left="5760" w:hanging="360"/>
      </w:pPr>
    </w:lvl>
    <w:lvl w:ilvl="8" w:tplc="680135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73">
    <w:multiLevelType w:val="hybridMultilevel"/>
    <w:lvl w:ilvl="0" w:tplc="42649060">
      <w:start w:val="1"/>
      <w:numFmt w:val="decimal"/>
      <w:lvlText w:val="%1."/>
      <w:lvlJc w:val="left"/>
      <w:pPr>
        <w:ind w:left="720" w:hanging="360"/>
      </w:pPr>
    </w:lvl>
    <w:lvl w:ilvl="1" w:tplc="42649060" w:tentative="1">
      <w:start w:val="1"/>
      <w:numFmt w:val="lowerLetter"/>
      <w:lvlText w:val="%2."/>
      <w:lvlJc w:val="left"/>
      <w:pPr>
        <w:ind w:left="1440" w:hanging="360"/>
      </w:pPr>
    </w:lvl>
    <w:lvl w:ilvl="2" w:tplc="42649060" w:tentative="1">
      <w:start w:val="1"/>
      <w:numFmt w:val="lowerRoman"/>
      <w:lvlText w:val="%3."/>
      <w:lvlJc w:val="right"/>
      <w:pPr>
        <w:ind w:left="2160" w:hanging="180"/>
      </w:pPr>
    </w:lvl>
    <w:lvl w:ilvl="3" w:tplc="42649060" w:tentative="1">
      <w:start w:val="1"/>
      <w:numFmt w:val="decimal"/>
      <w:lvlText w:val="%4."/>
      <w:lvlJc w:val="left"/>
      <w:pPr>
        <w:ind w:left="2880" w:hanging="360"/>
      </w:pPr>
    </w:lvl>
    <w:lvl w:ilvl="4" w:tplc="42649060" w:tentative="1">
      <w:start w:val="1"/>
      <w:numFmt w:val="lowerLetter"/>
      <w:lvlText w:val="%5."/>
      <w:lvlJc w:val="left"/>
      <w:pPr>
        <w:ind w:left="3600" w:hanging="360"/>
      </w:pPr>
    </w:lvl>
    <w:lvl w:ilvl="5" w:tplc="42649060" w:tentative="1">
      <w:start w:val="1"/>
      <w:numFmt w:val="lowerRoman"/>
      <w:lvlText w:val="%6."/>
      <w:lvlJc w:val="right"/>
      <w:pPr>
        <w:ind w:left="4320" w:hanging="180"/>
      </w:pPr>
    </w:lvl>
    <w:lvl w:ilvl="6" w:tplc="42649060" w:tentative="1">
      <w:start w:val="1"/>
      <w:numFmt w:val="decimal"/>
      <w:lvlText w:val="%7."/>
      <w:lvlJc w:val="left"/>
      <w:pPr>
        <w:ind w:left="5040" w:hanging="360"/>
      </w:pPr>
    </w:lvl>
    <w:lvl w:ilvl="7" w:tplc="42649060" w:tentative="1">
      <w:start w:val="1"/>
      <w:numFmt w:val="lowerLetter"/>
      <w:lvlText w:val="%8."/>
      <w:lvlJc w:val="left"/>
      <w:pPr>
        <w:ind w:left="5760" w:hanging="360"/>
      </w:pPr>
    </w:lvl>
    <w:lvl w:ilvl="8" w:tplc="426490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72">
    <w:multiLevelType w:val="hybridMultilevel"/>
    <w:lvl w:ilvl="0" w:tplc="56100274">
      <w:start w:val="1"/>
      <w:numFmt w:val="decimal"/>
      <w:lvlText w:val="%1."/>
      <w:lvlJc w:val="left"/>
      <w:pPr>
        <w:ind w:left="720" w:hanging="360"/>
      </w:pPr>
    </w:lvl>
    <w:lvl w:ilvl="1" w:tplc="56100274" w:tentative="1">
      <w:start w:val="1"/>
      <w:numFmt w:val="lowerLetter"/>
      <w:lvlText w:val="%2."/>
      <w:lvlJc w:val="left"/>
      <w:pPr>
        <w:ind w:left="1440" w:hanging="360"/>
      </w:pPr>
    </w:lvl>
    <w:lvl w:ilvl="2" w:tplc="56100274" w:tentative="1">
      <w:start w:val="1"/>
      <w:numFmt w:val="lowerRoman"/>
      <w:lvlText w:val="%3."/>
      <w:lvlJc w:val="right"/>
      <w:pPr>
        <w:ind w:left="2160" w:hanging="180"/>
      </w:pPr>
    </w:lvl>
    <w:lvl w:ilvl="3" w:tplc="56100274" w:tentative="1">
      <w:start w:val="1"/>
      <w:numFmt w:val="decimal"/>
      <w:lvlText w:val="%4."/>
      <w:lvlJc w:val="left"/>
      <w:pPr>
        <w:ind w:left="2880" w:hanging="360"/>
      </w:pPr>
    </w:lvl>
    <w:lvl w:ilvl="4" w:tplc="56100274" w:tentative="1">
      <w:start w:val="1"/>
      <w:numFmt w:val="lowerLetter"/>
      <w:lvlText w:val="%5."/>
      <w:lvlJc w:val="left"/>
      <w:pPr>
        <w:ind w:left="3600" w:hanging="360"/>
      </w:pPr>
    </w:lvl>
    <w:lvl w:ilvl="5" w:tplc="56100274" w:tentative="1">
      <w:start w:val="1"/>
      <w:numFmt w:val="lowerRoman"/>
      <w:lvlText w:val="%6."/>
      <w:lvlJc w:val="right"/>
      <w:pPr>
        <w:ind w:left="4320" w:hanging="180"/>
      </w:pPr>
    </w:lvl>
    <w:lvl w:ilvl="6" w:tplc="56100274" w:tentative="1">
      <w:start w:val="1"/>
      <w:numFmt w:val="decimal"/>
      <w:lvlText w:val="%7."/>
      <w:lvlJc w:val="left"/>
      <w:pPr>
        <w:ind w:left="5040" w:hanging="360"/>
      </w:pPr>
    </w:lvl>
    <w:lvl w:ilvl="7" w:tplc="56100274" w:tentative="1">
      <w:start w:val="1"/>
      <w:numFmt w:val="lowerLetter"/>
      <w:lvlText w:val="%8."/>
      <w:lvlJc w:val="left"/>
      <w:pPr>
        <w:ind w:left="5760" w:hanging="360"/>
      </w:pPr>
    </w:lvl>
    <w:lvl w:ilvl="8" w:tplc="561002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71">
    <w:multiLevelType w:val="hybridMultilevel"/>
    <w:lvl w:ilvl="0" w:tplc="82262978">
      <w:start w:val="1"/>
      <w:numFmt w:val="decimal"/>
      <w:lvlText w:val="%1."/>
      <w:lvlJc w:val="left"/>
      <w:pPr>
        <w:ind w:left="720" w:hanging="360"/>
      </w:pPr>
    </w:lvl>
    <w:lvl w:ilvl="1" w:tplc="82262978" w:tentative="1">
      <w:start w:val="1"/>
      <w:numFmt w:val="lowerLetter"/>
      <w:lvlText w:val="%2."/>
      <w:lvlJc w:val="left"/>
      <w:pPr>
        <w:ind w:left="1440" w:hanging="360"/>
      </w:pPr>
    </w:lvl>
    <w:lvl w:ilvl="2" w:tplc="82262978" w:tentative="1">
      <w:start w:val="1"/>
      <w:numFmt w:val="lowerRoman"/>
      <w:lvlText w:val="%3."/>
      <w:lvlJc w:val="right"/>
      <w:pPr>
        <w:ind w:left="2160" w:hanging="180"/>
      </w:pPr>
    </w:lvl>
    <w:lvl w:ilvl="3" w:tplc="82262978" w:tentative="1">
      <w:start w:val="1"/>
      <w:numFmt w:val="decimal"/>
      <w:lvlText w:val="%4."/>
      <w:lvlJc w:val="left"/>
      <w:pPr>
        <w:ind w:left="2880" w:hanging="360"/>
      </w:pPr>
    </w:lvl>
    <w:lvl w:ilvl="4" w:tplc="82262978" w:tentative="1">
      <w:start w:val="1"/>
      <w:numFmt w:val="lowerLetter"/>
      <w:lvlText w:val="%5."/>
      <w:lvlJc w:val="left"/>
      <w:pPr>
        <w:ind w:left="3600" w:hanging="360"/>
      </w:pPr>
    </w:lvl>
    <w:lvl w:ilvl="5" w:tplc="82262978" w:tentative="1">
      <w:start w:val="1"/>
      <w:numFmt w:val="lowerRoman"/>
      <w:lvlText w:val="%6."/>
      <w:lvlJc w:val="right"/>
      <w:pPr>
        <w:ind w:left="4320" w:hanging="180"/>
      </w:pPr>
    </w:lvl>
    <w:lvl w:ilvl="6" w:tplc="82262978" w:tentative="1">
      <w:start w:val="1"/>
      <w:numFmt w:val="decimal"/>
      <w:lvlText w:val="%7."/>
      <w:lvlJc w:val="left"/>
      <w:pPr>
        <w:ind w:left="5040" w:hanging="360"/>
      </w:pPr>
    </w:lvl>
    <w:lvl w:ilvl="7" w:tplc="82262978" w:tentative="1">
      <w:start w:val="1"/>
      <w:numFmt w:val="lowerLetter"/>
      <w:lvlText w:val="%8."/>
      <w:lvlJc w:val="left"/>
      <w:pPr>
        <w:ind w:left="5760" w:hanging="360"/>
      </w:pPr>
    </w:lvl>
    <w:lvl w:ilvl="8" w:tplc="822629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70">
    <w:multiLevelType w:val="hybridMultilevel"/>
    <w:lvl w:ilvl="0" w:tplc="70810066">
      <w:start w:val="1"/>
      <w:numFmt w:val="decimal"/>
      <w:lvlText w:val="%1."/>
      <w:lvlJc w:val="left"/>
      <w:pPr>
        <w:ind w:left="720" w:hanging="360"/>
      </w:pPr>
    </w:lvl>
    <w:lvl w:ilvl="1" w:tplc="70810066" w:tentative="1">
      <w:start w:val="1"/>
      <w:numFmt w:val="lowerLetter"/>
      <w:lvlText w:val="%2."/>
      <w:lvlJc w:val="left"/>
      <w:pPr>
        <w:ind w:left="1440" w:hanging="360"/>
      </w:pPr>
    </w:lvl>
    <w:lvl w:ilvl="2" w:tplc="70810066" w:tentative="1">
      <w:start w:val="1"/>
      <w:numFmt w:val="lowerRoman"/>
      <w:lvlText w:val="%3."/>
      <w:lvlJc w:val="right"/>
      <w:pPr>
        <w:ind w:left="2160" w:hanging="180"/>
      </w:pPr>
    </w:lvl>
    <w:lvl w:ilvl="3" w:tplc="70810066" w:tentative="1">
      <w:start w:val="1"/>
      <w:numFmt w:val="decimal"/>
      <w:lvlText w:val="%4."/>
      <w:lvlJc w:val="left"/>
      <w:pPr>
        <w:ind w:left="2880" w:hanging="360"/>
      </w:pPr>
    </w:lvl>
    <w:lvl w:ilvl="4" w:tplc="70810066" w:tentative="1">
      <w:start w:val="1"/>
      <w:numFmt w:val="lowerLetter"/>
      <w:lvlText w:val="%5."/>
      <w:lvlJc w:val="left"/>
      <w:pPr>
        <w:ind w:left="3600" w:hanging="360"/>
      </w:pPr>
    </w:lvl>
    <w:lvl w:ilvl="5" w:tplc="70810066" w:tentative="1">
      <w:start w:val="1"/>
      <w:numFmt w:val="lowerRoman"/>
      <w:lvlText w:val="%6."/>
      <w:lvlJc w:val="right"/>
      <w:pPr>
        <w:ind w:left="4320" w:hanging="180"/>
      </w:pPr>
    </w:lvl>
    <w:lvl w:ilvl="6" w:tplc="70810066" w:tentative="1">
      <w:start w:val="1"/>
      <w:numFmt w:val="decimal"/>
      <w:lvlText w:val="%7."/>
      <w:lvlJc w:val="left"/>
      <w:pPr>
        <w:ind w:left="5040" w:hanging="360"/>
      </w:pPr>
    </w:lvl>
    <w:lvl w:ilvl="7" w:tplc="70810066" w:tentative="1">
      <w:start w:val="1"/>
      <w:numFmt w:val="lowerLetter"/>
      <w:lvlText w:val="%8."/>
      <w:lvlJc w:val="left"/>
      <w:pPr>
        <w:ind w:left="5760" w:hanging="360"/>
      </w:pPr>
    </w:lvl>
    <w:lvl w:ilvl="8" w:tplc="708100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69">
    <w:multiLevelType w:val="hybridMultilevel"/>
    <w:lvl w:ilvl="0" w:tplc="32676097">
      <w:start w:val="1"/>
      <w:numFmt w:val="decimal"/>
      <w:lvlText w:val="%1."/>
      <w:lvlJc w:val="left"/>
      <w:pPr>
        <w:ind w:left="720" w:hanging="360"/>
      </w:pPr>
    </w:lvl>
    <w:lvl w:ilvl="1" w:tplc="32676097" w:tentative="1">
      <w:start w:val="1"/>
      <w:numFmt w:val="lowerLetter"/>
      <w:lvlText w:val="%2."/>
      <w:lvlJc w:val="left"/>
      <w:pPr>
        <w:ind w:left="1440" w:hanging="360"/>
      </w:pPr>
    </w:lvl>
    <w:lvl w:ilvl="2" w:tplc="32676097" w:tentative="1">
      <w:start w:val="1"/>
      <w:numFmt w:val="lowerRoman"/>
      <w:lvlText w:val="%3."/>
      <w:lvlJc w:val="right"/>
      <w:pPr>
        <w:ind w:left="2160" w:hanging="180"/>
      </w:pPr>
    </w:lvl>
    <w:lvl w:ilvl="3" w:tplc="32676097" w:tentative="1">
      <w:start w:val="1"/>
      <w:numFmt w:val="decimal"/>
      <w:lvlText w:val="%4."/>
      <w:lvlJc w:val="left"/>
      <w:pPr>
        <w:ind w:left="2880" w:hanging="360"/>
      </w:pPr>
    </w:lvl>
    <w:lvl w:ilvl="4" w:tplc="32676097" w:tentative="1">
      <w:start w:val="1"/>
      <w:numFmt w:val="lowerLetter"/>
      <w:lvlText w:val="%5."/>
      <w:lvlJc w:val="left"/>
      <w:pPr>
        <w:ind w:left="3600" w:hanging="360"/>
      </w:pPr>
    </w:lvl>
    <w:lvl w:ilvl="5" w:tplc="32676097" w:tentative="1">
      <w:start w:val="1"/>
      <w:numFmt w:val="lowerRoman"/>
      <w:lvlText w:val="%6."/>
      <w:lvlJc w:val="right"/>
      <w:pPr>
        <w:ind w:left="4320" w:hanging="180"/>
      </w:pPr>
    </w:lvl>
    <w:lvl w:ilvl="6" w:tplc="32676097" w:tentative="1">
      <w:start w:val="1"/>
      <w:numFmt w:val="decimal"/>
      <w:lvlText w:val="%7."/>
      <w:lvlJc w:val="left"/>
      <w:pPr>
        <w:ind w:left="5040" w:hanging="360"/>
      </w:pPr>
    </w:lvl>
    <w:lvl w:ilvl="7" w:tplc="32676097" w:tentative="1">
      <w:start w:val="1"/>
      <w:numFmt w:val="lowerLetter"/>
      <w:lvlText w:val="%8."/>
      <w:lvlJc w:val="left"/>
      <w:pPr>
        <w:ind w:left="5760" w:hanging="360"/>
      </w:pPr>
    </w:lvl>
    <w:lvl w:ilvl="8" w:tplc="326760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68">
    <w:multiLevelType w:val="hybridMultilevel"/>
    <w:lvl w:ilvl="0" w:tplc="22520929">
      <w:start w:val="1"/>
      <w:numFmt w:val="decimal"/>
      <w:lvlText w:val="%1."/>
      <w:lvlJc w:val="left"/>
      <w:pPr>
        <w:ind w:left="720" w:hanging="360"/>
      </w:pPr>
    </w:lvl>
    <w:lvl w:ilvl="1" w:tplc="22520929" w:tentative="1">
      <w:start w:val="1"/>
      <w:numFmt w:val="lowerLetter"/>
      <w:lvlText w:val="%2."/>
      <w:lvlJc w:val="left"/>
      <w:pPr>
        <w:ind w:left="1440" w:hanging="360"/>
      </w:pPr>
    </w:lvl>
    <w:lvl w:ilvl="2" w:tplc="22520929" w:tentative="1">
      <w:start w:val="1"/>
      <w:numFmt w:val="lowerRoman"/>
      <w:lvlText w:val="%3."/>
      <w:lvlJc w:val="right"/>
      <w:pPr>
        <w:ind w:left="2160" w:hanging="180"/>
      </w:pPr>
    </w:lvl>
    <w:lvl w:ilvl="3" w:tplc="22520929" w:tentative="1">
      <w:start w:val="1"/>
      <w:numFmt w:val="decimal"/>
      <w:lvlText w:val="%4."/>
      <w:lvlJc w:val="left"/>
      <w:pPr>
        <w:ind w:left="2880" w:hanging="360"/>
      </w:pPr>
    </w:lvl>
    <w:lvl w:ilvl="4" w:tplc="22520929" w:tentative="1">
      <w:start w:val="1"/>
      <w:numFmt w:val="lowerLetter"/>
      <w:lvlText w:val="%5."/>
      <w:lvlJc w:val="left"/>
      <w:pPr>
        <w:ind w:left="3600" w:hanging="360"/>
      </w:pPr>
    </w:lvl>
    <w:lvl w:ilvl="5" w:tplc="22520929" w:tentative="1">
      <w:start w:val="1"/>
      <w:numFmt w:val="lowerRoman"/>
      <w:lvlText w:val="%6."/>
      <w:lvlJc w:val="right"/>
      <w:pPr>
        <w:ind w:left="4320" w:hanging="180"/>
      </w:pPr>
    </w:lvl>
    <w:lvl w:ilvl="6" w:tplc="22520929" w:tentative="1">
      <w:start w:val="1"/>
      <w:numFmt w:val="decimal"/>
      <w:lvlText w:val="%7."/>
      <w:lvlJc w:val="left"/>
      <w:pPr>
        <w:ind w:left="5040" w:hanging="360"/>
      </w:pPr>
    </w:lvl>
    <w:lvl w:ilvl="7" w:tplc="22520929" w:tentative="1">
      <w:start w:val="1"/>
      <w:numFmt w:val="lowerLetter"/>
      <w:lvlText w:val="%8."/>
      <w:lvlJc w:val="left"/>
      <w:pPr>
        <w:ind w:left="5760" w:hanging="360"/>
      </w:pPr>
    </w:lvl>
    <w:lvl w:ilvl="8" w:tplc="225209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67">
    <w:multiLevelType w:val="hybridMultilevel"/>
    <w:lvl w:ilvl="0" w:tplc="49989364">
      <w:start w:val="1"/>
      <w:numFmt w:val="decimal"/>
      <w:lvlText w:val="%1."/>
      <w:lvlJc w:val="left"/>
      <w:pPr>
        <w:ind w:left="720" w:hanging="360"/>
      </w:pPr>
    </w:lvl>
    <w:lvl w:ilvl="1" w:tplc="49989364" w:tentative="1">
      <w:start w:val="1"/>
      <w:numFmt w:val="lowerLetter"/>
      <w:lvlText w:val="%2."/>
      <w:lvlJc w:val="left"/>
      <w:pPr>
        <w:ind w:left="1440" w:hanging="360"/>
      </w:pPr>
    </w:lvl>
    <w:lvl w:ilvl="2" w:tplc="49989364" w:tentative="1">
      <w:start w:val="1"/>
      <w:numFmt w:val="lowerRoman"/>
      <w:lvlText w:val="%3."/>
      <w:lvlJc w:val="right"/>
      <w:pPr>
        <w:ind w:left="2160" w:hanging="180"/>
      </w:pPr>
    </w:lvl>
    <w:lvl w:ilvl="3" w:tplc="49989364" w:tentative="1">
      <w:start w:val="1"/>
      <w:numFmt w:val="decimal"/>
      <w:lvlText w:val="%4."/>
      <w:lvlJc w:val="left"/>
      <w:pPr>
        <w:ind w:left="2880" w:hanging="360"/>
      </w:pPr>
    </w:lvl>
    <w:lvl w:ilvl="4" w:tplc="49989364" w:tentative="1">
      <w:start w:val="1"/>
      <w:numFmt w:val="lowerLetter"/>
      <w:lvlText w:val="%5."/>
      <w:lvlJc w:val="left"/>
      <w:pPr>
        <w:ind w:left="3600" w:hanging="360"/>
      </w:pPr>
    </w:lvl>
    <w:lvl w:ilvl="5" w:tplc="49989364" w:tentative="1">
      <w:start w:val="1"/>
      <w:numFmt w:val="lowerRoman"/>
      <w:lvlText w:val="%6."/>
      <w:lvlJc w:val="right"/>
      <w:pPr>
        <w:ind w:left="4320" w:hanging="180"/>
      </w:pPr>
    </w:lvl>
    <w:lvl w:ilvl="6" w:tplc="49989364" w:tentative="1">
      <w:start w:val="1"/>
      <w:numFmt w:val="decimal"/>
      <w:lvlText w:val="%7."/>
      <w:lvlJc w:val="left"/>
      <w:pPr>
        <w:ind w:left="5040" w:hanging="360"/>
      </w:pPr>
    </w:lvl>
    <w:lvl w:ilvl="7" w:tplc="49989364" w:tentative="1">
      <w:start w:val="1"/>
      <w:numFmt w:val="lowerLetter"/>
      <w:lvlText w:val="%8."/>
      <w:lvlJc w:val="left"/>
      <w:pPr>
        <w:ind w:left="5760" w:hanging="360"/>
      </w:pPr>
    </w:lvl>
    <w:lvl w:ilvl="8" w:tplc="499893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66">
    <w:multiLevelType w:val="hybridMultilevel"/>
    <w:lvl w:ilvl="0" w:tplc="70149594">
      <w:start w:val="1"/>
      <w:numFmt w:val="decimal"/>
      <w:lvlText w:val="%1."/>
      <w:lvlJc w:val="left"/>
      <w:pPr>
        <w:ind w:left="720" w:hanging="360"/>
      </w:pPr>
    </w:lvl>
    <w:lvl w:ilvl="1" w:tplc="70149594" w:tentative="1">
      <w:start w:val="1"/>
      <w:numFmt w:val="lowerLetter"/>
      <w:lvlText w:val="%2."/>
      <w:lvlJc w:val="left"/>
      <w:pPr>
        <w:ind w:left="1440" w:hanging="360"/>
      </w:pPr>
    </w:lvl>
    <w:lvl w:ilvl="2" w:tplc="70149594" w:tentative="1">
      <w:start w:val="1"/>
      <w:numFmt w:val="lowerRoman"/>
      <w:lvlText w:val="%3."/>
      <w:lvlJc w:val="right"/>
      <w:pPr>
        <w:ind w:left="2160" w:hanging="180"/>
      </w:pPr>
    </w:lvl>
    <w:lvl w:ilvl="3" w:tplc="70149594" w:tentative="1">
      <w:start w:val="1"/>
      <w:numFmt w:val="decimal"/>
      <w:lvlText w:val="%4."/>
      <w:lvlJc w:val="left"/>
      <w:pPr>
        <w:ind w:left="2880" w:hanging="360"/>
      </w:pPr>
    </w:lvl>
    <w:lvl w:ilvl="4" w:tplc="70149594" w:tentative="1">
      <w:start w:val="1"/>
      <w:numFmt w:val="lowerLetter"/>
      <w:lvlText w:val="%5."/>
      <w:lvlJc w:val="left"/>
      <w:pPr>
        <w:ind w:left="3600" w:hanging="360"/>
      </w:pPr>
    </w:lvl>
    <w:lvl w:ilvl="5" w:tplc="70149594" w:tentative="1">
      <w:start w:val="1"/>
      <w:numFmt w:val="lowerRoman"/>
      <w:lvlText w:val="%6."/>
      <w:lvlJc w:val="right"/>
      <w:pPr>
        <w:ind w:left="4320" w:hanging="180"/>
      </w:pPr>
    </w:lvl>
    <w:lvl w:ilvl="6" w:tplc="70149594" w:tentative="1">
      <w:start w:val="1"/>
      <w:numFmt w:val="decimal"/>
      <w:lvlText w:val="%7."/>
      <w:lvlJc w:val="left"/>
      <w:pPr>
        <w:ind w:left="5040" w:hanging="360"/>
      </w:pPr>
    </w:lvl>
    <w:lvl w:ilvl="7" w:tplc="70149594" w:tentative="1">
      <w:start w:val="1"/>
      <w:numFmt w:val="lowerLetter"/>
      <w:lvlText w:val="%8."/>
      <w:lvlJc w:val="left"/>
      <w:pPr>
        <w:ind w:left="5760" w:hanging="360"/>
      </w:pPr>
    </w:lvl>
    <w:lvl w:ilvl="8" w:tplc="701495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65">
    <w:multiLevelType w:val="hybridMultilevel"/>
    <w:lvl w:ilvl="0" w:tplc="11682469">
      <w:start w:val="1"/>
      <w:numFmt w:val="decimal"/>
      <w:lvlText w:val="%1."/>
      <w:lvlJc w:val="left"/>
      <w:pPr>
        <w:ind w:left="720" w:hanging="360"/>
      </w:pPr>
    </w:lvl>
    <w:lvl w:ilvl="1" w:tplc="11682469" w:tentative="1">
      <w:start w:val="1"/>
      <w:numFmt w:val="lowerLetter"/>
      <w:lvlText w:val="%2."/>
      <w:lvlJc w:val="left"/>
      <w:pPr>
        <w:ind w:left="1440" w:hanging="360"/>
      </w:pPr>
    </w:lvl>
    <w:lvl w:ilvl="2" w:tplc="11682469" w:tentative="1">
      <w:start w:val="1"/>
      <w:numFmt w:val="lowerRoman"/>
      <w:lvlText w:val="%3."/>
      <w:lvlJc w:val="right"/>
      <w:pPr>
        <w:ind w:left="2160" w:hanging="180"/>
      </w:pPr>
    </w:lvl>
    <w:lvl w:ilvl="3" w:tplc="11682469" w:tentative="1">
      <w:start w:val="1"/>
      <w:numFmt w:val="decimal"/>
      <w:lvlText w:val="%4."/>
      <w:lvlJc w:val="left"/>
      <w:pPr>
        <w:ind w:left="2880" w:hanging="360"/>
      </w:pPr>
    </w:lvl>
    <w:lvl w:ilvl="4" w:tplc="11682469" w:tentative="1">
      <w:start w:val="1"/>
      <w:numFmt w:val="lowerLetter"/>
      <w:lvlText w:val="%5."/>
      <w:lvlJc w:val="left"/>
      <w:pPr>
        <w:ind w:left="3600" w:hanging="360"/>
      </w:pPr>
    </w:lvl>
    <w:lvl w:ilvl="5" w:tplc="11682469" w:tentative="1">
      <w:start w:val="1"/>
      <w:numFmt w:val="lowerRoman"/>
      <w:lvlText w:val="%6."/>
      <w:lvlJc w:val="right"/>
      <w:pPr>
        <w:ind w:left="4320" w:hanging="180"/>
      </w:pPr>
    </w:lvl>
    <w:lvl w:ilvl="6" w:tplc="11682469" w:tentative="1">
      <w:start w:val="1"/>
      <w:numFmt w:val="decimal"/>
      <w:lvlText w:val="%7."/>
      <w:lvlJc w:val="left"/>
      <w:pPr>
        <w:ind w:left="5040" w:hanging="360"/>
      </w:pPr>
    </w:lvl>
    <w:lvl w:ilvl="7" w:tplc="11682469" w:tentative="1">
      <w:start w:val="1"/>
      <w:numFmt w:val="lowerLetter"/>
      <w:lvlText w:val="%8."/>
      <w:lvlJc w:val="left"/>
      <w:pPr>
        <w:ind w:left="5760" w:hanging="360"/>
      </w:pPr>
    </w:lvl>
    <w:lvl w:ilvl="8" w:tplc="116824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64">
    <w:multiLevelType w:val="hybridMultilevel"/>
    <w:lvl w:ilvl="0" w:tplc="32078324">
      <w:start w:val="1"/>
      <w:numFmt w:val="decimal"/>
      <w:lvlText w:val="%1."/>
      <w:lvlJc w:val="left"/>
      <w:pPr>
        <w:ind w:left="720" w:hanging="360"/>
      </w:pPr>
    </w:lvl>
    <w:lvl w:ilvl="1" w:tplc="32078324" w:tentative="1">
      <w:start w:val="1"/>
      <w:numFmt w:val="lowerLetter"/>
      <w:lvlText w:val="%2."/>
      <w:lvlJc w:val="left"/>
      <w:pPr>
        <w:ind w:left="1440" w:hanging="360"/>
      </w:pPr>
    </w:lvl>
    <w:lvl w:ilvl="2" w:tplc="32078324" w:tentative="1">
      <w:start w:val="1"/>
      <w:numFmt w:val="lowerRoman"/>
      <w:lvlText w:val="%3."/>
      <w:lvlJc w:val="right"/>
      <w:pPr>
        <w:ind w:left="2160" w:hanging="180"/>
      </w:pPr>
    </w:lvl>
    <w:lvl w:ilvl="3" w:tplc="32078324" w:tentative="1">
      <w:start w:val="1"/>
      <w:numFmt w:val="decimal"/>
      <w:lvlText w:val="%4."/>
      <w:lvlJc w:val="left"/>
      <w:pPr>
        <w:ind w:left="2880" w:hanging="360"/>
      </w:pPr>
    </w:lvl>
    <w:lvl w:ilvl="4" w:tplc="32078324" w:tentative="1">
      <w:start w:val="1"/>
      <w:numFmt w:val="lowerLetter"/>
      <w:lvlText w:val="%5."/>
      <w:lvlJc w:val="left"/>
      <w:pPr>
        <w:ind w:left="3600" w:hanging="360"/>
      </w:pPr>
    </w:lvl>
    <w:lvl w:ilvl="5" w:tplc="32078324" w:tentative="1">
      <w:start w:val="1"/>
      <w:numFmt w:val="lowerRoman"/>
      <w:lvlText w:val="%6."/>
      <w:lvlJc w:val="right"/>
      <w:pPr>
        <w:ind w:left="4320" w:hanging="180"/>
      </w:pPr>
    </w:lvl>
    <w:lvl w:ilvl="6" w:tplc="32078324" w:tentative="1">
      <w:start w:val="1"/>
      <w:numFmt w:val="decimal"/>
      <w:lvlText w:val="%7."/>
      <w:lvlJc w:val="left"/>
      <w:pPr>
        <w:ind w:left="5040" w:hanging="360"/>
      </w:pPr>
    </w:lvl>
    <w:lvl w:ilvl="7" w:tplc="32078324" w:tentative="1">
      <w:start w:val="1"/>
      <w:numFmt w:val="lowerLetter"/>
      <w:lvlText w:val="%8."/>
      <w:lvlJc w:val="left"/>
      <w:pPr>
        <w:ind w:left="5760" w:hanging="360"/>
      </w:pPr>
    </w:lvl>
    <w:lvl w:ilvl="8" w:tplc="320783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63">
    <w:multiLevelType w:val="hybridMultilevel"/>
    <w:lvl w:ilvl="0" w:tplc="56066319">
      <w:start w:val="1"/>
      <w:numFmt w:val="decimal"/>
      <w:lvlText w:val="%1."/>
      <w:lvlJc w:val="left"/>
      <w:pPr>
        <w:ind w:left="720" w:hanging="360"/>
      </w:pPr>
    </w:lvl>
    <w:lvl w:ilvl="1" w:tplc="56066319" w:tentative="1">
      <w:start w:val="1"/>
      <w:numFmt w:val="lowerLetter"/>
      <w:lvlText w:val="%2."/>
      <w:lvlJc w:val="left"/>
      <w:pPr>
        <w:ind w:left="1440" w:hanging="360"/>
      </w:pPr>
    </w:lvl>
    <w:lvl w:ilvl="2" w:tplc="56066319" w:tentative="1">
      <w:start w:val="1"/>
      <w:numFmt w:val="lowerRoman"/>
      <w:lvlText w:val="%3."/>
      <w:lvlJc w:val="right"/>
      <w:pPr>
        <w:ind w:left="2160" w:hanging="180"/>
      </w:pPr>
    </w:lvl>
    <w:lvl w:ilvl="3" w:tplc="56066319" w:tentative="1">
      <w:start w:val="1"/>
      <w:numFmt w:val="decimal"/>
      <w:lvlText w:val="%4."/>
      <w:lvlJc w:val="left"/>
      <w:pPr>
        <w:ind w:left="2880" w:hanging="360"/>
      </w:pPr>
    </w:lvl>
    <w:lvl w:ilvl="4" w:tplc="56066319" w:tentative="1">
      <w:start w:val="1"/>
      <w:numFmt w:val="lowerLetter"/>
      <w:lvlText w:val="%5."/>
      <w:lvlJc w:val="left"/>
      <w:pPr>
        <w:ind w:left="3600" w:hanging="360"/>
      </w:pPr>
    </w:lvl>
    <w:lvl w:ilvl="5" w:tplc="56066319" w:tentative="1">
      <w:start w:val="1"/>
      <w:numFmt w:val="lowerRoman"/>
      <w:lvlText w:val="%6."/>
      <w:lvlJc w:val="right"/>
      <w:pPr>
        <w:ind w:left="4320" w:hanging="180"/>
      </w:pPr>
    </w:lvl>
    <w:lvl w:ilvl="6" w:tplc="56066319" w:tentative="1">
      <w:start w:val="1"/>
      <w:numFmt w:val="decimal"/>
      <w:lvlText w:val="%7."/>
      <w:lvlJc w:val="left"/>
      <w:pPr>
        <w:ind w:left="5040" w:hanging="360"/>
      </w:pPr>
    </w:lvl>
    <w:lvl w:ilvl="7" w:tplc="56066319" w:tentative="1">
      <w:start w:val="1"/>
      <w:numFmt w:val="lowerLetter"/>
      <w:lvlText w:val="%8."/>
      <w:lvlJc w:val="left"/>
      <w:pPr>
        <w:ind w:left="5760" w:hanging="360"/>
      </w:pPr>
    </w:lvl>
    <w:lvl w:ilvl="8" w:tplc="560663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62">
    <w:multiLevelType w:val="hybridMultilevel"/>
    <w:lvl w:ilvl="0" w:tplc="63108530">
      <w:start w:val="1"/>
      <w:numFmt w:val="decimal"/>
      <w:lvlText w:val="%1."/>
      <w:lvlJc w:val="left"/>
      <w:pPr>
        <w:ind w:left="720" w:hanging="360"/>
      </w:pPr>
    </w:lvl>
    <w:lvl w:ilvl="1" w:tplc="63108530" w:tentative="1">
      <w:start w:val="1"/>
      <w:numFmt w:val="lowerLetter"/>
      <w:lvlText w:val="%2."/>
      <w:lvlJc w:val="left"/>
      <w:pPr>
        <w:ind w:left="1440" w:hanging="360"/>
      </w:pPr>
    </w:lvl>
    <w:lvl w:ilvl="2" w:tplc="63108530" w:tentative="1">
      <w:start w:val="1"/>
      <w:numFmt w:val="lowerRoman"/>
      <w:lvlText w:val="%3."/>
      <w:lvlJc w:val="right"/>
      <w:pPr>
        <w:ind w:left="2160" w:hanging="180"/>
      </w:pPr>
    </w:lvl>
    <w:lvl w:ilvl="3" w:tplc="63108530" w:tentative="1">
      <w:start w:val="1"/>
      <w:numFmt w:val="decimal"/>
      <w:lvlText w:val="%4."/>
      <w:lvlJc w:val="left"/>
      <w:pPr>
        <w:ind w:left="2880" w:hanging="360"/>
      </w:pPr>
    </w:lvl>
    <w:lvl w:ilvl="4" w:tplc="63108530" w:tentative="1">
      <w:start w:val="1"/>
      <w:numFmt w:val="lowerLetter"/>
      <w:lvlText w:val="%5."/>
      <w:lvlJc w:val="left"/>
      <w:pPr>
        <w:ind w:left="3600" w:hanging="360"/>
      </w:pPr>
    </w:lvl>
    <w:lvl w:ilvl="5" w:tplc="63108530" w:tentative="1">
      <w:start w:val="1"/>
      <w:numFmt w:val="lowerRoman"/>
      <w:lvlText w:val="%6."/>
      <w:lvlJc w:val="right"/>
      <w:pPr>
        <w:ind w:left="4320" w:hanging="180"/>
      </w:pPr>
    </w:lvl>
    <w:lvl w:ilvl="6" w:tplc="63108530" w:tentative="1">
      <w:start w:val="1"/>
      <w:numFmt w:val="decimal"/>
      <w:lvlText w:val="%7."/>
      <w:lvlJc w:val="left"/>
      <w:pPr>
        <w:ind w:left="5040" w:hanging="360"/>
      </w:pPr>
    </w:lvl>
    <w:lvl w:ilvl="7" w:tplc="63108530" w:tentative="1">
      <w:start w:val="1"/>
      <w:numFmt w:val="lowerLetter"/>
      <w:lvlText w:val="%8."/>
      <w:lvlJc w:val="left"/>
      <w:pPr>
        <w:ind w:left="5760" w:hanging="360"/>
      </w:pPr>
    </w:lvl>
    <w:lvl w:ilvl="8" w:tplc="631085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61">
    <w:multiLevelType w:val="hybridMultilevel"/>
    <w:lvl w:ilvl="0" w:tplc="91297440">
      <w:start w:val="1"/>
      <w:numFmt w:val="decimal"/>
      <w:lvlText w:val="%1."/>
      <w:lvlJc w:val="left"/>
      <w:pPr>
        <w:ind w:left="720" w:hanging="360"/>
      </w:pPr>
    </w:lvl>
    <w:lvl w:ilvl="1" w:tplc="91297440" w:tentative="1">
      <w:start w:val="1"/>
      <w:numFmt w:val="lowerLetter"/>
      <w:lvlText w:val="%2."/>
      <w:lvlJc w:val="left"/>
      <w:pPr>
        <w:ind w:left="1440" w:hanging="360"/>
      </w:pPr>
    </w:lvl>
    <w:lvl w:ilvl="2" w:tplc="91297440" w:tentative="1">
      <w:start w:val="1"/>
      <w:numFmt w:val="lowerRoman"/>
      <w:lvlText w:val="%3."/>
      <w:lvlJc w:val="right"/>
      <w:pPr>
        <w:ind w:left="2160" w:hanging="180"/>
      </w:pPr>
    </w:lvl>
    <w:lvl w:ilvl="3" w:tplc="91297440" w:tentative="1">
      <w:start w:val="1"/>
      <w:numFmt w:val="decimal"/>
      <w:lvlText w:val="%4."/>
      <w:lvlJc w:val="left"/>
      <w:pPr>
        <w:ind w:left="2880" w:hanging="360"/>
      </w:pPr>
    </w:lvl>
    <w:lvl w:ilvl="4" w:tplc="91297440" w:tentative="1">
      <w:start w:val="1"/>
      <w:numFmt w:val="lowerLetter"/>
      <w:lvlText w:val="%5."/>
      <w:lvlJc w:val="left"/>
      <w:pPr>
        <w:ind w:left="3600" w:hanging="360"/>
      </w:pPr>
    </w:lvl>
    <w:lvl w:ilvl="5" w:tplc="91297440" w:tentative="1">
      <w:start w:val="1"/>
      <w:numFmt w:val="lowerRoman"/>
      <w:lvlText w:val="%6."/>
      <w:lvlJc w:val="right"/>
      <w:pPr>
        <w:ind w:left="4320" w:hanging="180"/>
      </w:pPr>
    </w:lvl>
    <w:lvl w:ilvl="6" w:tplc="91297440" w:tentative="1">
      <w:start w:val="1"/>
      <w:numFmt w:val="decimal"/>
      <w:lvlText w:val="%7."/>
      <w:lvlJc w:val="left"/>
      <w:pPr>
        <w:ind w:left="5040" w:hanging="360"/>
      </w:pPr>
    </w:lvl>
    <w:lvl w:ilvl="7" w:tplc="91297440" w:tentative="1">
      <w:start w:val="1"/>
      <w:numFmt w:val="lowerLetter"/>
      <w:lvlText w:val="%8."/>
      <w:lvlJc w:val="left"/>
      <w:pPr>
        <w:ind w:left="5760" w:hanging="360"/>
      </w:pPr>
    </w:lvl>
    <w:lvl w:ilvl="8" w:tplc="912974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60">
    <w:multiLevelType w:val="hybridMultilevel"/>
    <w:lvl w:ilvl="0" w:tplc="58669982">
      <w:start w:val="1"/>
      <w:numFmt w:val="decimal"/>
      <w:lvlText w:val="%1."/>
      <w:lvlJc w:val="left"/>
      <w:pPr>
        <w:ind w:left="720" w:hanging="360"/>
      </w:pPr>
    </w:lvl>
    <w:lvl w:ilvl="1" w:tplc="58669982" w:tentative="1">
      <w:start w:val="1"/>
      <w:numFmt w:val="lowerLetter"/>
      <w:lvlText w:val="%2."/>
      <w:lvlJc w:val="left"/>
      <w:pPr>
        <w:ind w:left="1440" w:hanging="360"/>
      </w:pPr>
    </w:lvl>
    <w:lvl w:ilvl="2" w:tplc="58669982" w:tentative="1">
      <w:start w:val="1"/>
      <w:numFmt w:val="lowerRoman"/>
      <w:lvlText w:val="%3."/>
      <w:lvlJc w:val="right"/>
      <w:pPr>
        <w:ind w:left="2160" w:hanging="180"/>
      </w:pPr>
    </w:lvl>
    <w:lvl w:ilvl="3" w:tplc="58669982" w:tentative="1">
      <w:start w:val="1"/>
      <w:numFmt w:val="decimal"/>
      <w:lvlText w:val="%4."/>
      <w:lvlJc w:val="left"/>
      <w:pPr>
        <w:ind w:left="2880" w:hanging="360"/>
      </w:pPr>
    </w:lvl>
    <w:lvl w:ilvl="4" w:tplc="58669982" w:tentative="1">
      <w:start w:val="1"/>
      <w:numFmt w:val="lowerLetter"/>
      <w:lvlText w:val="%5."/>
      <w:lvlJc w:val="left"/>
      <w:pPr>
        <w:ind w:left="3600" w:hanging="360"/>
      </w:pPr>
    </w:lvl>
    <w:lvl w:ilvl="5" w:tplc="58669982" w:tentative="1">
      <w:start w:val="1"/>
      <w:numFmt w:val="lowerRoman"/>
      <w:lvlText w:val="%6."/>
      <w:lvlJc w:val="right"/>
      <w:pPr>
        <w:ind w:left="4320" w:hanging="180"/>
      </w:pPr>
    </w:lvl>
    <w:lvl w:ilvl="6" w:tplc="58669982" w:tentative="1">
      <w:start w:val="1"/>
      <w:numFmt w:val="decimal"/>
      <w:lvlText w:val="%7."/>
      <w:lvlJc w:val="left"/>
      <w:pPr>
        <w:ind w:left="5040" w:hanging="360"/>
      </w:pPr>
    </w:lvl>
    <w:lvl w:ilvl="7" w:tplc="58669982" w:tentative="1">
      <w:start w:val="1"/>
      <w:numFmt w:val="lowerLetter"/>
      <w:lvlText w:val="%8."/>
      <w:lvlJc w:val="left"/>
      <w:pPr>
        <w:ind w:left="5760" w:hanging="360"/>
      </w:pPr>
    </w:lvl>
    <w:lvl w:ilvl="8" w:tplc="586699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59">
    <w:multiLevelType w:val="hybridMultilevel"/>
    <w:lvl w:ilvl="0" w:tplc="77879005">
      <w:start w:val="1"/>
      <w:numFmt w:val="decimal"/>
      <w:lvlText w:val="%1."/>
      <w:lvlJc w:val="left"/>
      <w:pPr>
        <w:ind w:left="720" w:hanging="360"/>
      </w:pPr>
    </w:lvl>
    <w:lvl w:ilvl="1" w:tplc="77879005" w:tentative="1">
      <w:start w:val="1"/>
      <w:numFmt w:val="lowerLetter"/>
      <w:lvlText w:val="%2."/>
      <w:lvlJc w:val="left"/>
      <w:pPr>
        <w:ind w:left="1440" w:hanging="360"/>
      </w:pPr>
    </w:lvl>
    <w:lvl w:ilvl="2" w:tplc="77879005" w:tentative="1">
      <w:start w:val="1"/>
      <w:numFmt w:val="lowerRoman"/>
      <w:lvlText w:val="%3."/>
      <w:lvlJc w:val="right"/>
      <w:pPr>
        <w:ind w:left="2160" w:hanging="180"/>
      </w:pPr>
    </w:lvl>
    <w:lvl w:ilvl="3" w:tplc="77879005" w:tentative="1">
      <w:start w:val="1"/>
      <w:numFmt w:val="decimal"/>
      <w:lvlText w:val="%4."/>
      <w:lvlJc w:val="left"/>
      <w:pPr>
        <w:ind w:left="2880" w:hanging="360"/>
      </w:pPr>
    </w:lvl>
    <w:lvl w:ilvl="4" w:tplc="77879005" w:tentative="1">
      <w:start w:val="1"/>
      <w:numFmt w:val="lowerLetter"/>
      <w:lvlText w:val="%5."/>
      <w:lvlJc w:val="left"/>
      <w:pPr>
        <w:ind w:left="3600" w:hanging="360"/>
      </w:pPr>
    </w:lvl>
    <w:lvl w:ilvl="5" w:tplc="77879005" w:tentative="1">
      <w:start w:val="1"/>
      <w:numFmt w:val="lowerRoman"/>
      <w:lvlText w:val="%6."/>
      <w:lvlJc w:val="right"/>
      <w:pPr>
        <w:ind w:left="4320" w:hanging="180"/>
      </w:pPr>
    </w:lvl>
    <w:lvl w:ilvl="6" w:tplc="77879005" w:tentative="1">
      <w:start w:val="1"/>
      <w:numFmt w:val="decimal"/>
      <w:lvlText w:val="%7."/>
      <w:lvlJc w:val="left"/>
      <w:pPr>
        <w:ind w:left="5040" w:hanging="360"/>
      </w:pPr>
    </w:lvl>
    <w:lvl w:ilvl="7" w:tplc="77879005" w:tentative="1">
      <w:start w:val="1"/>
      <w:numFmt w:val="lowerLetter"/>
      <w:lvlText w:val="%8."/>
      <w:lvlJc w:val="left"/>
      <w:pPr>
        <w:ind w:left="5760" w:hanging="360"/>
      </w:pPr>
    </w:lvl>
    <w:lvl w:ilvl="8" w:tplc="77879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58">
    <w:multiLevelType w:val="hybridMultilevel"/>
    <w:lvl w:ilvl="0" w:tplc="76570440">
      <w:start w:val="1"/>
      <w:numFmt w:val="decimal"/>
      <w:lvlText w:val="%1."/>
      <w:lvlJc w:val="left"/>
      <w:pPr>
        <w:ind w:left="720" w:hanging="360"/>
      </w:pPr>
    </w:lvl>
    <w:lvl w:ilvl="1" w:tplc="76570440" w:tentative="1">
      <w:start w:val="1"/>
      <w:numFmt w:val="lowerLetter"/>
      <w:lvlText w:val="%2."/>
      <w:lvlJc w:val="left"/>
      <w:pPr>
        <w:ind w:left="1440" w:hanging="360"/>
      </w:pPr>
    </w:lvl>
    <w:lvl w:ilvl="2" w:tplc="76570440" w:tentative="1">
      <w:start w:val="1"/>
      <w:numFmt w:val="lowerRoman"/>
      <w:lvlText w:val="%3."/>
      <w:lvlJc w:val="right"/>
      <w:pPr>
        <w:ind w:left="2160" w:hanging="180"/>
      </w:pPr>
    </w:lvl>
    <w:lvl w:ilvl="3" w:tplc="76570440" w:tentative="1">
      <w:start w:val="1"/>
      <w:numFmt w:val="decimal"/>
      <w:lvlText w:val="%4."/>
      <w:lvlJc w:val="left"/>
      <w:pPr>
        <w:ind w:left="2880" w:hanging="360"/>
      </w:pPr>
    </w:lvl>
    <w:lvl w:ilvl="4" w:tplc="76570440" w:tentative="1">
      <w:start w:val="1"/>
      <w:numFmt w:val="lowerLetter"/>
      <w:lvlText w:val="%5."/>
      <w:lvlJc w:val="left"/>
      <w:pPr>
        <w:ind w:left="3600" w:hanging="360"/>
      </w:pPr>
    </w:lvl>
    <w:lvl w:ilvl="5" w:tplc="76570440" w:tentative="1">
      <w:start w:val="1"/>
      <w:numFmt w:val="lowerRoman"/>
      <w:lvlText w:val="%6."/>
      <w:lvlJc w:val="right"/>
      <w:pPr>
        <w:ind w:left="4320" w:hanging="180"/>
      </w:pPr>
    </w:lvl>
    <w:lvl w:ilvl="6" w:tplc="76570440" w:tentative="1">
      <w:start w:val="1"/>
      <w:numFmt w:val="decimal"/>
      <w:lvlText w:val="%7."/>
      <w:lvlJc w:val="left"/>
      <w:pPr>
        <w:ind w:left="5040" w:hanging="360"/>
      </w:pPr>
    </w:lvl>
    <w:lvl w:ilvl="7" w:tplc="76570440" w:tentative="1">
      <w:start w:val="1"/>
      <w:numFmt w:val="lowerLetter"/>
      <w:lvlText w:val="%8."/>
      <w:lvlJc w:val="left"/>
      <w:pPr>
        <w:ind w:left="5760" w:hanging="360"/>
      </w:pPr>
    </w:lvl>
    <w:lvl w:ilvl="8" w:tplc="765704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57">
    <w:multiLevelType w:val="hybridMultilevel"/>
    <w:lvl w:ilvl="0" w:tplc="74440967">
      <w:start w:val="1"/>
      <w:numFmt w:val="decimal"/>
      <w:lvlText w:val="%1."/>
      <w:lvlJc w:val="left"/>
      <w:pPr>
        <w:ind w:left="720" w:hanging="360"/>
      </w:pPr>
    </w:lvl>
    <w:lvl w:ilvl="1" w:tplc="74440967" w:tentative="1">
      <w:start w:val="1"/>
      <w:numFmt w:val="lowerLetter"/>
      <w:lvlText w:val="%2."/>
      <w:lvlJc w:val="left"/>
      <w:pPr>
        <w:ind w:left="1440" w:hanging="360"/>
      </w:pPr>
    </w:lvl>
    <w:lvl w:ilvl="2" w:tplc="74440967" w:tentative="1">
      <w:start w:val="1"/>
      <w:numFmt w:val="lowerRoman"/>
      <w:lvlText w:val="%3."/>
      <w:lvlJc w:val="right"/>
      <w:pPr>
        <w:ind w:left="2160" w:hanging="180"/>
      </w:pPr>
    </w:lvl>
    <w:lvl w:ilvl="3" w:tplc="74440967" w:tentative="1">
      <w:start w:val="1"/>
      <w:numFmt w:val="decimal"/>
      <w:lvlText w:val="%4."/>
      <w:lvlJc w:val="left"/>
      <w:pPr>
        <w:ind w:left="2880" w:hanging="360"/>
      </w:pPr>
    </w:lvl>
    <w:lvl w:ilvl="4" w:tplc="74440967" w:tentative="1">
      <w:start w:val="1"/>
      <w:numFmt w:val="lowerLetter"/>
      <w:lvlText w:val="%5."/>
      <w:lvlJc w:val="left"/>
      <w:pPr>
        <w:ind w:left="3600" w:hanging="360"/>
      </w:pPr>
    </w:lvl>
    <w:lvl w:ilvl="5" w:tplc="74440967" w:tentative="1">
      <w:start w:val="1"/>
      <w:numFmt w:val="lowerRoman"/>
      <w:lvlText w:val="%6."/>
      <w:lvlJc w:val="right"/>
      <w:pPr>
        <w:ind w:left="4320" w:hanging="180"/>
      </w:pPr>
    </w:lvl>
    <w:lvl w:ilvl="6" w:tplc="74440967" w:tentative="1">
      <w:start w:val="1"/>
      <w:numFmt w:val="decimal"/>
      <w:lvlText w:val="%7."/>
      <w:lvlJc w:val="left"/>
      <w:pPr>
        <w:ind w:left="5040" w:hanging="360"/>
      </w:pPr>
    </w:lvl>
    <w:lvl w:ilvl="7" w:tplc="74440967" w:tentative="1">
      <w:start w:val="1"/>
      <w:numFmt w:val="lowerLetter"/>
      <w:lvlText w:val="%8."/>
      <w:lvlJc w:val="left"/>
      <w:pPr>
        <w:ind w:left="5760" w:hanging="360"/>
      </w:pPr>
    </w:lvl>
    <w:lvl w:ilvl="8" w:tplc="744409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56">
    <w:multiLevelType w:val="hybridMultilevel"/>
    <w:lvl w:ilvl="0" w:tplc="29366098">
      <w:start w:val="1"/>
      <w:numFmt w:val="decimal"/>
      <w:lvlText w:val="%1."/>
      <w:lvlJc w:val="left"/>
      <w:pPr>
        <w:ind w:left="720" w:hanging="360"/>
      </w:pPr>
    </w:lvl>
    <w:lvl w:ilvl="1" w:tplc="29366098" w:tentative="1">
      <w:start w:val="1"/>
      <w:numFmt w:val="lowerLetter"/>
      <w:lvlText w:val="%2."/>
      <w:lvlJc w:val="left"/>
      <w:pPr>
        <w:ind w:left="1440" w:hanging="360"/>
      </w:pPr>
    </w:lvl>
    <w:lvl w:ilvl="2" w:tplc="29366098" w:tentative="1">
      <w:start w:val="1"/>
      <w:numFmt w:val="lowerRoman"/>
      <w:lvlText w:val="%3."/>
      <w:lvlJc w:val="right"/>
      <w:pPr>
        <w:ind w:left="2160" w:hanging="180"/>
      </w:pPr>
    </w:lvl>
    <w:lvl w:ilvl="3" w:tplc="29366098" w:tentative="1">
      <w:start w:val="1"/>
      <w:numFmt w:val="decimal"/>
      <w:lvlText w:val="%4."/>
      <w:lvlJc w:val="left"/>
      <w:pPr>
        <w:ind w:left="2880" w:hanging="360"/>
      </w:pPr>
    </w:lvl>
    <w:lvl w:ilvl="4" w:tplc="29366098" w:tentative="1">
      <w:start w:val="1"/>
      <w:numFmt w:val="lowerLetter"/>
      <w:lvlText w:val="%5."/>
      <w:lvlJc w:val="left"/>
      <w:pPr>
        <w:ind w:left="3600" w:hanging="360"/>
      </w:pPr>
    </w:lvl>
    <w:lvl w:ilvl="5" w:tplc="29366098" w:tentative="1">
      <w:start w:val="1"/>
      <w:numFmt w:val="lowerRoman"/>
      <w:lvlText w:val="%6."/>
      <w:lvlJc w:val="right"/>
      <w:pPr>
        <w:ind w:left="4320" w:hanging="180"/>
      </w:pPr>
    </w:lvl>
    <w:lvl w:ilvl="6" w:tplc="29366098" w:tentative="1">
      <w:start w:val="1"/>
      <w:numFmt w:val="decimal"/>
      <w:lvlText w:val="%7."/>
      <w:lvlJc w:val="left"/>
      <w:pPr>
        <w:ind w:left="5040" w:hanging="360"/>
      </w:pPr>
    </w:lvl>
    <w:lvl w:ilvl="7" w:tplc="29366098" w:tentative="1">
      <w:start w:val="1"/>
      <w:numFmt w:val="lowerLetter"/>
      <w:lvlText w:val="%8."/>
      <w:lvlJc w:val="left"/>
      <w:pPr>
        <w:ind w:left="5760" w:hanging="360"/>
      </w:pPr>
    </w:lvl>
    <w:lvl w:ilvl="8" w:tplc="293660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55">
    <w:multiLevelType w:val="hybridMultilevel"/>
    <w:lvl w:ilvl="0" w:tplc="51162817">
      <w:start w:val="1"/>
      <w:numFmt w:val="decimal"/>
      <w:lvlText w:val="%1."/>
      <w:lvlJc w:val="left"/>
      <w:pPr>
        <w:ind w:left="720" w:hanging="360"/>
      </w:pPr>
    </w:lvl>
    <w:lvl w:ilvl="1" w:tplc="51162817" w:tentative="1">
      <w:start w:val="1"/>
      <w:numFmt w:val="lowerLetter"/>
      <w:lvlText w:val="%2."/>
      <w:lvlJc w:val="left"/>
      <w:pPr>
        <w:ind w:left="1440" w:hanging="360"/>
      </w:pPr>
    </w:lvl>
    <w:lvl w:ilvl="2" w:tplc="51162817" w:tentative="1">
      <w:start w:val="1"/>
      <w:numFmt w:val="lowerRoman"/>
      <w:lvlText w:val="%3."/>
      <w:lvlJc w:val="right"/>
      <w:pPr>
        <w:ind w:left="2160" w:hanging="180"/>
      </w:pPr>
    </w:lvl>
    <w:lvl w:ilvl="3" w:tplc="51162817" w:tentative="1">
      <w:start w:val="1"/>
      <w:numFmt w:val="decimal"/>
      <w:lvlText w:val="%4."/>
      <w:lvlJc w:val="left"/>
      <w:pPr>
        <w:ind w:left="2880" w:hanging="360"/>
      </w:pPr>
    </w:lvl>
    <w:lvl w:ilvl="4" w:tplc="51162817" w:tentative="1">
      <w:start w:val="1"/>
      <w:numFmt w:val="lowerLetter"/>
      <w:lvlText w:val="%5."/>
      <w:lvlJc w:val="left"/>
      <w:pPr>
        <w:ind w:left="3600" w:hanging="360"/>
      </w:pPr>
    </w:lvl>
    <w:lvl w:ilvl="5" w:tplc="51162817" w:tentative="1">
      <w:start w:val="1"/>
      <w:numFmt w:val="lowerRoman"/>
      <w:lvlText w:val="%6."/>
      <w:lvlJc w:val="right"/>
      <w:pPr>
        <w:ind w:left="4320" w:hanging="180"/>
      </w:pPr>
    </w:lvl>
    <w:lvl w:ilvl="6" w:tplc="51162817" w:tentative="1">
      <w:start w:val="1"/>
      <w:numFmt w:val="decimal"/>
      <w:lvlText w:val="%7."/>
      <w:lvlJc w:val="left"/>
      <w:pPr>
        <w:ind w:left="5040" w:hanging="360"/>
      </w:pPr>
    </w:lvl>
    <w:lvl w:ilvl="7" w:tplc="51162817" w:tentative="1">
      <w:start w:val="1"/>
      <w:numFmt w:val="lowerLetter"/>
      <w:lvlText w:val="%8."/>
      <w:lvlJc w:val="left"/>
      <w:pPr>
        <w:ind w:left="5760" w:hanging="360"/>
      </w:pPr>
    </w:lvl>
    <w:lvl w:ilvl="8" w:tplc="511628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54">
    <w:multiLevelType w:val="hybridMultilevel"/>
    <w:lvl w:ilvl="0" w:tplc="97185985">
      <w:start w:val="1"/>
      <w:numFmt w:val="decimal"/>
      <w:lvlText w:val="%1."/>
      <w:lvlJc w:val="left"/>
      <w:pPr>
        <w:ind w:left="720" w:hanging="360"/>
      </w:pPr>
    </w:lvl>
    <w:lvl w:ilvl="1" w:tplc="97185985" w:tentative="1">
      <w:start w:val="1"/>
      <w:numFmt w:val="lowerLetter"/>
      <w:lvlText w:val="%2."/>
      <w:lvlJc w:val="left"/>
      <w:pPr>
        <w:ind w:left="1440" w:hanging="360"/>
      </w:pPr>
    </w:lvl>
    <w:lvl w:ilvl="2" w:tplc="97185985" w:tentative="1">
      <w:start w:val="1"/>
      <w:numFmt w:val="lowerRoman"/>
      <w:lvlText w:val="%3."/>
      <w:lvlJc w:val="right"/>
      <w:pPr>
        <w:ind w:left="2160" w:hanging="180"/>
      </w:pPr>
    </w:lvl>
    <w:lvl w:ilvl="3" w:tplc="97185985" w:tentative="1">
      <w:start w:val="1"/>
      <w:numFmt w:val="decimal"/>
      <w:lvlText w:val="%4."/>
      <w:lvlJc w:val="left"/>
      <w:pPr>
        <w:ind w:left="2880" w:hanging="360"/>
      </w:pPr>
    </w:lvl>
    <w:lvl w:ilvl="4" w:tplc="97185985" w:tentative="1">
      <w:start w:val="1"/>
      <w:numFmt w:val="lowerLetter"/>
      <w:lvlText w:val="%5."/>
      <w:lvlJc w:val="left"/>
      <w:pPr>
        <w:ind w:left="3600" w:hanging="360"/>
      </w:pPr>
    </w:lvl>
    <w:lvl w:ilvl="5" w:tplc="97185985" w:tentative="1">
      <w:start w:val="1"/>
      <w:numFmt w:val="lowerRoman"/>
      <w:lvlText w:val="%6."/>
      <w:lvlJc w:val="right"/>
      <w:pPr>
        <w:ind w:left="4320" w:hanging="180"/>
      </w:pPr>
    </w:lvl>
    <w:lvl w:ilvl="6" w:tplc="97185985" w:tentative="1">
      <w:start w:val="1"/>
      <w:numFmt w:val="decimal"/>
      <w:lvlText w:val="%7."/>
      <w:lvlJc w:val="left"/>
      <w:pPr>
        <w:ind w:left="5040" w:hanging="360"/>
      </w:pPr>
    </w:lvl>
    <w:lvl w:ilvl="7" w:tplc="97185985" w:tentative="1">
      <w:start w:val="1"/>
      <w:numFmt w:val="lowerLetter"/>
      <w:lvlText w:val="%8."/>
      <w:lvlJc w:val="left"/>
      <w:pPr>
        <w:ind w:left="5760" w:hanging="360"/>
      </w:pPr>
    </w:lvl>
    <w:lvl w:ilvl="8" w:tplc="971859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53">
    <w:multiLevelType w:val="hybridMultilevel"/>
    <w:lvl w:ilvl="0" w:tplc="19162867">
      <w:start w:val="1"/>
      <w:numFmt w:val="decimal"/>
      <w:lvlText w:val="%1."/>
      <w:lvlJc w:val="left"/>
      <w:pPr>
        <w:ind w:left="720" w:hanging="360"/>
      </w:pPr>
    </w:lvl>
    <w:lvl w:ilvl="1" w:tplc="19162867" w:tentative="1">
      <w:start w:val="1"/>
      <w:numFmt w:val="lowerLetter"/>
      <w:lvlText w:val="%2."/>
      <w:lvlJc w:val="left"/>
      <w:pPr>
        <w:ind w:left="1440" w:hanging="360"/>
      </w:pPr>
    </w:lvl>
    <w:lvl w:ilvl="2" w:tplc="19162867" w:tentative="1">
      <w:start w:val="1"/>
      <w:numFmt w:val="lowerRoman"/>
      <w:lvlText w:val="%3."/>
      <w:lvlJc w:val="right"/>
      <w:pPr>
        <w:ind w:left="2160" w:hanging="180"/>
      </w:pPr>
    </w:lvl>
    <w:lvl w:ilvl="3" w:tplc="19162867" w:tentative="1">
      <w:start w:val="1"/>
      <w:numFmt w:val="decimal"/>
      <w:lvlText w:val="%4."/>
      <w:lvlJc w:val="left"/>
      <w:pPr>
        <w:ind w:left="2880" w:hanging="360"/>
      </w:pPr>
    </w:lvl>
    <w:lvl w:ilvl="4" w:tplc="19162867" w:tentative="1">
      <w:start w:val="1"/>
      <w:numFmt w:val="lowerLetter"/>
      <w:lvlText w:val="%5."/>
      <w:lvlJc w:val="left"/>
      <w:pPr>
        <w:ind w:left="3600" w:hanging="360"/>
      </w:pPr>
    </w:lvl>
    <w:lvl w:ilvl="5" w:tplc="19162867" w:tentative="1">
      <w:start w:val="1"/>
      <w:numFmt w:val="lowerRoman"/>
      <w:lvlText w:val="%6."/>
      <w:lvlJc w:val="right"/>
      <w:pPr>
        <w:ind w:left="4320" w:hanging="180"/>
      </w:pPr>
    </w:lvl>
    <w:lvl w:ilvl="6" w:tplc="19162867" w:tentative="1">
      <w:start w:val="1"/>
      <w:numFmt w:val="decimal"/>
      <w:lvlText w:val="%7."/>
      <w:lvlJc w:val="left"/>
      <w:pPr>
        <w:ind w:left="5040" w:hanging="360"/>
      </w:pPr>
    </w:lvl>
    <w:lvl w:ilvl="7" w:tplc="19162867" w:tentative="1">
      <w:start w:val="1"/>
      <w:numFmt w:val="lowerLetter"/>
      <w:lvlText w:val="%8."/>
      <w:lvlJc w:val="left"/>
      <w:pPr>
        <w:ind w:left="5760" w:hanging="360"/>
      </w:pPr>
    </w:lvl>
    <w:lvl w:ilvl="8" w:tplc="191628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52">
    <w:multiLevelType w:val="hybridMultilevel"/>
    <w:lvl w:ilvl="0" w:tplc="83395885">
      <w:start w:val="1"/>
      <w:numFmt w:val="decimal"/>
      <w:lvlText w:val="%1."/>
      <w:lvlJc w:val="left"/>
      <w:pPr>
        <w:ind w:left="720" w:hanging="360"/>
      </w:pPr>
    </w:lvl>
    <w:lvl w:ilvl="1" w:tplc="83395885" w:tentative="1">
      <w:start w:val="1"/>
      <w:numFmt w:val="lowerLetter"/>
      <w:lvlText w:val="%2."/>
      <w:lvlJc w:val="left"/>
      <w:pPr>
        <w:ind w:left="1440" w:hanging="360"/>
      </w:pPr>
    </w:lvl>
    <w:lvl w:ilvl="2" w:tplc="83395885" w:tentative="1">
      <w:start w:val="1"/>
      <w:numFmt w:val="lowerRoman"/>
      <w:lvlText w:val="%3."/>
      <w:lvlJc w:val="right"/>
      <w:pPr>
        <w:ind w:left="2160" w:hanging="180"/>
      </w:pPr>
    </w:lvl>
    <w:lvl w:ilvl="3" w:tplc="83395885" w:tentative="1">
      <w:start w:val="1"/>
      <w:numFmt w:val="decimal"/>
      <w:lvlText w:val="%4."/>
      <w:lvlJc w:val="left"/>
      <w:pPr>
        <w:ind w:left="2880" w:hanging="360"/>
      </w:pPr>
    </w:lvl>
    <w:lvl w:ilvl="4" w:tplc="83395885" w:tentative="1">
      <w:start w:val="1"/>
      <w:numFmt w:val="lowerLetter"/>
      <w:lvlText w:val="%5."/>
      <w:lvlJc w:val="left"/>
      <w:pPr>
        <w:ind w:left="3600" w:hanging="360"/>
      </w:pPr>
    </w:lvl>
    <w:lvl w:ilvl="5" w:tplc="83395885" w:tentative="1">
      <w:start w:val="1"/>
      <w:numFmt w:val="lowerRoman"/>
      <w:lvlText w:val="%6."/>
      <w:lvlJc w:val="right"/>
      <w:pPr>
        <w:ind w:left="4320" w:hanging="180"/>
      </w:pPr>
    </w:lvl>
    <w:lvl w:ilvl="6" w:tplc="83395885" w:tentative="1">
      <w:start w:val="1"/>
      <w:numFmt w:val="decimal"/>
      <w:lvlText w:val="%7."/>
      <w:lvlJc w:val="left"/>
      <w:pPr>
        <w:ind w:left="5040" w:hanging="360"/>
      </w:pPr>
    </w:lvl>
    <w:lvl w:ilvl="7" w:tplc="83395885" w:tentative="1">
      <w:start w:val="1"/>
      <w:numFmt w:val="lowerLetter"/>
      <w:lvlText w:val="%8."/>
      <w:lvlJc w:val="left"/>
      <w:pPr>
        <w:ind w:left="5760" w:hanging="360"/>
      </w:pPr>
    </w:lvl>
    <w:lvl w:ilvl="8" w:tplc="833958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51">
    <w:multiLevelType w:val="hybridMultilevel"/>
    <w:lvl w:ilvl="0" w:tplc="33090230">
      <w:start w:val="1"/>
      <w:numFmt w:val="decimal"/>
      <w:lvlText w:val="%1."/>
      <w:lvlJc w:val="left"/>
      <w:pPr>
        <w:ind w:left="720" w:hanging="360"/>
      </w:pPr>
    </w:lvl>
    <w:lvl w:ilvl="1" w:tplc="33090230" w:tentative="1">
      <w:start w:val="1"/>
      <w:numFmt w:val="lowerLetter"/>
      <w:lvlText w:val="%2."/>
      <w:lvlJc w:val="left"/>
      <w:pPr>
        <w:ind w:left="1440" w:hanging="360"/>
      </w:pPr>
    </w:lvl>
    <w:lvl w:ilvl="2" w:tplc="33090230" w:tentative="1">
      <w:start w:val="1"/>
      <w:numFmt w:val="lowerRoman"/>
      <w:lvlText w:val="%3."/>
      <w:lvlJc w:val="right"/>
      <w:pPr>
        <w:ind w:left="2160" w:hanging="180"/>
      </w:pPr>
    </w:lvl>
    <w:lvl w:ilvl="3" w:tplc="33090230" w:tentative="1">
      <w:start w:val="1"/>
      <w:numFmt w:val="decimal"/>
      <w:lvlText w:val="%4."/>
      <w:lvlJc w:val="left"/>
      <w:pPr>
        <w:ind w:left="2880" w:hanging="360"/>
      </w:pPr>
    </w:lvl>
    <w:lvl w:ilvl="4" w:tplc="33090230" w:tentative="1">
      <w:start w:val="1"/>
      <w:numFmt w:val="lowerLetter"/>
      <w:lvlText w:val="%5."/>
      <w:lvlJc w:val="left"/>
      <w:pPr>
        <w:ind w:left="3600" w:hanging="360"/>
      </w:pPr>
    </w:lvl>
    <w:lvl w:ilvl="5" w:tplc="33090230" w:tentative="1">
      <w:start w:val="1"/>
      <w:numFmt w:val="lowerRoman"/>
      <w:lvlText w:val="%6."/>
      <w:lvlJc w:val="right"/>
      <w:pPr>
        <w:ind w:left="4320" w:hanging="180"/>
      </w:pPr>
    </w:lvl>
    <w:lvl w:ilvl="6" w:tplc="33090230" w:tentative="1">
      <w:start w:val="1"/>
      <w:numFmt w:val="decimal"/>
      <w:lvlText w:val="%7."/>
      <w:lvlJc w:val="left"/>
      <w:pPr>
        <w:ind w:left="5040" w:hanging="360"/>
      </w:pPr>
    </w:lvl>
    <w:lvl w:ilvl="7" w:tplc="33090230" w:tentative="1">
      <w:start w:val="1"/>
      <w:numFmt w:val="lowerLetter"/>
      <w:lvlText w:val="%8."/>
      <w:lvlJc w:val="left"/>
      <w:pPr>
        <w:ind w:left="5760" w:hanging="360"/>
      </w:pPr>
    </w:lvl>
    <w:lvl w:ilvl="8" w:tplc="330902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50">
    <w:multiLevelType w:val="hybridMultilevel"/>
    <w:lvl w:ilvl="0" w:tplc="97617962">
      <w:start w:val="1"/>
      <w:numFmt w:val="decimal"/>
      <w:lvlText w:val="%1."/>
      <w:lvlJc w:val="left"/>
      <w:pPr>
        <w:ind w:left="720" w:hanging="360"/>
      </w:pPr>
    </w:lvl>
    <w:lvl w:ilvl="1" w:tplc="97617962" w:tentative="1">
      <w:start w:val="1"/>
      <w:numFmt w:val="lowerLetter"/>
      <w:lvlText w:val="%2."/>
      <w:lvlJc w:val="left"/>
      <w:pPr>
        <w:ind w:left="1440" w:hanging="360"/>
      </w:pPr>
    </w:lvl>
    <w:lvl w:ilvl="2" w:tplc="97617962" w:tentative="1">
      <w:start w:val="1"/>
      <w:numFmt w:val="lowerRoman"/>
      <w:lvlText w:val="%3."/>
      <w:lvlJc w:val="right"/>
      <w:pPr>
        <w:ind w:left="2160" w:hanging="180"/>
      </w:pPr>
    </w:lvl>
    <w:lvl w:ilvl="3" w:tplc="97617962" w:tentative="1">
      <w:start w:val="1"/>
      <w:numFmt w:val="decimal"/>
      <w:lvlText w:val="%4."/>
      <w:lvlJc w:val="left"/>
      <w:pPr>
        <w:ind w:left="2880" w:hanging="360"/>
      </w:pPr>
    </w:lvl>
    <w:lvl w:ilvl="4" w:tplc="97617962" w:tentative="1">
      <w:start w:val="1"/>
      <w:numFmt w:val="lowerLetter"/>
      <w:lvlText w:val="%5."/>
      <w:lvlJc w:val="left"/>
      <w:pPr>
        <w:ind w:left="3600" w:hanging="360"/>
      </w:pPr>
    </w:lvl>
    <w:lvl w:ilvl="5" w:tplc="97617962" w:tentative="1">
      <w:start w:val="1"/>
      <w:numFmt w:val="lowerRoman"/>
      <w:lvlText w:val="%6."/>
      <w:lvlJc w:val="right"/>
      <w:pPr>
        <w:ind w:left="4320" w:hanging="180"/>
      </w:pPr>
    </w:lvl>
    <w:lvl w:ilvl="6" w:tplc="97617962" w:tentative="1">
      <w:start w:val="1"/>
      <w:numFmt w:val="decimal"/>
      <w:lvlText w:val="%7."/>
      <w:lvlJc w:val="left"/>
      <w:pPr>
        <w:ind w:left="5040" w:hanging="360"/>
      </w:pPr>
    </w:lvl>
    <w:lvl w:ilvl="7" w:tplc="97617962" w:tentative="1">
      <w:start w:val="1"/>
      <w:numFmt w:val="lowerLetter"/>
      <w:lvlText w:val="%8."/>
      <w:lvlJc w:val="left"/>
      <w:pPr>
        <w:ind w:left="5760" w:hanging="360"/>
      </w:pPr>
    </w:lvl>
    <w:lvl w:ilvl="8" w:tplc="976179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49">
    <w:multiLevelType w:val="hybridMultilevel"/>
    <w:lvl w:ilvl="0" w:tplc="53136503">
      <w:start w:val="1"/>
      <w:numFmt w:val="decimal"/>
      <w:lvlText w:val="%1."/>
      <w:lvlJc w:val="left"/>
      <w:pPr>
        <w:ind w:left="720" w:hanging="360"/>
      </w:pPr>
    </w:lvl>
    <w:lvl w:ilvl="1" w:tplc="53136503" w:tentative="1">
      <w:start w:val="1"/>
      <w:numFmt w:val="lowerLetter"/>
      <w:lvlText w:val="%2."/>
      <w:lvlJc w:val="left"/>
      <w:pPr>
        <w:ind w:left="1440" w:hanging="360"/>
      </w:pPr>
    </w:lvl>
    <w:lvl w:ilvl="2" w:tplc="53136503" w:tentative="1">
      <w:start w:val="1"/>
      <w:numFmt w:val="lowerRoman"/>
      <w:lvlText w:val="%3."/>
      <w:lvlJc w:val="right"/>
      <w:pPr>
        <w:ind w:left="2160" w:hanging="180"/>
      </w:pPr>
    </w:lvl>
    <w:lvl w:ilvl="3" w:tplc="53136503" w:tentative="1">
      <w:start w:val="1"/>
      <w:numFmt w:val="decimal"/>
      <w:lvlText w:val="%4."/>
      <w:lvlJc w:val="left"/>
      <w:pPr>
        <w:ind w:left="2880" w:hanging="360"/>
      </w:pPr>
    </w:lvl>
    <w:lvl w:ilvl="4" w:tplc="53136503" w:tentative="1">
      <w:start w:val="1"/>
      <w:numFmt w:val="lowerLetter"/>
      <w:lvlText w:val="%5."/>
      <w:lvlJc w:val="left"/>
      <w:pPr>
        <w:ind w:left="3600" w:hanging="360"/>
      </w:pPr>
    </w:lvl>
    <w:lvl w:ilvl="5" w:tplc="53136503" w:tentative="1">
      <w:start w:val="1"/>
      <w:numFmt w:val="lowerRoman"/>
      <w:lvlText w:val="%6."/>
      <w:lvlJc w:val="right"/>
      <w:pPr>
        <w:ind w:left="4320" w:hanging="180"/>
      </w:pPr>
    </w:lvl>
    <w:lvl w:ilvl="6" w:tplc="53136503" w:tentative="1">
      <w:start w:val="1"/>
      <w:numFmt w:val="decimal"/>
      <w:lvlText w:val="%7."/>
      <w:lvlJc w:val="left"/>
      <w:pPr>
        <w:ind w:left="5040" w:hanging="360"/>
      </w:pPr>
    </w:lvl>
    <w:lvl w:ilvl="7" w:tplc="53136503" w:tentative="1">
      <w:start w:val="1"/>
      <w:numFmt w:val="lowerLetter"/>
      <w:lvlText w:val="%8."/>
      <w:lvlJc w:val="left"/>
      <w:pPr>
        <w:ind w:left="5760" w:hanging="360"/>
      </w:pPr>
    </w:lvl>
    <w:lvl w:ilvl="8" w:tplc="531365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48">
    <w:multiLevelType w:val="hybridMultilevel"/>
    <w:lvl w:ilvl="0" w:tplc="55852913">
      <w:start w:val="1"/>
      <w:numFmt w:val="decimal"/>
      <w:lvlText w:val="%1."/>
      <w:lvlJc w:val="left"/>
      <w:pPr>
        <w:ind w:left="720" w:hanging="360"/>
      </w:pPr>
    </w:lvl>
    <w:lvl w:ilvl="1" w:tplc="55852913" w:tentative="1">
      <w:start w:val="1"/>
      <w:numFmt w:val="lowerLetter"/>
      <w:lvlText w:val="%2."/>
      <w:lvlJc w:val="left"/>
      <w:pPr>
        <w:ind w:left="1440" w:hanging="360"/>
      </w:pPr>
    </w:lvl>
    <w:lvl w:ilvl="2" w:tplc="55852913" w:tentative="1">
      <w:start w:val="1"/>
      <w:numFmt w:val="lowerRoman"/>
      <w:lvlText w:val="%3."/>
      <w:lvlJc w:val="right"/>
      <w:pPr>
        <w:ind w:left="2160" w:hanging="180"/>
      </w:pPr>
    </w:lvl>
    <w:lvl w:ilvl="3" w:tplc="55852913" w:tentative="1">
      <w:start w:val="1"/>
      <w:numFmt w:val="decimal"/>
      <w:lvlText w:val="%4."/>
      <w:lvlJc w:val="left"/>
      <w:pPr>
        <w:ind w:left="2880" w:hanging="360"/>
      </w:pPr>
    </w:lvl>
    <w:lvl w:ilvl="4" w:tplc="55852913" w:tentative="1">
      <w:start w:val="1"/>
      <w:numFmt w:val="lowerLetter"/>
      <w:lvlText w:val="%5."/>
      <w:lvlJc w:val="left"/>
      <w:pPr>
        <w:ind w:left="3600" w:hanging="360"/>
      </w:pPr>
    </w:lvl>
    <w:lvl w:ilvl="5" w:tplc="55852913" w:tentative="1">
      <w:start w:val="1"/>
      <w:numFmt w:val="lowerRoman"/>
      <w:lvlText w:val="%6."/>
      <w:lvlJc w:val="right"/>
      <w:pPr>
        <w:ind w:left="4320" w:hanging="180"/>
      </w:pPr>
    </w:lvl>
    <w:lvl w:ilvl="6" w:tplc="55852913" w:tentative="1">
      <w:start w:val="1"/>
      <w:numFmt w:val="decimal"/>
      <w:lvlText w:val="%7."/>
      <w:lvlJc w:val="left"/>
      <w:pPr>
        <w:ind w:left="5040" w:hanging="360"/>
      </w:pPr>
    </w:lvl>
    <w:lvl w:ilvl="7" w:tplc="55852913" w:tentative="1">
      <w:start w:val="1"/>
      <w:numFmt w:val="lowerLetter"/>
      <w:lvlText w:val="%8."/>
      <w:lvlJc w:val="left"/>
      <w:pPr>
        <w:ind w:left="5760" w:hanging="360"/>
      </w:pPr>
    </w:lvl>
    <w:lvl w:ilvl="8" w:tplc="558529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47">
    <w:multiLevelType w:val="hybridMultilevel"/>
    <w:lvl w:ilvl="0" w:tplc="84874953">
      <w:start w:val="1"/>
      <w:numFmt w:val="decimal"/>
      <w:lvlText w:val="%1."/>
      <w:lvlJc w:val="left"/>
      <w:pPr>
        <w:ind w:left="720" w:hanging="360"/>
      </w:pPr>
    </w:lvl>
    <w:lvl w:ilvl="1" w:tplc="84874953" w:tentative="1">
      <w:start w:val="1"/>
      <w:numFmt w:val="lowerLetter"/>
      <w:lvlText w:val="%2."/>
      <w:lvlJc w:val="left"/>
      <w:pPr>
        <w:ind w:left="1440" w:hanging="360"/>
      </w:pPr>
    </w:lvl>
    <w:lvl w:ilvl="2" w:tplc="84874953" w:tentative="1">
      <w:start w:val="1"/>
      <w:numFmt w:val="lowerRoman"/>
      <w:lvlText w:val="%3."/>
      <w:lvlJc w:val="right"/>
      <w:pPr>
        <w:ind w:left="2160" w:hanging="180"/>
      </w:pPr>
    </w:lvl>
    <w:lvl w:ilvl="3" w:tplc="84874953" w:tentative="1">
      <w:start w:val="1"/>
      <w:numFmt w:val="decimal"/>
      <w:lvlText w:val="%4."/>
      <w:lvlJc w:val="left"/>
      <w:pPr>
        <w:ind w:left="2880" w:hanging="360"/>
      </w:pPr>
    </w:lvl>
    <w:lvl w:ilvl="4" w:tplc="84874953" w:tentative="1">
      <w:start w:val="1"/>
      <w:numFmt w:val="lowerLetter"/>
      <w:lvlText w:val="%5."/>
      <w:lvlJc w:val="left"/>
      <w:pPr>
        <w:ind w:left="3600" w:hanging="360"/>
      </w:pPr>
    </w:lvl>
    <w:lvl w:ilvl="5" w:tplc="84874953" w:tentative="1">
      <w:start w:val="1"/>
      <w:numFmt w:val="lowerRoman"/>
      <w:lvlText w:val="%6."/>
      <w:lvlJc w:val="right"/>
      <w:pPr>
        <w:ind w:left="4320" w:hanging="180"/>
      </w:pPr>
    </w:lvl>
    <w:lvl w:ilvl="6" w:tplc="84874953" w:tentative="1">
      <w:start w:val="1"/>
      <w:numFmt w:val="decimal"/>
      <w:lvlText w:val="%7."/>
      <w:lvlJc w:val="left"/>
      <w:pPr>
        <w:ind w:left="5040" w:hanging="360"/>
      </w:pPr>
    </w:lvl>
    <w:lvl w:ilvl="7" w:tplc="84874953" w:tentative="1">
      <w:start w:val="1"/>
      <w:numFmt w:val="lowerLetter"/>
      <w:lvlText w:val="%8."/>
      <w:lvlJc w:val="left"/>
      <w:pPr>
        <w:ind w:left="5760" w:hanging="360"/>
      </w:pPr>
    </w:lvl>
    <w:lvl w:ilvl="8" w:tplc="848749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46">
    <w:multiLevelType w:val="hybridMultilevel"/>
    <w:lvl w:ilvl="0" w:tplc="55843146">
      <w:start w:val="1"/>
      <w:numFmt w:val="decimal"/>
      <w:lvlText w:val="%1."/>
      <w:lvlJc w:val="left"/>
      <w:pPr>
        <w:ind w:left="720" w:hanging="360"/>
      </w:pPr>
    </w:lvl>
    <w:lvl w:ilvl="1" w:tplc="55843146" w:tentative="1">
      <w:start w:val="1"/>
      <w:numFmt w:val="lowerLetter"/>
      <w:lvlText w:val="%2."/>
      <w:lvlJc w:val="left"/>
      <w:pPr>
        <w:ind w:left="1440" w:hanging="360"/>
      </w:pPr>
    </w:lvl>
    <w:lvl w:ilvl="2" w:tplc="55843146" w:tentative="1">
      <w:start w:val="1"/>
      <w:numFmt w:val="lowerRoman"/>
      <w:lvlText w:val="%3."/>
      <w:lvlJc w:val="right"/>
      <w:pPr>
        <w:ind w:left="2160" w:hanging="180"/>
      </w:pPr>
    </w:lvl>
    <w:lvl w:ilvl="3" w:tplc="55843146" w:tentative="1">
      <w:start w:val="1"/>
      <w:numFmt w:val="decimal"/>
      <w:lvlText w:val="%4."/>
      <w:lvlJc w:val="left"/>
      <w:pPr>
        <w:ind w:left="2880" w:hanging="360"/>
      </w:pPr>
    </w:lvl>
    <w:lvl w:ilvl="4" w:tplc="55843146" w:tentative="1">
      <w:start w:val="1"/>
      <w:numFmt w:val="lowerLetter"/>
      <w:lvlText w:val="%5."/>
      <w:lvlJc w:val="left"/>
      <w:pPr>
        <w:ind w:left="3600" w:hanging="360"/>
      </w:pPr>
    </w:lvl>
    <w:lvl w:ilvl="5" w:tplc="55843146" w:tentative="1">
      <w:start w:val="1"/>
      <w:numFmt w:val="lowerRoman"/>
      <w:lvlText w:val="%6."/>
      <w:lvlJc w:val="right"/>
      <w:pPr>
        <w:ind w:left="4320" w:hanging="180"/>
      </w:pPr>
    </w:lvl>
    <w:lvl w:ilvl="6" w:tplc="55843146" w:tentative="1">
      <w:start w:val="1"/>
      <w:numFmt w:val="decimal"/>
      <w:lvlText w:val="%7."/>
      <w:lvlJc w:val="left"/>
      <w:pPr>
        <w:ind w:left="5040" w:hanging="360"/>
      </w:pPr>
    </w:lvl>
    <w:lvl w:ilvl="7" w:tplc="55843146" w:tentative="1">
      <w:start w:val="1"/>
      <w:numFmt w:val="lowerLetter"/>
      <w:lvlText w:val="%8."/>
      <w:lvlJc w:val="left"/>
      <w:pPr>
        <w:ind w:left="5760" w:hanging="360"/>
      </w:pPr>
    </w:lvl>
    <w:lvl w:ilvl="8" w:tplc="558431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45">
    <w:multiLevelType w:val="hybridMultilevel"/>
    <w:lvl w:ilvl="0" w:tplc="71661122">
      <w:start w:val="1"/>
      <w:numFmt w:val="decimal"/>
      <w:lvlText w:val="%1."/>
      <w:lvlJc w:val="left"/>
      <w:pPr>
        <w:ind w:left="720" w:hanging="360"/>
      </w:pPr>
    </w:lvl>
    <w:lvl w:ilvl="1" w:tplc="71661122" w:tentative="1">
      <w:start w:val="1"/>
      <w:numFmt w:val="lowerLetter"/>
      <w:lvlText w:val="%2."/>
      <w:lvlJc w:val="left"/>
      <w:pPr>
        <w:ind w:left="1440" w:hanging="360"/>
      </w:pPr>
    </w:lvl>
    <w:lvl w:ilvl="2" w:tplc="71661122" w:tentative="1">
      <w:start w:val="1"/>
      <w:numFmt w:val="lowerRoman"/>
      <w:lvlText w:val="%3."/>
      <w:lvlJc w:val="right"/>
      <w:pPr>
        <w:ind w:left="2160" w:hanging="180"/>
      </w:pPr>
    </w:lvl>
    <w:lvl w:ilvl="3" w:tplc="71661122" w:tentative="1">
      <w:start w:val="1"/>
      <w:numFmt w:val="decimal"/>
      <w:lvlText w:val="%4."/>
      <w:lvlJc w:val="left"/>
      <w:pPr>
        <w:ind w:left="2880" w:hanging="360"/>
      </w:pPr>
    </w:lvl>
    <w:lvl w:ilvl="4" w:tplc="71661122" w:tentative="1">
      <w:start w:val="1"/>
      <w:numFmt w:val="lowerLetter"/>
      <w:lvlText w:val="%5."/>
      <w:lvlJc w:val="left"/>
      <w:pPr>
        <w:ind w:left="3600" w:hanging="360"/>
      </w:pPr>
    </w:lvl>
    <w:lvl w:ilvl="5" w:tplc="71661122" w:tentative="1">
      <w:start w:val="1"/>
      <w:numFmt w:val="lowerRoman"/>
      <w:lvlText w:val="%6."/>
      <w:lvlJc w:val="right"/>
      <w:pPr>
        <w:ind w:left="4320" w:hanging="180"/>
      </w:pPr>
    </w:lvl>
    <w:lvl w:ilvl="6" w:tplc="71661122" w:tentative="1">
      <w:start w:val="1"/>
      <w:numFmt w:val="decimal"/>
      <w:lvlText w:val="%7."/>
      <w:lvlJc w:val="left"/>
      <w:pPr>
        <w:ind w:left="5040" w:hanging="360"/>
      </w:pPr>
    </w:lvl>
    <w:lvl w:ilvl="7" w:tplc="71661122" w:tentative="1">
      <w:start w:val="1"/>
      <w:numFmt w:val="lowerLetter"/>
      <w:lvlText w:val="%8."/>
      <w:lvlJc w:val="left"/>
      <w:pPr>
        <w:ind w:left="5760" w:hanging="360"/>
      </w:pPr>
    </w:lvl>
    <w:lvl w:ilvl="8" w:tplc="716611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44">
    <w:multiLevelType w:val="hybridMultilevel"/>
    <w:lvl w:ilvl="0" w:tplc="12053716">
      <w:start w:val="1"/>
      <w:numFmt w:val="decimal"/>
      <w:lvlText w:val="%1."/>
      <w:lvlJc w:val="left"/>
      <w:pPr>
        <w:ind w:left="720" w:hanging="360"/>
      </w:pPr>
    </w:lvl>
    <w:lvl w:ilvl="1" w:tplc="12053716" w:tentative="1">
      <w:start w:val="1"/>
      <w:numFmt w:val="lowerLetter"/>
      <w:lvlText w:val="%2."/>
      <w:lvlJc w:val="left"/>
      <w:pPr>
        <w:ind w:left="1440" w:hanging="360"/>
      </w:pPr>
    </w:lvl>
    <w:lvl w:ilvl="2" w:tplc="12053716" w:tentative="1">
      <w:start w:val="1"/>
      <w:numFmt w:val="lowerRoman"/>
      <w:lvlText w:val="%3."/>
      <w:lvlJc w:val="right"/>
      <w:pPr>
        <w:ind w:left="2160" w:hanging="180"/>
      </w:pPr>
    </w:lvl>
    <w:lvl w:ilvl="3" w:tplc="12053716" w:tentative="1">
      <w:start w:val="1"/>
      <w:numFmt w:val="decimal"/>
      <w:lvlText w:val="%4."/>
      <w:lvlJc w:val="left"/>
      <w:pPr>
        <w:ind w:left="2880" w:hanging="360"/>
      </w:pPr>
    </w:lvl>
    <w:lvl w:ilvl="4" w:tplc="12053716" w:tentative="1">
      <w:start w:val="1"/>
      <w:numFmt w:val="lowerLetter"/>
      <w:lvlText w:val="%5."/>
      <w:lvlJc w:val="left"/>
      <w:pPr>
        <w:ind w:left="3600" w:hanging="360"/>
      </w:pPr>
    </w:lvl>
    <w:lvl w:ilvl="5" w:tplc="12053716" w:tentative="1">
      <w:start w:val="1"/>
      <w:numFmt w:val="lowerRoman"/>
      <w:lvlText w:val="%6."/>
      <w:lvlJc w:val="right"/>
      <w:pPr>
        <w:ind w:left="4320" w:hanging="180"/>
      </w:pPr>
    </w:lvl>
    <w:lvl w:ilvl="6" w:tplc="12053716" w:tentative="1">
      <w:start w:val="1"/>
      <w:numFmt w:val="decimal"/>
      <w:lvlText w:val="%7."/>
      <w:lvlJc w:val="left"/>
      <w:pPr>
        <w:ind w:left="5040" w:hanging="360"/>
      </w:pPr>
    </w:lvl>
    <w:lvl w:ilvl="7" w:tplc="12053716" w:tentative="1">
      <w:start w:val="1"/>
      <w:numFmt w:val="lowerLetter"/>
      <w:lvlText w:val="%8."/>
      <w:lvlJc w:val="left"/>
      <w:pPr>
        <w:ind w:left="5760" w:hanging="360"/>
      </w:pPr>
    </w:lvl>
    <w:lvl w:ilvl="8" w:tplc="120537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43">
    <w:multiLevelType w:val="hybridMultilevel"/>
    <w:lvl w:ilvl="0" w:tplc="49981412">
      <w:start w:val="1"/>
      <w:numFmt w:val="decimal"/>
      <w:lvlText w:val="%1."/>
      <w:lvlJc w:val="left"/>
      <w:pPr>
        <w:ind w:left="720" w:hanging="360"/>
      </w:pPr>
    </w:lvl>
    <w:lvl w:ilvl="1" w:tplc="49981412" w:tentative="1">
      <w:start w:val="1"/>
      <w:numFmt w:val="lowerLetter"/>
      <w:lvlText w:val="%2."/>
      <w:lvlJc w:val="left"/>
      <w:pPr>
        <w:ind w:left="1440" w:hanging="360"/>
      </w:pPr>
    </w:lvl>
    <w:lvl w:ilvl="2" w:tplc="49981412" w:tentative="1">
      <w:start w:val="1"/>
      <w:numFmt w:val="lowerRoman"/>
      <w:lvlText w:val="%3."/>
      <w:lvlJc w:val="right"/>
      <w:pPr>
        <w:ind w:left="2160" w:hanging="180"/>
      </w:pPr>
    </w:lvl>
    <w:lvl w:ilvl="3" w:tplc="49981412" w:tentative="1">
      <w:start w:val="1"/>
      <w:numFmt w:val="decimal"/>
      <w:lvlText w:val="%4."/>
      <w:lvlJc w:val="left"/>
      <w:pPr>
        <w:ind w:left="2880" w:hanging="360"/>
      </w:pPr>
    </w:lvl>
    <w:lvl w:ilvl="4" w:tplc="49981412" w:tentative="1">
      <w:start w:val="1"/>
      <w:numFmt w:val="lowerLetter"/>
      <w:lvlText w:val="%5."/>
      <w:lvlJc w:val="left"/>
      <w:pPr>
        <w:ind w:left="3600" w:hanging="360"/>
      </w:pPr>
    </w:lvl>
    <w:lvl w:ilvl="5" w:tplc="49981412" w:tentative="1">
      <w:start w:val="1"/>
      <w:numFmt w:val="lowerRoman"/>
      <w:lvlText w:val="%6."/>
      <w:lvlJc w:val="right"/>
      <w:pPr>
        <w:ind w:left="4320" w:hanging="180"/>
      </w:pPr>
    </w:lvl>
    <w:lvl w:ilvl="6" w:tplc="49981412" w:tentative="1">
      <w:start w:val="1"/>
      <w:numFmt w:val="decimal"/>
      <w:lvlText w:val="%7."/>
      <w:lvlJc w:val="left"/>
      <w:pPr>
        <w:ind w:left="5040" w:hanging="360"/>
      </w:pPr>
    </w:lvl>
    <w:lvl w:ilvl="7" w:tplc="49981412" w:tentative="1">
      <w:start w:val="1"/>
      <w:numFmt w:val="lowerLetter"/>
      <w:lvlText w:val="%8."/>
      <w:lvlJc w:val="left"/>
      <w:pPr>
        <w:ind w:left="5760" w:hanging="360"/>
      </w:pPr>
    </w:lvl>
    <w:lvl w:ilvl="8" w:tplc="499814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42">
    <w:multiLevelType w:val="hybridMultilevel"/>
    <w:lvl w:ilvl="0" w:tplc="46309917">
      <w:start w:val="1"/>
      <w:numFmt w:val="decimal"/>
      <w:lvlText w:val="%1."/>
      <w:lvlJc w:val="left"/>
      <w:pPr>
        <w:ind w:left="720" w:hanging="360"/>
      </w:pPr>
    </w:lvl>
    <w:lvl w:ilvl="1" w:tplc="46309917" w:tentative="1">
      <w:start w:val="1"/>
      <w:numFmt w:val="lowerLetter"/>
      <w:lvlText w:val="%2."/>
      <w:lvlJc w:val="left"/>
      <w:pPr>
        <w:ind w:left="1440" w:hanging="360"/>
      </w:pPr>
    </w:lvl>
    <w:lvl w:ilvl="2" w:tplc="46309917" w:tentative="1">
      <w:start w:val="1"/>
      <w:numFmt w:val="lowerRoman"/>
      <w:lvlText w:val="%3."/>
      <w:lvlJc w:val="right"/>
      <w:pPr>
        <w:ind w:left="2160" w:hanging="180"/>
      </w:pPr>
    </w:lvl>
    <w:lvl w:ilvl="3" w:tplc="46309917" w:tentative="1">
      <w:start w:val="1"/>
      <w:numFmt w:val="decimal"/>
      <w:lvlText w:val="%4."/>
      <w:lvlJc w:val="left"/>
      <w:pPr>
        <w:ind w:left="2880" w:hanging="360"/>
      </w:pPr>
    </w:lvl>
    <w:lvl w:ilvl="4" w:tplc="46309917" w:tentative="1">
      <w:start w:val="1"/>
      <w:numFmt w:val="lowerLetter"/>
      <w:lvlText w:val="%5."/>
      <w:lvlJc w:val="left"/>
      <w:pPr>
        <w:ind w:left="3600" w:hanging="360"/>
      </w:pPr>
    </w:lvl>
    <w:lvl w:ilvl="5" w:tplc="46309917" w:tentative="1">
      <w:start w:val="1"/>
      <w:numFmt w:val="lowerRoman"/>
      <w:lvlText w:val="%6."/>
      <w:lvlJc w:val="right"/>
      <w:pPr>
        <w:ind w:left="4320" w:hanging="180"/>
      </w:pPr>
    </w:lvl>
    <w:lvl w:ilvl="6" w:tplc="46309917" w:tentative="1">
      <w:start w:val="1"/>
      <w:numFmt w:val="decimal"/>
      <w:lvlText w:val="%7."/>
      <w:lvlJc w:val="left"/>
      <w:pPr>
        <w:ind w:left="5040" w:hanging="360"/>
      </w:pPr>
    </w:lvl>
    <w:lvl w:ilvl="7" w:tplc="46309917" w:tentative="1">
      <w:start w:val="1"/>
      <w:numFmt w:val="lowerLetter"/>
      <w:lvlText w:val="%8."/>
      <w:lvlJc w:val="left"/>
      <w:pPr>
        <w:ind w:left="5760" w:hanging="360"/>
      </w:pPr>
    </w:lvl>
    <w:lvl w:ilvl="8" w:tplc="463099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41">
    <w:multiLevelType w:val="hybridMultilevel"/>
    <w:lvl w:ilvl="0" w:tplc="44311580">
      <w:start w:val="1"/>
      <w:numFmt w:val="decimal"/>
      <w:lvlText w:val="%1."/>
      <w:lvlJc w:val="left"/>
      <w:pPr>
        <w:ind w:left="720" w:hanging="360"/>
      </w:pPr>
    </w:lvl>
    <w:lvl w:ilvl="1" w:tplc="44311580" w:tentative="1">
      <w:start w:val="1"/>
      <w:numFmt w:val="lowerLetter"/>
      <w:lvlText w:val="%2."/>
      <w:lvlJc w:val="left"/>
      <w:pPr>
        <w:ind w:left="1440" w:hanging="360"/>
      </w:pPr>
    </w:lvl>
    <w:lvl w:ilvl="2" w:tplc="44311580" w:tentative="1">
      <w:start w:val="1"/>
      <w:numFmt w:val="lowerRoman"/>
      <w:lvlText w:val="%3."/>
      <w:lvlJc w:val="right"/>
      <w:pPr>
        <w:ind w:left="2160" w:hanging="180"/>
      </w:pPr>
    </w:lvl>
    <w:lvl w:ilvl="3" w:tplc="44311580" w:tentative="1">
      <w:start w:val="1"/>
      <w:numFmt w:val="decimal"/>
      <w:lvlText w:val="%4."/>
      <w:lvlJc w:val="left"/>
      <w:pPr>
        <w:ind w:left="2880" w:hanging="360"/>
      </w:pPr>
    </w:lvl>
    <w:lvl w:ilvl="4" w:tplc="44311580" w:tentative="1">
      <w:start w:val="1"/>
      <w:numFmt w:val="lowerLetter"/>
      <w:lvlText w:val="%5."/>
      <w:lvlJc w:val="left"/>
      <w:pPr>
        <w:ind w:left="3600" w:hanging="360"/>
      </w:pPr>
    </w:lvl>
    <w:lvl w:ilvl="5" w:tplc="44311580" w:tentative="1">
      <w:start w:val="1"/>
      <w:numFmt w:val="lowerRoman"/>
      <w:lvlText w:val="%6."/>
      <w:lvlJc w:val="right"/>
      <w:pPr>
        <w:ind w:left="4320" w:hanging="180"/>
      </w:pPr>
    </w:lvl>
    <w:lvl w:ilvl="6" w:tplc="44311580" w:tentative="1">
      <w:start w:val="1"/>
      <w:numFmt w:val="decimal"/>
      <w:lvlText w:val="%7."/>
      <w:lvlJc w:val="left"/>
      <w:pPr>
        <w:ind w:left="5040" w:hanging="360"/>
      </w:pPr>
    </w:lvl>
    <w:lvl w:ilvl="7" w:tplc="44311580" w:tentative="1">
      <w:start w:val="1"/>
      <w:numFmt w:val="lowerLetter"/>
      <w:lvlText w:val="%8."/>
      <w:lvlJc w:val="left"/>
      <w:pPr>
        <w:ind w:left="5760" w:hanging="360"/>
      </w:pPr>
    </w:lvl>
    <w:lvl w:ilvl="8" w:tplc="443115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40">
    <w:multiLevelType w:val="hybridMultilevel"/>
    <w:lvl w:ilvl="0" w:tplc="76233278">
      <w:start w:val="1"/>
      <w:numFmt w:val="decimal"/>
      <w:lvlText w:val="%1."/>
      <w:lvlJc w:val="left"/>
      <w:pPr>
        <w:ind w:left="720" w:hanging="360"/>
      </w:pPr>
    </w:lvl>
    <w:lvl w:ilvl="1" w:tplc="76233278" w:tentative="1">
      <w:start w:val="1"/>
      <w:numFmt w:val="lowerLetter"/>
      <w:lvlText w:val="%2."/>
      <w:lvlJc w:val="left"/>
      <w:pPr>
        <w:ind w:left="1440" w:hanging="360"/>
      </w:pPr>
    </w:lvl>
    <w:lvl w:ilvl="2" w:tplc="76233278" w:tentative="1">
      <w:start w:val="1"/>
      <w:numFmt w:val="lowerRoman"/>
      <w:lvlText w:val="%3."/>
      <w:lvlJc w:val="right"/>
      <w:pPr>
        <w:ind w:left="2160" w:hanging="180"/>
      </w:pPr>
    </w:lvl>
    <w:lvl w:ilvl="3" w:tplc="76233278" w:tentative="1">
      <w:start w:val="1"/>
      <w:numFmt w:val="decimal"/>
      <w:lvlText w:val="%4."/>
      <w:lvlJc w:val="left"/>
      <w:pPr>
        <w:ind w:left="2880" w:hanging="360"/>
      </w:pPr>
    </w:lvl>
    <w:lvl w:ilvl="4" w:tplc="76233278" w:tentative="1">
      <w:start w:val="1"/>
      <w:numFmt w:val="lowerLetter"/>
      <w:lvlText w:val="%5."/>
      <w:lvlJc w:val="left"/>
      <w:pPr>
        <w:ind w:left="3600" w:hanging="360"/>
      </w:pPr>
    </w:lvl>
    <w:lvl w:ilvl="5" w:tplc="76233278" w:tentative="1">
      <w:start w:val="1"/>
      <w:numFmt w:val="lowerRoman"/>
      <w:lvlText w:val="%6."/>
      <w:lvlJc w:val="right"/>
      <w:pPr>
        <w:ind w:left="4320" w:hanging="180"/>
      </w:pPr>
    </w:lvl>
    <w:lvl w:ilvl="6" w:tplc="76233278" w:tentative="1">
      <w:start w:val="1"/>
      <w:numFmt w:val="decimal"/>
      <w:lvlText w:val="%7."/>
      <w:lvlJc w:val="left"/>
      <w:pPr>
        <w:ind w:left="5040" w:hanging="360"/>
      </w:pPr>
    </w:lvl>
    <w:lvl w:ilvl="7" w:tplc="76233278" w:tentative="1">
      <w:start w:val="1"/>
      <w:numFmt w:val="lowerLetter"/>
      <w:lvlText w:val="%8."/>
      <w:lvlJc w:val="left"/>
      <w:pPr>
        <w:ind w:left="5760" w:hanging="360"/>
      </w:pPr>
    </w:lvl>
    <w:lvl w:ilvl="8" w:tplc="762332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39">
    <w:multiLevelType w:val="hybridMultilevel"/>
    <w:lvl w:ilvl="0" w:tplc="72134004">
      <w:start w:val="1"/>
      <w:numFmt w:val="decimal"/>
      <w:lvlText w:val="%1."/>
      <w:lvlJc w:val="left"/>
      <w:pPr>
        <w:ind w:left="720" w:hanging="360"/>
      </w:pPr>
    </w:lvl>
    <w:lvl w:ilvl="1" w:tplc="72134004" w:tentative="1">
      <w:start w:val="1"/>
      <w:numFmt w:val="lowerLetter"/>
      <w:lvlText w:val="%2."/>
      <w:lvlJc w:val="left"/>
      <w:pPr>
        <w:ind w:left="1440" w:hanging="360"/>
      </w:pPr>
    </w:lvl>
    <w:lvl w:ilvl="2" w:tplc="72134004" w:tentative="1">
      <w:start w:val="1"/>
      <w:numFmt w:val="lowerRoman"/>
      <w:lvlText w:val="%3."/>
      <w:lvlJc w:val="right"/>
      <w:pPr>
        <w:ind w:left="2160" w:hanging="180"/>
      </w:pPr>
    </w:lvl>
    <w:lvl w:ilvl="3" w:tplc="72134004" w:tentative="1">
      <w:start w:val="1"/>
      <w:numFmt w:val="decimal"/>
      <w:lvlText w:val="%4."/>
      <w:lvlJc w:val="left"/>
      <w:pPr>
        <w:ind w:left="2880" w:hanging="360"/>
      </w:pPr>
    </w:lvl>
    <w:lvl w:ilvl="4" w:tplc="72134004" w:tentative="1">
      <w:start w:val="1"/>
      <w:numFmt w:val="lowerLetter"/>
      <w:lvlText w:val="%5."/>
      <w:lvlJc w:val="left"/>
      <w:pPr>
        <w:ind w:left="3600" w:hanging="360"/>
      </w:pPr>
    </w:lvl>
    <w:lvl w:ilvl="5" w:tplc="72134004" w:tentative="1">
      <w:start w:val="1"/>
      <w:numFmt w:val="lowerRoman"/>
      <w:lvlText w:val="%6."/>
      <w:lvlJc w:val="right"/>
      <w:pPr>
        <w:ind w:left="4320" w:hanging="180"/>
      </w:pPr>
    </w:lvl>
    <w:lvl w:ilvl="6" w:tplc="72134004" w:tentative="1">
      <w:start w:val="1"/>
      <w:numFmt w:val="decimal"/>
      <w:lvlText w:val="%7."/>
      <w:lvlJc w:val="left"/>
      <w:pPr>
        <w:ind w:left="5040" w:hanging="360"/>
      </w:pPr>
    </w:lvl>
    <w:lvl w:ilvl="7" w:tplc="72134004" w:tentative="1">
      <w:start w:val="1"/>
      <w:numFmt w:val="lowerLetter"/>
      <w:lvlText w:val="%8."/>
      <w:lvlJc w:val="left"/>
      <w:pPr>
        <w:ind w:left="5760" w:hanging="360"/>
      </w:pPr>
    </w:lvl>
    <w:lvl w:ilvl="8" w:tplc="721340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38">
    <w:multiLevelType w:val="hybridMultilevel"/>
    <w:lvl w:ilvl="0" w:tplc="72143887">
      <w:start w:val="1"/>
      <w:numFmt w:val="decimal"/>
      <w:lvlText w:val="%1."/>
      <w:lvlJc w:val="left"/>
      <w:pPr>
        <w:ind w:left="720" w:hanging="360"/>
      </w:pPr>
    </w:lvl>
    <w:lvl w:ilvl="1" w:tplc="72143887" w:tentative="1">
      <w:start w:val="1"/>
      <w:numFmt w:val="lowerLetter"/>
      <w:lvlText w:val="%2."/>
      <w:lvlJc w:val="left"/>
      <w:pPr>
        <w:ind w:left="1440" w:hanging="360"/>
      </w:pPr>
    </w:lvl>
    <w:lvl w:ilvl="2" w:tplc="72143887" w:tentative="1">
      <w:start w:val="1"/>
      <w:numFmt w:val="lowerRoman"/>
      <w:lvlText w:val="%3."/>
      <w:lvlJc w:val="right"/>
      <w:pPr>
        <w:ind w:left="2160" w:hanging="180"/>
      </w:pPr>
    </w:lvl>
    <w:lvl w:ilvl="3" w:tplc="72143887" w:tentative="1">
      <w:start w:val="1"/>
      <w:numFmt w:val="decimal"/>
      <w:lvlText w:val="%4."/>
      <w:lvlJc w:val="left"/>
      <w:pPr>
        <w:ind w:left="2880" w:hanging="360"/>
      </w:pPr>
    </w:lvl>
    <w:lvl w:ilvl="4" w:tplc="72143887" w:tentative="1">
      <w:start w:val="1"/>
      <w:numFmt w:val="lowerLetter"/>
      <w:lvlText w:val="%5."/>
      <w:lvlJc w:val="left"/>
      <w:pPr>
        <w:ind w:left="3600" w:hanging="360"/>
      </w:pPr>
    </w:lvl>
    <w:lvl w:ilvl="5" w:tplc="72143887" w:tentative="1">
      <w:start w:val="1"/>
      <w:numFmt w:val="lowerRoman"/>
      <w:lvlText w:val="%6."/>
      <w:lvlJc w:val="right"/>
      <w:pPr>
        <w:ind w:left="4320" w:hanging="180"/>
      </w:pPr>
    </w:lvl>
    <w:lvl w:ilvl="6" w:tplc="72143887" w:tentative="1">
      <w:start w:val="1"/>
      <w:numFmt w:val="decimal"/>
      <w:lvlText w:val="%7."/>
      <w:lvlJc w:val="left"/>
      <w:pPr>
        <w:ind w:left="5040" w:hanging="360"/>
      </w:pPr>
    </w:lvl>
    <w:lvl w:ilvl="7" w:tplc="72143887" w:tentative="1">
      <w:start w:val="1"/>
      <w:numFmt w:val="lowerLetter"/>
      <w:lvlText w:val="%8."/>
      <w:lvlJc w:val="left"/>
      <w:pPr>
        <w:ind w:left="5760" w:hanging="360"/>
      </w:pPr>
    </w:lvl>
    <w:lvl w:ilvl="8" w:tplc="721438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37">
    <w:multiLevelType w:val="hybridMultilevel"/>
    <w:lvl w:ilvl="0" w:tplc="14233549">
      <w:start w:val="1"/>
      <w:numFmt w:val="decimal"/>
      <w:lvlText w:val="%1."/>
      <w:lvlJc w:val="left"/>
      <w:pPr>
        <w:ind w:left="720" w:hanging="360"/>
      </w:pPr>
    </w:lvl>
    <w:lvl w:ilvl="1" w:tplc="14233549" w:tentative="1">
      <w:start w:val="1"/>
      <w:numFmt w:val="lowerLetter"/>
      <w:lvlText w:val="%2."/>
      <w:lvlJc w:val="left"/>
      <w:pPr>
        <w:ind w:left="1440" w:hanging="360"/>
      </w:pPr>
    </w:lvl>
    <w:lvl w:ilvl="2" w:tplc="14233549" w:tentative="1">
      <w:start w:val="1"/>
      <w:numFmt w:val="lowerRoman"/>
      <w:lvlText w:val="%3."/>
      <w:lvlJc w:val="right"/>
      <w:pPr>
        <w:ind w:left="2160" w:hanging="180"/>
      </w:pPr>
    </w:lvl>
    <w:lvl w:ilvl="3" w:tplc="14233549" w:tentative="1">
      <w:start w:val="1"/>
      <w:numFmt w:val="decimal"/>
      <w:lvlText w:val="%4."/>
      <w:lvlJc w:val="left"/>
      <w:pPr>
        <w:ind w:left="2880" w:hanging="360"/>
      </w:pPr>
    </w:lvl>
    <w:lvl w:ilvl="4" w:tplc="14233549" w:tentative="1">
      <w:start w:val="1"/>
      <w:numFmt w:val="lowerLetter"/>
      <w:lvlText w:val="%5."/>
      <w:lvlJc w:val="left"/>
      <w:pPr>
        <w:ind w:left="3600" w:hanging="360"/>
      </w:pPr>
    </w:lvl>
    <w:lvl w:ilvl="5" w:tplc="14233549" w:tentative="1">
      <w:start w:val="1"/>
      <w:numFmt w:val="lowerRoman"/>
      <w:lvlText w:val="%6."/>
      <w:lvlJc w:val="right"/>
      <w:pPr>
        <w:ind w:left="4320" w:hanging="180"/>
      </w:pPr>
    </w:lvl>
    <w:lvl w:ilvl="6" w:tplc="14233549" w:tentative="1">
      <w:start w:val="1"/>
      <w:numFmt w:val="decimal"/>
      <w:lvlText w:val="%7."/>
      <w:lvlJc w:val="left"/>
      <w:pPr>
        <w:ind w:left="5040" w:hanging="360"/>
      </w:pPr>
    </w:lvl>
    <w:lvl w:ilvl="7" w:tplc="14233549" w:tentative="1">
      <w:start w:val="1"/>
      <w:numFmt w:val="lowerLetter"/>
      <w:lvlText w:val="%8."/>
      <w:lvlJc w:val="left"/>
      <w:pPr>
        <w:ind w:left="5760" w:hanging="360"/>
      </w:pPr>
    </w:lvl>
    <w:lvl w:ilvl="8" w:tplc="142335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36">
    <w:multiLevelType w:val="hybridMultilevel"/>
    <w:lvl w:ilvl="0" w:tplc="41979830">
      <w:start w:val="1"/>
      <w:numFmt w:val="decimal"/>
      <w:lvlText w:val="%1."/>
      <w:lvlJc w:val="left"/>
      <w:pPr>
        <w:ind w:left="720" w:hanging="360"/>
      </w:pPr>
    </w:lvl>
    <w:lvl w:ilvl="1" w:tplc="41979830" w:tentative="1">
      <w:start w:val="1"/>
      <w:numFmt w:val="lowerLetter"/>
      <w:lvlText w:val="%2."/>
      <w:lvlJc w:val="left"/>
      <w:pPr>
        <w:ind w:left="1440" w:hanging="360"/>
      </w:pPr>
    </w:lvl>
    <w:lvl w:ilvl="2" w:tplc="41979830" w:tentative="1">
      <w:start w:val="1"/>
      <w:numFmt w:val="lowerRoman"/>
      <w:lvlText w:val="%3."/>
      <w:lvlJc w:val="right"/>
      <w:pPr>
        <w:ind w:left="2160" w:hanging="180"/>
      </w:pPr>
    </w:lvl>
    <w:lvl w:ilvl="3" w:tplc="41979830" w:tentative="1">
      <w:start w:val="1"/>
      <w:numFmt w:val="decimal"/>
      <w:lvlText w:val="%4."/>
      <w:lvlJc w:val="left"/>
      <w:pPr>
        <w:ind w:left="2880" w:hanging="360"/>
      </w:pPr>
    </w:lvl>
    <w:lvl w:ilvl="4" w:tplc="41979830" w:tentative="1">
      <w:start w:val="1"/>
      <w:numFmt w:val="lowerLetter"/>
      <w:lvlText w:val="%5."/>
      <w:lvlJc w:val="left"/>
      <w:pPr>
        <w:ind w:left="3600" w:hanging="360"/>
      </w:pPr>
    </w:lvl>
    <w:lvl w:ilvl="5" w:tplc="41979830" w:tentative="1">
      <w:start w:val="1"/>
      <w:numFmt w:val="lowerRoman"/>
      <w:lvlText w:val="%6."/>
      <w:lvlJc w:val="right"/>
      <w:pPr>
        <w:ind w:left="4320" w:hanging="180"/>
      </w:pPr>
    </w:lvl>
    <w:lvl w:ilvl="6" w:tplc="41979830" w:tentative="1">
      <w:start w:val="1"/>
      <w:numFmt w:val="decimal"/>
      <w:lvlText w:val="%7."/>
      <w:lvlJc w:val="left"/>
      <w:pPr>
        <w:ind w:left="5040" w:hanging="360"/>
      </w:pPr>
    </w:lvl>
    <w:lvl w:ilvl="7" w:tplc="41979830" w:tentative="1">
      <w:start w:val="1"/>
      <w:numFmt w:val="lowerLetter"/>
      <w:lvlText w:val="%8."/>
      <w:lvlJc w:val="left"/>
      <w:pPr>
        <w:ind w:left="5760" w:hanging="360"/>
      </w:pPr>
    </w:lvl>
    <w:lvl w:ilvl="8" w:tplc="419798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35">
    <w:multiLevelType w:val="hybridMultilevel"/>
    <w:lvl w:ilvl="0" w:tplc="53455114">
      <w:start w:val="1"/>
      <w:numFmt w:val="decimal"/>
      <w:lvlText w:val="%1."/>
      <w:lvlJc w:val="left"/>
      <w:pPr>
        <w:ind w:left="720" w:hanging="360"/>
      </w:pPr>
    </w:lvl>
    <w:lvl w:ilvl="1" w:tplc="53455114" w:tentative="1">
      <w:start w:val="1"/>
      <w:numFmt w:val="lowerLetter"/>
      <w:lvlText w:val="%2."/>
      <w:lvlJc w:val="left"/>
      <w:pPr>
        <w:ind w:left="1440" w:hanging="360"/>
      </w:pPr>
    </w:lvl>
    <w:lvl w:ilvl="2" w:tplc="53455114" w:tentative="1">
      <w:start w:val="1"/>
      <w:numFmt w:val="lowerRoman"/>
      <w:lvlText w:val="%3."/>
      <w:lvlJc w:val="right"/>
      <w:pPr>
        <w:ind w:left="2160" w:hanging="180"/>
      </w:pPr>
    </w:lvl>
    <w:lvl w:ilvl="3" w:tplc="53455114" w:tentative="1">
      <w:start w:val="1"/>
      <w:numFmt w:val="decimal"/>
      <w:lvlText w:val="%4."/>
      <w:lvlJc w:val="left"/>
      <w:pPr>
        <w:ind w:left="2880" w:hanging="360"/>
      </w:pPr>
    </w:lvl>
    <w:lvl w:ilvl="4" w:tplc="53455114" w:tentative="1">
      <w:start w:val="1"/>
      <w:numFmt w:val="lowerLetter"/>
      <w:lvlText w:val="%5."/>
      <w:lvlJc w:val="left"/>
      <w:pPr>
        <w:ind w:left="3600" w:hanging="360"/>
      </w:pPr>
    </w:lvl>
    <w:lvl w:ilvl="5" w:tplc="53455114" w:tentative="1">
      <w:start w:val="1"/>
      <w:numFmt w:val="lowerRoman"/>
      <w:lvlText w:val="%6."/>
      <w:lvlJc w:val="right"/>
      <w:pPr>
        <w:ind w:left="4320" w:hanging="180"/>
      </w:pPr>
    </w:lvl>
    <w:lvl w:ilvl="6" w:tplc="53455114" w:tentative="1">
      <w:start w:val="1"/>
      <w:numFmt w:val="decimal"/>
      <w:lvlText w:val="%7."/>
      <w:lvlJc w:val="left"/>
      <w:pPr>
        <w:ind w:left="5040" w:hanging="360"/>
      </w:pPr>
    </w:lvl>
    <w:lvl w:ilvl="7" w:tplc="53455114" w:tentative="1">
      <w:start w:val="1"/>
      <w:numFmt w:val="lowerLetter"/>
      <w:lvlText w:val="%8."/>
      <w:lvlJc w:val="left"/>
      <w:pPr>
        <w:ind w:left="5760" w:hanging="360"/>
      </w:pPr>
    </w:lvl>
    <w:lvl w:ilvl="8" w:tplc="534551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34">
    <w:multiLevelType w:val="hybridMultilevel"/>
    <w:lvl w:ilvl="0" w:tplc="61625705">
      <w:start w:val="1"/>
      <w:numFmt w:val="decimal"/>
      <w:lvlText w:val="%1."/>
      <w:lvlJc w:val="left"/>
      <w:pPr>
        <w:ind w:left="720" w:hanging="360"/>
      </w:pPr>
    </w:lvl>
    <w:lvl w:ilvl="1" w:tplc="61625705" w:tentative="1">
      <w:start w:val="1"/>
      <w:numFmt w:val="lowerLetter"/>
      <w:lvlText w:val="%2."/>
      <w:lvlJc w:val="left"/>
      <w:pPr>
        <w:ind w:left="1440" w:hanging="360"/>
      </w:pPr>
    </w:lvl>
    <w:lvl w:ilvl="2" w:tplc="61625705" w:tentative="1">
      <w:start w:val="1"/>
      <w:numFmt w:val="lowerRoman"/>
      <w:lvlText w:val="%3."/>
      <w:lvlJc w:val="right"/>
      <w:pPr>
        <w:ind w:left="2160" w:hanging="180"/>
      </w:pPr>
    </w:lvl>
    <w:lvl w:ilvl="3" w:tplc="61625705" w:tentative="1">
      <w:start w:val="1"/>
      <w:numFmt w:val="decimal"/>
      <w:lvlText w:val="%4."/>
      <w:lvlJc w:val="left"/>
      <w:pPr>
        <w:ind w:left="2880" w:hanging="360"/>
      </w:pPr>
    </w:lvl>
    <w:lvl w:ilvl="4" w:tplc="61625705" w:tentative="1">
      <w:start w:val="1"/>
      <w:numFmt w:val="lowerLetter"/>
      <w:lvlText w:val="%5."/>
      <w:lvlJc w:val="left"/>
      <w:pPr>
        <w:ind w:left="3600" w:hanging="360"/>
      </w:pPr>
    </w:lvl>
    <w:lvl w:ilvl="5" w:tplc="61625705" w:tentative="1">
      <w:start w:val="1"/>
      <w:numFmt w:val="lowerRoman"/>
      <w:lvlText w:val="%6."/>
      <w:lvlJc w:val="right"/>
      <w:pPr>
        <w:ind w:left="4320" w:hanging="180"/>
      </w:pPr>
    </w:lvl>
    <w:lvl w:ilvl="6" w:tplc="61625705" w:tentative="1">
      <w:start w:val="1"/>
      <w:numFmt w:val="decimal"/>
      <w:lvlText w:val="%7."/>
      <w:lvlJc w:val="left"/>
      <w:pPr>
        <w:ind w:left="5040" w:hanging="360"/>
      </w:pPr>
    </w:lvl>
    <w:lvl w:ilvl="7" w:tplc="61625705" w:tentative="1">
      <w:start w:val="1"/>
      <w:numFmt w:val="lowerLetter"/>
      <w:lvlText w:val="%8."/>
      <w:lvlJc w:val="left"/>
      <w:pPr>
        <w:ind w:left="5760" w:hanging="360"/>
      </w:pPr>
    </w:lvl>
    <w:lvl w:ilvl="8" w:tplc="616257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33">
    <w:multiLevelType w:val="hybridMultilevel"/>
    <w:lvl w:ilvl="0" w:tplc="38655567">
      <w:start w:val="1"/>
      <w:numFmt w:val="decimal"/>
      <w:lvlText w:val="%1."/>
      <w:lvlJc w:val="left"/>
      <w:pPr>
        <w:ind w:left="720" w:hanging="360"/>
      </w:pPr>
    </w:lvl>
    <w:lvl w:ilvl="1" w:tplc="38655567" w:tentative="1">
      <w:start w:val="1"/>
      <w:numFmt w:val="lowerLetter"/>
      <w:lvlText w:val="%2."/>
      <w:lvlJc w:val="left"/>
      <w:pPr>
        <w:ind w:left="1440" w:hanging="360"/>
      </w:pPr>
    </w:lvl>
    <w:lvl w:ilvl="2" w:tplc="38655567" w:tentative="1">
      <w:start w:val="1"/>
      <w:numFmt w:val="lowerRoman"/>
      <w:lvlText w:val="%3."/>
      <w:lvlJc w:val="right"/>
      <w:pPr>
        <w:ind w:left="2160" w:hanging="180"/>
      </w:pPr>
    </w:lvl>
    <w:lvl w:ilvl="3" w:tplc="38655567" w:tentative="1">
      <w:start w:val="1"/>
      <w:numFmt w:val="decimal"/>
      <w:lvlText w:val="%4."/>
      <w:lvlJc w:val="left"/>
      <w:pPr>
        <w:ind w:left="2880" w:hanging="360"/>
      </w:pPr>
    </w:lvl>
    <w:lvl w:ilvl="4" w:tplc="38655567" w:tentative="1">
      <w:start w:val="1"/>
      <w:numFmt w:val="lowerLetter"/>
      <w:lvlText w:val="%5."/>
      <w:lvlJc w:val="left"/>
      <w:pPr>
        <w:ind w:left="3600" w:hanging="360"/>
      </w:pPr>
    </w:lvl>
    <w:lvl w:ilvl="5" w:tplc="38655567" w:tentative="1">
      <w:start w:val="1"/>
      <w:numFmt w:val="lowerRoman"/>
      <w:lvlText w:val="%6."/>
      <w:lvlJc w:val="right"/>
      <w:pPr>
        <w:ind w:left="4320" w:hanging="180"/>
      </w:pPr>
    </w:lvl>
    <w:lvl w:ilvl="6" w:tplc="38655567" w:tentative="1">
      <w:start w:val="1"/>
      <w:numFmt w:val="decimal"/>
      <w:lvlText w:val="%7."/>
      <w:lvlJc w:val="left"/>
      <w:pPr>
        <w:ind w:left="5040" w:hanging="360"/>
      </w:pPr>
    </w:lvl>
    <w:lvl w:ilvl="7" w:tplc="38655567" w:tentative="1">
      <w:start w:val="1"/>
      <w:numFmt w:val="lowerLetter"/>
      <w:lvlText w:val="%8."/>
      <w:lvlJc w:val="left"/>
      <w:pPr>
        <w:ind w:left="5760" w:hanging="360"/>
      </w:pPr>
    </w:lvl>
    <w:lvl w:ilvl="8" w:tplc="386555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32">
    <w:multiLevelType w:val="hybridMultilevel"/>
    <w:lvl w:ilvl="0" w:tplc="98584181">
      <w:start w:val="1"/>
      <w:numFmt w:val="decimal"/>
      <w:lvlText w:val="%1."/>
      <w:lvlJc w:val="left"/>
      <w:pPr>
        <w:ind w:left="720" w:hanging="360"/>
      </w:pPr>
    </w:lvl>
    <w:lvl w:ilvl="1" w:tplc="98584181" w:tentative="1">
      <w:start w:val="1"/>
      <w:numFmt w:val="lowerLetter"/>
      <w:lvlText w:val="%2."/>
      <w:lvlJc w:val="left"/>
      <w:pPr>
        <w:ind w:left="1440" w:hanging="360"/>
      </w:pPr>
    </w:lvl>
    <w:lvl w:ilvl="2" w:tplc="98584181" w:tentative="1">
      <w:start w:val="1"/>
      <w:numFmt w:val="lowerRoman"/>
      <w:lvlText w:val="%3."/>
      <w:lvlJc w:val="right"/>
      <w:pPr>
        <w:ind w:left="2160" w:hanging="180"/>
      </w:pPr>
    </w:lvl>
    <w:lvl w:ilvl="3" w:tplc="98584181" w:tentative="1">
      <w:start w:val="1"/>
      <w:numFmt w:val="decimal"/>
      <w:lvlText w:val="%4."/>
      <w:lvlJc w:val="left"/>
      <w:pPr>
        <w:ind w:left="2880" w:hanging="360"/>
      </w:pPr>
    </w:lvl>
    <w:lvl w:ilvl="4" w:tplc="98584181" w:tentative="1">
      <w:start w:val="1"/>
      <w:numFmt w:val="lowerLetter"/>
      <w:lvlText w:val="%5."/>
      <w:lvlJc w:val="left"/>
      <w:pPr>
        <w:ind w:left="3600" w:hanging="360"/>
      </w:pPr>
    </w:lvl>
    <w:lvl w:ilvl="5" w:tplc="98584181" w:tentative="1">
      <w:start w:val="1"/>
      <w:numFmt w:val="lowerRoman"/>
      <w:lvlText w:val="%6."/>
      <w:lvlJc w:val="right"/>
      <w:pPr>
        <w:ind w:left="4320" w:hanging="180"/>
      </w:pPr>
    </w:lvl>
    <w:lvl w:ilvl="6" w:tplc="98584181" w:tentative="1">
      <w:start w:val="1"/>
      <w:numFmt w:val="decimal"/>
      <w:lvlText w:val="%7."/>
      <w:lvlJc w:val="left"/>
      <w:pPr>
        <w:ind w:left="5040" w:hanging="360"/>
      </w:pPr>
    </w:lvl>
    <w:lvl w:ilvl="7" w:tplc="98584181" w:tentative="1">
      <w:start w:val="1"/>
      <w:numFmt w:val="lowerLetter"/>
      <w:lvlText w:val="%8."/>
      <w:lvlJc w:val="left"/>
      <w:pPr>
        <w:ind w:left="5760" w:hanging="360"/>
      </w:pPr>
    </w:lvl>
    <w:lvl w:ilvl="8" w:tplc="985841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31">
    <w:multiLevelType w:val="hybridMultilevel"/>
    <w:lvl w:ilvl="0" w:tplc="13798072">
      <w:start w:val="1"/>
      <w:numFmt w:val="decimal"/>
      <w:lvlText w:val="%1."/>
      <w:lvlJc w:val="left"/>
      <w:pPr>
        <w:ind w:left="720" w:hanging="360"/>
      </w:pPr>
    </w:lvl>
    <w:lvl w:ilvl="1" w:tplc="13798072" w:tentative="1">
      <w:start w:val="1"/>
      <w:numFmt w:val="lowerLetter"/>
      <w:lvlText w:val="%2."/>
      <w:lvlJc w:val="left"/>
      <w:pPr>
        <w:ind w:left="1440" w:hanging="360"/>
      </w:pPr>
    </w:lvl>
    <w:lvl w:ilvl="2" w:tplc="13798072" w:tentative="1">
      <w:start w:val="1"/>
      <w:numFmt w:val="lowerRoman"/>
      <w:lvlText w:val="%3."/>
      <w:lvlJc w:val="right"/>
      <w:pPr>
        <w:ind w:left="2160" w:hanging="180"/>
      </w:pPr>
    </w:lvl>
    <w:lvl w:ilvl="3" w:tplc="13798072" w:tentative="1">
      <w:start w:val="1"/>
      <w:numFmt w:val="decimal"/>
      <w:lvlText w:val="%4."/>
      <w:lvlJc w:val="left"/>
      <w:pPr>
        <w:ind w:left="2880" w:hanging="360"/>
      </w:pPr>
    </w:lvl>
    <w:lvl w:ilvl="4" w:tplc="13798072" w:tentative="1">
      <w:start w:val="1"/>
      <w:numFmt w:val="lowerLetter"/>
      <w:lvlText w:val="%5."/>
      <w:lvlJc w:val="left"/>
      <w:pPr>
        <w:ind w:left="3600" w:hanging="360"/>
      </w:pPr>
    </w:lvl>
    <w:lvl w:ilvl="5" w:tplc="13798072" w:tentative="1">
      <w:start w:val="1"/>
      <w:numFmt w:val="lowerRoman"/>
      <w:lvlText w:val="%6."/>
      <w:lvlJc w:val="right"/>
      <w:pPr>
        <w:ind w:left="4320" w:hanging="180"/>
      </w:pPr>
    </w:lvl>
    <w:lvl w:ilvl="6" w:tplc="13798072" w:tentative="1">
      <w:start w:val="1"/>
      <w:numFmt w:val="decimal"/>
      <w:lvlText w:val="%7."/>
      <w:lvlJc w:val="left"/>
      <w:pPr>
        <w:ind w:left="5040" w:hanging="360"/>
      </w:pPr>
    </w:lvl>
    <w:lvl w:ilvl="7" w:tplc="13798072" w:tentative="1">
      <w:start w:val="1"/>
      <w:numFmt w:val="lowerLetter"/>
      <w:lvlText w:val="%8."/>
      <w:lvlJc w:val="left"/>
      <w:pPr>
        <w:ind w:left="5760" w:hanging="360"/>
      </w:pPr>
    </w:lvl>
    <w:lvl w:ilvl="8" w:tplc="137980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30">
    <w:multiLevelType w:val="hybridMultilevel"/>
    <w:lvl w:ilvl="0" w:tplc="66200526">
      <w:start w:val="1"/>
      <w:numFmt w:val="decimal"/>
      <w:lvlText w:val="%1."/>
      <w:lvlJc w:val="left"/>
      <w:pPr>
        <w:ind w:left="720" w:hanging="360"/>
      </w:pPr>
    </w:lvl>
    <w:lvl w:ilvl="1" w:tplc="66200526" w:tentative="1">
      <w:start w:val="1"/>
      <w:numFmt w:val="lowerLetter"/>
      <w:lvlText w:val="%2."/>
      <w:lvlJc w:val="left"/>
      <w:pPr>
        <w:ind w:left="1440" w:hanging="360"/>
      </w:pPr>
    </w:lvl>
    <w:lvl w:ilvl="2" w:tplc="66200526" w:tentative="1">
      <w:start w:val="1"/>
      <w:numFmt w:val="lowerRoman"/>
      <w:lvlText w:val="%3."/>
      <w:lvlJc w:val="right"/>
      <w:pPr>
        <w:ind w:left="2160" w:hanging="180"/>
      </w:pPr>
    </w:lvl>
    <w:lvl w:ilvl="3" w:tplc="66200526" w:tentative="1">
      <w:start w:val="1"/>
      <w:numFmt w:val="decimal"/>
      <w:lvlText w:val="%4."/>
      <w:lvlJc w:val="left"/>
      <w:pPr>
        <w:ind w:left="2880" w:hanging="360"/>
      </w:pPr>
    </w:lvl>
    <w:lvl w:ilvl="4" w:tplc="66200526" w:tentative="1">
      <w:start w:val="1"/>
      <w:numFmt w:val="lowerLetter"/>
      <w:lvlText w:val="%5."/>
      <w:lvlJc w:val="left"/>
      <w:pPr>
        <w:ind w:left="3600" w:hanging="360"/>
      </w:pPr>
    </w:lvl>
    <w:lvl w:ilvl="5" w:tplc="66200526" w:tentative="1">
      <w:start w:val="1"/>
      <w:numFmt w:val="lowerRoman"/>
      <w:lvlText w:val="%6."/>
      <w:lvlJc w:val="right"/>
      <w:pPr>
        <w:ind w:left="4320" w:hanging="180"/>
      </w:pPr>
    </w:lvl>
    <w:lvl w:ilvl="6" w:tplc="66200526" w:tentative="1">
      <w:start w:val="1"/>
      <w:numFmt w:val="decimal"/>
      <w:lvlText w:val="%7."/>
      <w:lvlJc w:val="left"/>
      <w:pPr>
        <w:ind w:left="5040" w:hanging="360"/>
      </w:pPr>
    </w:lvl>
    <w:lvl w:ilvl="7" w:tplc="66200526" w:tentative="1">
      <w:start w:val="1"/>
      <w:numFmt w:val="lowerLetter"/>
      <w:lvlText w:val="%8."/>
      <w:lvlJc w:val="left"/>
      <w:pPr>
        <w:ind w:left="5760" w:hanging="360"/>
      </w:pPr>
    </w:lvl>
    <w:lvl w:ilvl="8" w:tplc="662005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29">
    <w:multiLevelType w:val="hybridMultilevel"/>
    <w:lvl w:ilvl="0" w:tplc="32817351">
      <w:start w:val="1"/>
      <w:numFmt w:val="decimal"/>
      <w:lvlText w:val="%1."/>
      <w:lvlJc w:val="left"/>
      <w:pPr>
        <w:ind w:left="720" w:hanging="360"/>
      </w:pPr>
    </w:lvl>
    <w:lvl w:ilvl="1" w:tplc="32817351" w:tentative="1">
      <w:start w:val="1"/>
      <w:numFmt w:val="lowerLetter"/>
      <w:lvlText w:val="%2."/>
      <w:lvlJc w:val="left"/>
      <w:pPr>
        <w:ind w:left="1440" w:hanging="360"/>
      </w:pPr>
    </w:lvl>
    <w:lvl w:ilvl="2" w:tplc="32817351" w:tentative="1">
      <w:start w:val="1"/>
      <w:numFmt w:val="lowerRoman"/>
      <w:lvlText w:val="%3."/>
      <w:lvlJc w:val="right"/>
      <w:pPr>
        <w:ind w:left="2160" w:hanging="180"/>
      </w:pPr>
    </w:lvl>
    <w:lvl w:ilvl="3" w:tplc="32817351" w:tentative="1">
      <w:start w:val="1"/>
      <w:numFmt w:val="decimal"/>
      <w:lvlText w:val="%4."/>
      <w:lvlJc w:val="left"/>
      <w:pPr>
        <w:ind w:left="2880" w:hanging="360"/>
      </w:pPr>
    </w:lvl>
    <w:lvl w:ilvl="4" w:tplc="32817351" w:tentative="1">
      <w:start w:val="1"/>
      <w:numFmt w:val="lowerLetter"/>
      <w:lvlText w:val="%5."/>
      <w:lvlJc w:val="left"/>
      <w:pPr>
        <w:ind w:left="3600" w:hanging="360"/>
      </w:pPr>
    </w:lvl>
    <w:lvl w:ilvl="5" w:tplc="32817351" w:tentative="1">
      <w:start w:val="1"/>
      <w:numFmt w:val="lowerRoman"/>
      <w:lvlText w:val="%6."/>
      <w:lvlJc w:val="right"/>
      <w:pPr>
        <w:ind w:left="4320" w:hanging="180"/>
      </w:pPr>
    </w:lvl>
    <w:lvl w:ilvl="6" w:tplc="32817351" w:tentative="1">
      <w:start w:val="1"/>
      <w:numFmt w:val="decimal"/>
      <w:lvlText w:val="%7."/>
      <w:lvlJc w:val="left"/>
      <w:pPr>
        <w:ind w:left="5040" w:hanging="360"/>
      </w:pPr>
    </w:lvl>
    <w:lvl w:ilvl="7" w:tplc="32817351" w:tentative="1">
      <w:start w:val="1"/>
      <w:numFmt w:val="lowerLetter"/>
      <w:lvlText w:val="%8."/>
      <w:lvlJc w:val="left"/>
      <w:pPr>
        <w:ind w:left="5760" w:hanging="360"/>
      </w:pPr>
    </w:lvl>
    <w:lvl w:ilvl="8" w:tplc="328173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28">
    <w:multiLevelType w:val="hybridMultilevel"/>
    <w:lvl w:ilvl="0" w:tplc="16679601">
      <w:start w:val="1"/>
      <w:numFmt w:val="decimal"/>
      <w:lvlText w:val="%1."/>
      <w:lvlJc w:val="left"/>
      <w:pPr>
        <w:ind w:left="720" w:hanging="360"/>
      </w:pPr>
    </w:lvl>
    <w:lvl w:ilvl="1" w:tplc="16679601" w:tentative="1">
      <w:start w:val="1"/>
      <w:numFmt w:val="lowerLetter"/>
      <w:lvlText w:val="%2."/>
      <w:lvlJc w:val="left"/>
      <w:pPr>
        <w:ind w:left="1440" w:hanging="360"/>
      </w:pPr>
    </w:lvl>
    <w:lvl w:ilvl="2" w:tplc="16679601" w:tentative="1">
      <w:start w:val="1"/>
      <w:numFmt w:val="lowerRoman"/>
      <w:lvlText w:val="%3."/>
      <w:lvlJc w:val="right"/>
      <w:pPr>
        <w:ind w:left="2160" w:hanging="180"/>
      </w:pPr>
    </w:lvl>
    <w:lvl w:ilvl="3" w:tplc="16679601" w:tentative="1">
      <w:start w:val="1"/>
      <w:numFmt w:val="decimal"/>
      <w:lvlText w:val="%4."/>
      <w:lvlJc w:val="left"/>
      <w:pPr>
        <w:ind w:left="2880" w:hanging="360"/>
      </w:pPr>
    </w:lvl>
    <w:lvl w:ilvl="4" w:tplc="16679601" w:tentative="1">
      <w:start w:val="1"/>
      <w:numFmt w:val="lowerLetter"/>
      <w:lvlText w:val="%5."/>
      <w:lvlJc w:val="left"/>
      <w:pPr>
        <w:ind w:left="3600" w:hanging="360"/>
      </w:pPr>
    </w:lvl>
    <w:lvl w:ilvl="5" w:tplc="16679601" w:tentative="1">
      <w:start w:val="1"/>
      <w:numFmt w:val="lowerRoman"/>
      <w:lvlText w:val="%6."/>
      <w:lvlJc w:val="right"/>
      <w:pPr>
        <w:ind w:left="4320" w:hanging="180"/>
      </w:pPr>
    </w:lvl>
    <w:lvl w:ilvl="6" w:tplc="16679601" w:tentative="1">
      <w:start w:val="1"/>
      <w:numFmt w:val="decimal"/>
      <w:lvlText w:val="%7."/>
      <w:lvlJc w:val="left"/>
      <w:pPr>
        <w:ind w:left="5040" w:hanging="360"/>
      </w:pPr>
    </w:lvl>
    <w:lvl w:ilvl="7" w:tplc="16679601" w:tentative="1">
      <w:start w:val="1"/>
      <w:numFmt w:val="lowerLetter"/>
      <w:lvlText w:val="%8."/>
      <w:lvlJc w:val="left"/>
      <w:pPr>
        <w:ind w:left="5760" w:hanging="360"/>
      </w:pPr>
    </w:lvl>
    <w:lvl w:ilvl="8" w:tplc="166796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27">
    <w:multiLevelType w:val="hybridMultilevel"/>
    <w:lvl w:ilvl="0" w:tplc="58753009">
      <w:start w:val="1"/>
      <w:numFmt w:val="decimal"/>
      <w:lvlText w:val="%1."/>
      <w:lvlJc w:val="left"/>
      <w:pPr>
        <w:ind w:left="720" w:hanging="360"/>
      </w:pPr>
    </w:lvl>
    <w:lvl w:ilvl="1" w:tplc="58753009" w:tentative="1">
      <w:start w:val="1"/>
      <w:numFmt w:val="lowerLetter"/>
      <w:lvlText w:val="%2."/>
      <w:lvlJc w:val="left"/>
      <w:pPr>
        <w:ind w:left="1440" w:hanging="360"/>
      </w:pPr>
    </w:lvl>
    <w:lvl w:ilvl="2" w:tplc="58753009" w:tentative="1">
      <w:start w:val="1"/>
      <w:numFmt w:val="lowerRoman"/>
      <w:lvlText w:val="%3."/>
      <w:lvlJc w:val="right"/>
      <w:pPr>
        <w:ind w:left="2160" w:hanging="180"/>
      </w:pPr>
    </w:lvl>
    <w:lvl w:ilvl="3" w:tplc="58753009" w:tentative="1">
      <w:start w:val="1"/>
      <w:numFmt w:val="decimal"/>
      <w:lvlText w:val="%4."/>
      <w:lvlJc w:val="left"/>
      <w:pPr>
        <w:ind w:left="2880" w:hanging="360"/>
      </w:pPr>
    </w:lvl>
    <w:lvl w:ilvl="4" w:tplc="58753009" w:tentative="1">
      <w:start w:val="1"/>
      <w:numFmt w:val="lowerLetter"/>
      <w:lvlText w:val="%5."/>
      <w:lvlJc w:val="left"/>
      <w:pPr>
        <w:ind w:left="3600" w:hanging="360"/>
      </w:pPr>
    </w:lvl>
    <w:lvl w:ilvl="5" w:tplc="58753009" w:tentative="1">
      <w:start w:val="1"/>
      <w:numFmt w:val="lowerRoman"/>
      <w:lvlText w:val="%6."/>
      <w:lvlJc w:val="right"/>
      <w:pPr>
        <w:ind w:left="4320" w:hanging="180"/>
      </w:pPr>
    </w:lvl>
    <w:lvl w:ilvl="6" w:tplc="58753009" w:tentative="1">
      <w:start w:val="1"/>
      <w:numFmt w:val="decimal"/>
      <w:lvlText w:val="%7."/>
      <w:lvlJc w:val="left"/>
      <w:pPr>
        <w:ind w:left="5040" w:hanging="360"/>
      </w:pPr>
    </w:lvl>
    <w:lvl w:ilvl="7" w:tplc="58753009" w:tentative="1">
      <w:start w:val="1"/>
      <w:numFmt w:val="lowerLetter"/>
      <w:lvlText w:val="%8."/>
      <w:lvlJc w:val="left"/>
      <w:pPr>
        <w:ind w:left="5760" w:hanging="360"/>
      </w:pPr>
    </w:lvl>
    <w:lvl w:ilvl="8" w:tplc="587530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26">
    <w:multiLevelType w:val="hybridMultilevel"/>
    <w:lvl w:ilvl="0" w:tplc="98740526">
      <w:start w:val="1"/>
      <w:numFmt w:val="decimal"/>
      <w:lvlText w:val="%1."/>
      <w:lvlJc w:val="left"/>
      <w:pPr>
        <w:ind w:left="720" w:hanging="360"/>
      </w:pPr>
    </w:lvl>
    <w:lvl w:ilvl="1" w:tplc="98740526" w:tentative="1">
      <w:start w:val="1"/>
      <w:numFmt w:val="lowerLetter"/>
      <w:lvlText w:val="%2."/>
      <w:lvlJc w:val="left"/>
      <w:pPr>
        <w:ind w:left="1440" w:hanging="360"/>
      </w:pPr>
    </w:lvl>
    <w:lvl w:ilvl="2" w:tplc="98740526" w:tentative="1">
      <w:start w:val="1"/>
      <w:numFmt w:val="lowerRoman"/>
      <w:lvlText w:val="%3."/>
      <w:lvlJc w:val="right"/>
      <w:pPr>
        <w:ind w:left="2160" w:hanging="180"/>
      </w:pPr>
    </w:lvl>
    <w:lvl w:ilvl="3" w:tplc="98740526" w:tentative="1">
      <w:start w:val="1"/>
      <w:numFmt w:val="decimal"/>
      <w:lvlText w:val="%4."/>
      <w:lvlJc w:val="left"/>
      <w:pPr>
        <w:ind w:left="2880" w:hanging="360"/>
      </w:pPr>
    </w:lvl>
    <w:lvl w:ilvl="4" w:tplc="98740526" w:tentative="1">
      <w:start w:val="1"/>
      <w:numFmt w:val="lowerLetter"/>
      <w:lvlText w:val="%5."/>
      <w:lvlJc w:val="left"/>
      <w:pPr>
        <w:ind w:left="3600" w:hanging="360"/>
      </w:pPr>
    </w:lvl>
    <w:lvl w:ilvl="5" w:tplc="98740526" w:tentative="1">
      <w:start w:val="1"/>
      <w:numFmt w:val="lowerRoman"/>
      <w:lvlText w:val="%6."/>
      <w:lvlJc w:val="right"/>
      <w:pPr>
        <w:ind w:left="4320" w:hanging="180"/>
      </w:pPr>
    </w:lvl>
    <w:lvl w:ilvl="6" w:tplc="98740526" w:tentative="1">
      <w:start w:val="1"/>
      <w:numFmt w:val="decimal"/>
      <w:lvlText w:val="%7."/>
      <w:lvlJc w:val="left"/>
      <w:pPr>
        <w:ind w:left="5040" w:hanging="360"/>
      </w:pPr>
    </w:lvl>
    <w:lvl w:ilvl="7" w:tplc="98740526" w:tentative="1">
      <w:start w:val="1"/>
      <w:numFmt w:val="lowerLetter"/>
      <w:lvlText w:val="%8."/>
      <w:lvlJc w:val="left"/>
      <w:pPr>
        <w:ind w:left="5760" w:hanging="360"/>
      </w:pPr>
    </w:lvl>
    <w:lvl w:ilvl="8" w:tplc="987405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25">
    <w:multiLevelType w:val="hybridMultilevel"/>
    <w:lvl w:ilvl="0" w:tplc="54277740">
      <w:start w:val="1"/>
      <w:numFmt w:val="decimal"/>
      <w:lvlText w:val="%1."/>
      <w:lvlJc w:val="left"/>
      <w:pPr>
        <w:ind w:left="720" w:hanging="360"/>
      </w:pPr>
    </w:lvl>
    <w:lvl w:ilvl="1" w:tplc="54277740" w:tentative="1">
      <w:start w:val="1"/>
      <w:numFmt w:val="lowerLetter"/>
      <w:lvlText w:val="%2."/>
      <w:lvlJc w:val="left"/>
      <w:pPr>
        <w:ind w:left="1440" w:hanging="360"/>
      </w:pPr>
    </w:lvl>
    <w:lvl w:ilvl="2" w:tplc="54277740" w:tentative="1">
      <w:start w:val="1"/>
      <w:numFmt w:val="lowerRoman"/>
      <w:lvlText w:val="%3."/>
      <w:lvlJc w:val="right"/>
      <w:pPr>
        <w:ind w:left="2160" w:hanging="180"/>
      </w:pPr>
    </w:lvl>
    <w:lvl w:ilvl="3" w:tplc="54277740" w:tentative="1">
      <w:start w:val="1"/>
      <w:numFmt w:val="decimal"/>
      <w:lvlText w:val="%4."/>
      <w:lvlJc w:val="left"/>
      <w:pPr>
        <w:ind w:left="2880" w:hanging="360"/>
      </w:pPr>
    </w:lvl>
    <w:lvl w:ilvl="4" w:tplc="54277740" w:tentative="1">
      <w:start w:val="1"/>
      <w:numFmt w:val="lowerLetter"/>
      <w:lvlText w:val="%5."/>
      <w:lvlJc w:val="left"/>
      <w:pPr>
        <w:ind w:left="3600" w:hanging="360"/>
      </w:pPr>
    </w:lvl>
    <w:lvl w:ilvl="5" w:tplc="54277740" w:tentative="1">
      <w:start w:val="1"/>
      <w:numFmt w:val="lowerRoman"/>
      <w:lvlText w:val="%6."/>
      <w:lvlJc w:val="right"/>
      <w:pPr>
        <w:ind w:left="4320" w:hanging="180"/>
      </w:pPr>
    </w:lvl>
    <w:lvl w:ilvl="6" w:tplc="54277740" w:tentative="1">
      <w:start w:val="1"/>
      <w:numFmt w:val="decimal"/>
      <w:lvlText w:val="%7."/>
      <w:lvlJc w:val="left"/>
      <w:pPr>
        <w:ind w:left="5040" w:hanging="360"/>
      </w:pPr>
    </w:lvl>
    <w:lvl w:ilvl="7" w:tplc="54277740" w:tentative="1">
      <w:start w:val="1"/>
      <w:numFmt w:val="lowerLetter"/>
      <w:lvlText w:val="%8."/>
      <w:lvlJc w:val="left"/>
      <w:pPr>
        <w:ind w:left="5760" w:hanging="360"/>
      </w:pPr>
    </w:lvl>
    <w:lvl w:ilvl="8" w:tplc="542777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24">
    <w:multiLevelType w:val="hybridMultilevel"/>
    <w:lvl w:ilvl="0" w:tplc="23425617">
      <w:start w:val="1"/>
      <w:numFmt w:val="decimal"/>
      <w:lvlText w:val="%1."/>
      <w:lvlJc w:val="left"/>
      <w:pPr>
        <w:ind w:left="720" w:hanging="360"/>
      </w:pPr>
    </w:lvl>
    <w:lvl w:ilvl="1" w:tplc="23425617" w:tentative="1">
      <w:start w:val="1"/>
      <w:numFmt w:val="lowerLetter"/>
      <w:lvlText w:val="%2."/>
      <w:lvlJc w:val="left"/>
      <w:pPr>
        <w:ind w:left="1440" w:hanging="360"/>
      </w:pPr>
    </w:lvl>
    <w:lvl w:ilvl="2" w:tplc="23425617" w:tentative="1">
      <w:start w:val="1"/>
      <w:numFmt w:val="lowerRoman"/>
      <w:lvlText w:val="%3."/>
      <w:lvlJc w:val="right"/>
      <w:pPr>
        <w:ind w:left="2160" w:hanging="180"/>
      </w:pPr>
    </w:lvl>
    <w:lvl w:ilvl="3" w:tplc="23425617" w:tentative="1">
      <w:start w:val="1"/>
      <w:numFmt w:val="decimal"/>
      <w:lvlText w:val="%4."/>
      <w:lvlJc w:val="left"/>
      <w:pPr>
        <w:ind w:left="2880" w:hanging="360"/>
      </w:pPr>
    </w:lvl>
    <w:lvl w:ilvl="4" w:tplc="23425617" w:tentative="1">
      <w:start w:val="1"/>
      <w:numFmt w:val="lowerLetter"/>
      <w:lvlText w:val="%5."/>
      <w:lvlJc w:val="left"/>
      <w:pPr>
        <w:ind w:left="3600" w:hanging="360"/>
      </w:pPr>
    </w:lvl>
    <w:lvl w:ilvl="5" w:tplc="23425617" w:tentative="1">
      <w:start w:val="1"/>
      <w:numFmt w:val="lowerRoman"/>
      <w:lvlText w:val="%6."/>
      <w:lvlJc w:val="right"/>
      <w:pPr>
        <w:ind w:left="4320" w:hanging="180"/>
      </w:pPr>
    </w:lvl>
    <w:lvl w:ilvl="6" w:tplc="23425617" w:tentative="1">
      <w:start w:val="1"/>
      <w:numFmt w:val="decimal"/>
      <w:lvlText w:val="%7."/>
      <w:lvlJc w:val="left"/>
      <w:pPr>
        <w:ind w:left="5040" w:hanging="360"/>
      </w:pPr>
    </w:lvl>
    <w:lvl w:ilvl="7" w:tplc="23425617" w:tentative="1">
      <w:start w:val="1"/>
      <w:numFmt w:val="lowerLetter"/>
      <w:lvlText w:val="%8."/>
      <w:lvlJc w:val="left"/>
      <w:pPr>
        <w:ind w:left="5760" w:hanging="360"/>
      </w:pPr>
    </w:lvl>
    <w:lvl w:ilvl="8" w:tplc="234256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23">
    <w:multiLevelType w:val="hybridMultilevel"/>
    <w:lvl w:ilvl="0" w:tplc="62204075">
      <w:start w:val="1"/>
      <w:numFmt w:val="decimal"/>
      <w:lvlText w:val="%1."/>
      <w:lvlJc w:val="left"/>
      <w:pPr>
        <w:ind w:left="720" w:hanging="360"/>
      </w:pPr>
    </w:lvl>
    <w:lvl w:ilvl="1" w:tplc="62204075" w:tentative="1">
      <w:start w:val="1"/>
      <w:numFmt w:val="lowerLetter"/>
      <w:lvlText w:val="%2."/>
      <w:lvlJc w:val="left"/>
      <w:pPr>
        <w:ind w:left="1440" w:hanging="360"/>
      </w:pPr>
    </w:lvl>
    <w:lvl w:ilvl="2" w:tplc="62204075" w:tentative="1">
      <w:start w:val="1"/>
      <w:numFmt w:val="lowerRoman"/>
      <w:lvlText w:val="%3."/>
      <w:lvlJc w:val="right"/>
      <w:pPr>
        <w:ind w:left="2160" w:hanging="180"/>
      </w:pPr>
    </w:lvl>
    <w:lvl w:ilvl="3" w:tplc="62204075" w:tentative="1">
      <w:start w:val="1"/>
      <w:numFmt w:val="decimal"/>
      <w:lvlText w:val="%4."/>
      <w:lvlJc w:val="left"/>
      <w:pPr>
        <w:ind w:left="2880" w:hanging="360"/>
      </w:pPr>
    </w:lvl>
    <w:lvl w:ilvl="4" w:tplc="62204075" w:tentative="1">
      <w:start w:val="1"/>
      <w:numFmt w:val="lowerLetter"/>
      <w:lvlText w:val="%5."/>
      <w:lvlJc w:val="left"/>
      <w:pPr>
        <w:ind w:left="3600" w:hanging="360"/>
      </w:pPr>
    </w:lvl>
    <w:lvl w:ilvl="5" w:tplc="62204075" w:tentative="1">
      <w:start w:val="1"/>
      <w:numFmt w:val="lowerRoman"/>
      <w:lvlText w:val="%6."/>
      <w:lvlJc w:val="right"/>
      <w:pPr>
        <w:ind w:left="4320" w:hanging="180"/>
      </w:pPr>
    </w:lvl>
    <w:lvl w:ilvl="6" w:tplc="62204075" w:tentative="1">
      <w:start w:val="1"/>
      <w:numFmt w:val="decimal"/>
      <w:lvlText w:val="%7."/>
      <w:lvlJc w:val="left"/>
      <w:pPr>
        <w:ind w:left="5040" w:hanging="360"/>
      </w:pPr>
    </w:lvl>
    <w:lvl w:ilvl="7" w:tplc="62204075" w:tentative="1">
      <w:start w:val="1"/>
      <w:numFmt w:val="lowerLetter"/>
      <w:lvlText w:val="%8."/>
      <w:lvlJc w:val="left"/>
      <w:pPr>
        <w:ind w:left="5760" w:hanging="360"/>
      </w:pPr>
    </w:lvl>
    <w:lvl w:ilvl="8" w:tplc="622040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22">
    <w:multiLevelType w:val="hybridMultilevel"/>
    <w:lvl w:ilvl="0" w:tplc="96866351">
      <w:start w:val="1"/>
      <w:numFmt w:val="decimal"/>
      <w:lvlText w:val="%1."/>
      <w:lvlJc w:val="left"/>
      <w:pPr>
        <w:ind w:left="720" w:hanging="360"/>
      </w:pPr>
    </w:lvl>
    <w:lvl w:ilvl="1" w:tplc="96866351" w:tentative="1">
      <w:start w:val="1"/>
      <w:numFmt w:val="lowerLetter"/>
      <w:lvlText w:val="%2."/>
      <w:lvlJc w:val="left"/>
      <w:pPr>
        <w:ind w:left="1440" w:hanging="360"/>
      </w:pPr>
    </w:lvl>
    <w:lvl w:ilvl="2" w:tplc="96866351" w:tentative="1">
      <w:start w:val="1"/>
      <w:numFmt w:val="lowerRoman"/>
      <w:lvlText w:val="%3."/>
      <w:lvlJc w:val="right"/>
      <w:pPr>
        <w:ind w:left="2160" w:hanging="180"/>
      </w:pPr>
    </w:lvl>
    <w:lvl w:ilvl="3" w:tplc="96866351" w:tentative="1">
      <w:start w:val="1"/>
      <w:numFmt w:val="decimal"/>
      <w:lvlText w:val="%4."/>
      <w:lvlJc w:val="left"/>
      <w:pPr>
        <w:ind w:left="2880" w:hanging="360"/>
      </w:pPr>
    </w:lvl>
    <w:lvl w:ilvl="4" w:tplc="96866351" w:tentative="1">
      <w:start w:val="1"/>
      <w:numFmt w:val="lowerLetter"/>
      <w:lvlText w:val="%5."/>
      <w:lvlJc w:val="left"/>
      <w:pPr>
        <w:ind w:left="3600" w:hanging="360"/>
      </w:pPr>
    </w:lvl>
    <w:lvl w:ilvl="5" w:tplc="96866351" w:tentative="1">
      <w:start w:val="1"/>
      <w:numFmt w:val="lowerRoman"/>
      <w:lvlText w:val="%6."/>
      <w:lvlJc w:val="right"/>
      <w:pPr>
        <w:ind w:left="4320" w:hanging="180"/>
      </w:pPr>
    </w:lvl>
    <w:lvl w:ilvl="6" w:tplc="96866351" w:tentative="1">
      <w:start w:val="1"/>
      <w:numFmt w:val="decimal"/>
      <w:lvlText w:val="%7."/>
      <w:lvlJc w:val="left"/>
      <w:pPr>
        <w:ind w:left="5040" w:hanging="360"/>
      </w:pPr>
    </w:lvl>
    <w:lvl w:ilvl="7" w:tplc="96866351" w:tentative="1">
      <w:start w:val="1"/>
      <w:numFmt w:val="lowerLetter"/>
      <w:lvlText w:val="%8."/>
      <w:lvlJc w:val="left"/>
      <w:pPr>
        <w:ind w:left="5760" w:hanging="360"/>
      </w:pPr>
    </w:lvl>
    <w:lvl w:ilvl="8" w:tplc="968663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21">
    <w:multiLevelType w:val="hybridMultilevel"/>
    <w:lvl w:ilvl="0" w:tplc="99966948">
      <w:start w:val="1"/>
      <w:numFmt w:val="decimal"/>
      <w:lvlText w:val="%1."/>
      <w:lvlJc w:val="left"/>
      <w:pPr>
        <w:ind w:left="720" w:hanging="360"/>
      </w:pPr>
    </w:lvl>
    <w:lvl w:ilvl="1" w:tplc="99966948" w:tentative="1">
      <w:start w:val="1"/>
      <w:numFmt w:val="lowerLetter"/>
      <w:lvlText w:val="%2."/>
      <w:lvlJc w:val="left"/>
      <w:pPr>
        <w:ind w:left="1440" w:hanging="360"/>
      </w:pPr>
    </w:lvl>
    <w:lvl w:ilvl="2" w:tplc="99966948" w:tentative="1">
      <w:start w:val="1"/>
      <w:numFmt w:val="lowerRoman"/>
      <w:lvlText w:val="%3."/>
      <w:lvlJc w:val="right"/>
      <w:pPr>
        <w:ind w:left="2160" w:hanging="180"/>
      </w:pPr>
    </w:lvl>
    <w:lvl w:ilvl="3" w:tplc="99966948" w:tentative="1">
      <w:start w:val="1"/>
      <w:numFmt w:val="decimal"/>
      <w:lvlText w:val="%4."/>
      <w:lvlJc w:val="left"/>
      <w:pPr>
        <w:ind w:left="2880" w:hanging="360"/>
      </w:pPr>
    </w:lvl>
    <w:lvl w:ilvl="4" w:tplc="99966948" w:tentative="1">
      <w:start w:val="1"/>
      <w:numFmt w:val="lowerLetter"/>
      <w:lvlText w:val="%5."/>
      <w:lvlJc w:val="left"/>
      <w:pPr>
        <w:ind w:left="3600" w:hanging="360"/>
      </w:pPr>
    </w:lvl>
    <w:lvl w:ilvl="5" w:tplc="99966948" w:tentative="1">
      <w:start w:val="1"/>
      <w:numFmt w:val="lowerRoman"/>
      <w:lvlText w:val="%6."/>
      <w:lvlJc w:val="right"/>
      <w:pPr>
        <w:ind w:left="4320" w:hanging="180"/>
      </w:pPr>
    </w:lvl>
    <w:lvl w:ilvl="6" w:tplc="99966948" w:tentative="1">
      <w:start w:val="1"/>
      <w:numFmt w:val="decimal"/>
      <w:lvlText w:val="%7."/>
      <w:lvlJc w:val="left"/>
      <w:pPr>
        <w:ind w:left="5040" w:hanging="360"/>
      </w:pPr>
    </w:lvl>
    <w:lvl w:ilvl="7" w:tplc="99966948" w:tentative="1">
      <w:start w:val="1"/>
      <w:numFmt w:val="lowerLetter"/>
      <w:lvlText w:val="%8."/>
      <w:lvlJc w:val="left"/>
      <w:pPr>
        <w:ind w:left="5760" w:hanging="360"/>
      </w:pPr>
    </w:lvl>
    <w:lvl w:ilvl="8" w:tplc="999669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20">
    <w:multiLevelType w:val="hybridMultilevel"/>
    <w:lvl w:ilvl="0" w:tplc="61662885">
      <w:start w:val="1"/>
      <w:numFmt w:val="decimal"/>
      <w:lvlText w:val="%1."/>
      <w:lvlJc w:val="left"/>
      <w:pPr>
        <w:ind w:left="720" w:hanging="360"/>
      </w:pPr>
    </w:lvl>
    <w:lvl w:ilvl="1" w:tplc="61662885" w:tentative="1">
      <w:start w:val="1"/>
      <w:numFmt w:val="lowerLetter"/>
      <w:lvlText w:val="%2."/>
      <w:lvlJc w:val="left"/>
      <w:pPr>
        <w:ind w:left="1440" w:hanging="360"/>
      </w:pPr>
    </w:lvl>
    <w:lvl w:ilvl="2" w:tplc="61662885" w:tentative="1">
      <w:start w:val="1"/>
      <w:numFmt w:val="lowerRoman"/>
      <w:lvlText w:val="%3."/>
      <w:lvlJc w:val="right"/>
      <w:pPr>
        <w:ind w:left="2160" w:hanging="180"/>
      </w:pPr>
    </w:lvl>
    <w:lvl w:ilvl="3" w:tplc="61662885" w:tentative="1">
      <w:start w:val="1"/>
      <w:numFmt w:val="decimal"/>
      <w:lvlText w:val="%4."/>
      <w:lvlJc w:val="left"/>
      <w:pPr>
        <w:ind w:left="2880" w:hanging="360"/>
      </w:pPr>
    </w:lvl>
    <w:lvl w:ilvl="4" w:tplc="61662885" w:tentative="1">
      <w:start w:val="1"/>
      <w:numFmt w:val="lowerLetter"/>
      <w:lvlText w:val="%5."/>
      <w:lvlJc w:val="left"/>
      <w:pPr>
        <w:ind w:left="3600" w:hanging="360"/>
      </w:pPr>
    </w:lvl>
    <w:lvl w:ilvl="5" w:tplc="61662885" w:tentative="1">
      <w:start w:val="1"/>
      <w:numFmt w:val="lowerRoman"/>
      <w:lvlText w:val="%6."/>
      <w:lvlJc w:val="right"/>
      <w:pPr>
        <w:ind w:left="4320" w:hanging="180"/>
      </w:pPr>
    </w:lvl>
    <w:lvl w:ilvl="6" w:tplc="61662885" w:tentative="1">
      <w:start w:val="1"/>
      <w:numFmt w:val="decimal"/>
      <w:lvlText w:val="%7."/>
      <w:lvlJc w:val="left"/>
      <w:pPr>
        <w:ind w:left="5040" w:hanging="360"/>
      </w:pPr>
    </w:lvl>
    <w:lvl w:ilvl="7" w:tplc="61662885" w:tentative="1">
      <w:start w:val="1"/>
      <w:numFmt w:val="lowerLetter"/>
      <w:lvlText w:val="%8."/>
      <w:lvlJc w:val="left"/>
      <w:pPr>
        <w:ind w:left="5760" w:hanging="360"/>
      </w:pPr>
    </w:lvl>
    <w:lvl w:ilvl="8" w:tplc="616628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19">
    <w:multiLevelType w:val="hybridMultilevel"/>
    <w:lvl w:ilvl="0" w:tplc="26129774">
      <w:start w:val="1"/>
      <w:numFmt w:val="decimal"/>
      <w:lvlText w:val="%1."/>
      <w:lvlJc w:val="left"/>
      <w:pPr>
        <w:ind w:left="720" w:hanging="360"/>
      </w:pPr>
    </w:lvl>
    <w:lvl w:ilvl="1" w:tplc="26129774" w:tentative="1">
      <w:start w:val="1"/>
      <w:numFmt w:val="lowerLetter"/>
      <w:lvlText w:val="%2."/>
      <w:lvlJc w:val="left"/>
      <w:pPr>
        <w:ind w:left="1440" w:hanging="360"/>
      </w:pPr>
    </w:lvl>
    <w:lvl w:ilvl="2" w:tplc="26129774" w:tentative="1">
      <w:start w:val="1"/>
      <w:numFmt w:val="lowerRoman"/>
      <w:lvlText w:val="%3."/>
      <w:lvlJc w:val="right"/>
      <w:pPr>
        <w:ind w:left="2160" w:hanging="180"/>
      </w:pPr>
    </w:lvl>
    <w:lvl w:ilvl="3" w:tplc="26129774" w:tentative="1">
      <w:start w:val="1"/>
      <w:numFmt w:val="decimal"/>
      <w:lvlText w:val="%4."/>
      <w:lvlJc w:val="left"/>
      <w:pPr>
        <w:ind w:left="2880" w:hanging="360"/>
      </w:pPr>
    </w:lvl>
    <w:lvl w:ilvl="4" w:tplc="26129774" w:tentative="1">
      <w:start w:val="1"/>
      <w:numFmt w:val="lowerLetter"/>
      <w:lvlText w:val="%5."/>
      <w:lvlJc w:val="left"/>
      <w:pPr>
        <w:ind w:left="3600" w:hanging="360"/>
      </w:pPr>
    </w:lvl>
    <w:lvl w:ilvl="5" w:tplc="26129774" w:tentative="1">
      <w:start w:val="1"/>
      <w:numFmt w:val="lowerRoman"/>
      <w:lvlText w:val="%6."/>
      <w:lvlJc w:val="right"/>
      <w:pPr>
        <w:ind w:left="4320" w:hanging="180"/>
      </w:pPr>
    </w:lvl>
    <w:lvl w:ilvl="6" w:tplc="26129774" w:tentative="1">
      <w:start w:val="1"/>
      <w:numFmt w:val="decimal"/>
      <w:lvlText w:val="%7."/>
      <w:lvlJc w:val="left"/>
      <w:pPr>
        <w:ind w:left="5040" w:hanging="360"/>
      </w:pPr>
    </w:lvl>
    <w:lvl w:ilvl="7" w:tplc="26129774" w:tentative="1">
      <w:start w:val="1"/>
      <w:numFmt w:val="lowerLetter"/>
      <w:lvlText w:val="%8."/>
      <w:lvlJc w:val="left"/>
      <w:pPr>
        <w:ind w:left="5760" w:hanging="360"/>
      </w:pPr>
    </w:lvl>
    <w:lvl w:ilvl="8" w:tplc="261297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18">
    <w:multiLevelType w:val="hybridMultilevel"/>
    <w:lvl w:ilvl="0" w:tplc="99172765">
      <w:start w:val="1"/>
      <w:numFmt w:val="decimal"/>
      <w:lvlText w:val="%1."/>
      <w:lvlJc w:val="left"/>
      <w:pPr>
        <w:ind w:left="720" w:hanging="360"/>
      </w:pPr>
    </w:lvl>
    <w:lvl w:ilvl="1" w:tplc="99172765" w:tentative="1">
      <w:start w:val="1"/>
      <w:numFmt w:val="lowerLetter"/>
      <w:lvlText w:val="%2."/>
      <w:lvlJc w:val="left"/>
      <w:pPr>
        <w:ind w:left="1440" w:hanging="360"/>
      </w:pPr>
    </w:lvl>
    <w:lvl w:ilvl="2" w:tplc="99172765" w:tentative="1">
      <w:start w:val="1"/>
      <w:numFmt w:val="lowerRoman"/>
      <w:lvlText w:val="%3."/>
      <w:lvlJc w:val="right"/>
      <w:pPr>
        <w:ind w:left="2160" w:hanging="180"/>
      </w:pPr>
    </w:lvl>
    <w:lvl w:ilvl="3" w:tplc="99172765" w:tentative="1">
      <w:start w:val="1"/>
      <w:numFmt w:val="decimal"/>
      <w:lvlText w:val="%4."/>
      <w:lvlJc w:val="left"/>
      <w:pPr>
        <w:ind w:left="2880" w:hanging="360"/>
      </w:pPr>
    </w:lvl>
    <w:lvl w:ilvl="4" w:tplc="99172765" w:tentative="1">
      <w:start w:val="1"/>
      <w:numFmt w:val="lowerLetter"/>
      <w:lvlText w:val="%5."/>
      <w:lvlJc w:val="left"/>
      <w:pPr>
        <w:ind w:left="3600" w:hanging="360"/>
      </w:pPr>
    </w:lvl>
    <w:lvl w:ilvl="5" w:tplc="99172765" w:tentative="1">
      <w:start w:val="1"/>
      <w:numFmt w:val="lowerRoman"/>
      <w:lvlText w:val="%6."/>
      <w:lvlJc w:val="right"/>
      <w:pPr>
        <w:ind w:left="4320" w:hanging="180"/>
      </w:pPr>
    </w:lvl>
    <w:lvl w:ilvl="6" w:tplc="99172765" w:tentative="1">
      <w:start w:val="1"/>
      <w:numFmt w:val="decimal"/>
      <w:lvlText w:val="%7."/>
      <w:lvlJc w:val="left"/>
      <w:pPr>
        <w:ind w:left="5040" w:hanging="360"/>
      </w:pPr>
    </w:lvl>
    <w:lvl w:ilvl="7" w:tplc="99172765" w:tentative="1">
      <w:start w:val="1"/>
      <w:numFmt w:val="lowerLetter"/>
      <w:lvlText w:val="%8."/>
      <w:lvlJc w:val="left"/>
      <w:pPr>
        <w:ind w:left="5760" w:hanging="360"/>
      </w:pPr>
    </w:lvl>
    <w:lvl w:ilvl="8" w:tplc="991727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17">
    <w:multiLevelType w:val="hybridMultilevel"/>
    <w:lvl w:ilvl="0" w:tplc="29824810">
      <w:start w:val="1"/>
      <w:numFmt w:val="decimal"/>
      <w:lvlText w:val="%1."/>
      <w:lvlJc w:val="left"/>
      <w:pPr>
        <w:ind w:left="720" w:hanging="360"/>
      </w:pPr>
    </w:lvl>
    <w:lvl w:ilvl="1" w:tplc="29824810" w:tentative="1">
      <w:start w:val="1"/>
      <w:numFmt w:val="lowerLetter"/>
      <w:lvlText w:val="%2."/>
      <w:lvlJc w:val="left"/>
      <w:pPr>
        <w:ind w:left="1440" w:hanging="360"/>
      </w:pPr>
    </w:lvl>
    <w:lvl w:ilvl="2" w:tplc="29824810" w:tentative="1">
      <w:start w:val="1"/>
      <w:numFmt w:val="lowerRoman"/>
      <w:lvlText w:val="%3."/>
      <w:lvlJc w:val="right"/>
      <w:pPr>
        <w:ind w:left="2160" w:hanging="180"/>
      </w:pPr>
    </w:lvl>
    <w:lvl w:ilvl="3" w:tplc="29824810" w:tentative="1">
      <w:start w:val="1"/>
      <w:numFmt w:val="decimal"/>
      <w:lvlText w:val="%4."/>
      <w:lvlJc w:val="left"/>
      <w:pPr>
        <w:ind w:left="2880" w:hanging="360"/>
      </w:pPr>
    </w:lvl>
    <w:lvl w:ilvl="4" w:tplc="29824810" w:tentative="1">
      <w:start w:val="1"/>
      <w:numFmt w:val="lowerLetter"/>
      <w:lvlText w:val="%5."/>
      <w:lvlJc w:val="left"/>
      <w:pPr>
        <w:ind w:left="3600" w:hanging="360"/>
      </w:pPr>
    </w:lvl>
    <w:lvl w:ilvl="5" w:tplc="29824810" w:tentative="1">
      <w:start w:val="1"/>
      <w:numFmt w:val="lowerRoman"/>
      <w:lvlText w:val="%6."/>
      <w:lvlJc w:val="right"/>
      <w:pPr>
        <w:ind w:left="4320" w:hanging="180"/>
      </w:pPr>
    </w:lvl>
    <w:lvl w:ilvl="6" w:tplc="29824810" w:tentative="1">
      <w:start w:val="1"/>
      <w:numFmt w:val="decimal"/>
      <w:lvlText w:val="%7."/>
      <w:lvlJc w:val="left"/>
      <w:pPr>
        <w:ind w:left="5040" w:hanging="360"/>
      </w:pPr>
    </w:lvl>
    <w:lvl w:ilvl="7" w:tplc="29824810" w:tentative="1">
      <w:start w:val="1"/>
      <w:numFmt w:val="lowerLetter"/>
      <w:lvlText w:val="%8."/>
      <w:lvlJc w:val="left"/>
      <w:pPr>
        <w:ind w:left="5760" w:hanging="360"/>
      </w:pPr>
    </w:lvl>
    <w:lvl w:ilvl="8" w:tplc="298248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16">
    <w:multiLevelType w:val="hybridMultilevel"/>
    <w:lvl w:ilvl="0" w:tplc="38368159">
      <w:start w:val="1"/>
      <w:numFmt w:val="decimal"/>
      <w:lvlText w:val="%1."/>
      <w:lvlJc w:val="left"/>
      <w:pPr>
        <w:ind w:left="720" w:hanging="360"/>
      </w:pPr>
    </w:lvl>
    <w:lvl w:ilvl="1" w:tplc="38368159" w:tentative="1">
      <w:start w:val="1"/>
      <w:numFmt w:val="lowerLetter"/>
      <w:lvlText w:val="%2."/>
      <w:lvlJc w:val="left"/>
      <w:pPr>
        <w:ind w:left="1440" w:hanging="360"/>
      </w:pPr>
    </w:lvl>
    <w:lvl w:ilvl="2" w:tplc="38368159" w:tentative="1">
      <w:start w:val="1"/>
      <w:numFmt w:val="lowerRoman"/>
      <w:lvlText w:val="%3."/>
      <w:lvlJc w:val="right"/>
      <w:pPr>
        <w:ind w:left="2160" w:hanging="180"/>
      </w:pPr>
    </w:lvl>
    <w:lvl w:ilvl="3" w:tplc="38368159" w:tentative="1">
      <w:start w:val="1"/>
      <w:numFmt w:val="decimal"/>
      <w:lvlText w:val="%4."/>
      <w:lvlJc w:val="left"/>
      <w:pPr>
        <w:ind w:left="2880" w:hanging="360"/>
      </w:pPr>
    </w:lvl>
    <w:lvl w:ilvl="4" w:tplc="38368159" w:tentative="1">
      <w:start w:val="1"/>
      <w:numFmt w:val="lowerLetter"/>
      <w:lvlText w:val="%5."/>
      <w:lvlJc w:val="left"/>
      <w:pPr>
        <w:ind w:left="3600" w:hanging="360"/>
      </w:pPr>
    </w:lvl>
    <w:lvl w:ilvl="5" w:tplc="38368159" w:tentative="1">
      <w:start w:val="1"/>
      <w:numFmt w:val="lowerRoman"/>
      <w:lvlText w:val="%6."/>
      <w:lvlJc w:val="right"/>
      <w:pPr>
        <w:ind w:left="4320" w:hanging="180"/>
      </w:pPr>
    </w:lvl>
    <w:lvl w:ilvl="6" w:tplc="38368159" w:tentative="1">
      <w:start w:val="1"/>
      <w:numFmt w:val="decimal"/>
      <w:lvlText w:val="%7."/>
      <w:lvlJc w:val="left"/>
      <w:pPr>
        <w:ind w:left="5040" w:hanging="360"/>
      </w:pPr>
    </w:lvl>
    <w:lvl w:ilvl="7" w:tplc="38368159" w:tentative="1">
      <w:start w:val="1"/>
      <w:numFmt w:val="lowerLetter"/>
      <w:lvlText w:val="%8."/>
      <w:lvlJc w:val="left"/>
      <w:pPr>
        <w:ind w:left="5760" w:hanging="360"/>
      </w:pPr>
    </w:lvl>
    <w:lvl w:ilvl="8" w:tplc="383681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15">
    <w:multiLevelType w:val="hybridMultilevel"/>
    <w:lvl w:ilvl="0" w:tplc="91179031">
      <w:start w:val="1"/>
      <w:numFmt w:val="decimal"/>
      <w:lvlText w:val="%1."/>
      <w:lvlJc w:val="left"/>
      <w:pPr>
        <w:ind w:left="720" w:hanging="360"/>
      </w:pPr>
    </w:lvl>
    <w:lvl w:ilvl="1" w:tplc="91179031" w:tentative="1">
      <w:start w:val="1"/>
      <w:numFmt w:val="lowerLetter"/>
      <w:lvlText w:val="%2."/>
      <w:lvlJc w:val="left"/>
      <w:pPr>
        <w:ind w:left="1440" w:hanging="360"/>
      </w:pPr>
    </w:lvl>
    <w:lvl w:ilvl="2" w:tplc="91179031" w:tentative="1">
      <w:start w:val="1"/>
      <w:numFmt w:val="lowerRoman"/>
      <w:lvlText w:val="%3."/>
      <w:lvlJc w:val="right"/>
      <w:pPr>
        <w:ind w:left="2160" w:hanging="180"/>
      </w:pPr>
    </w:lvl>
    <w:lvl w:ilvl="3" w:tplc="91179031" w:tentative="1">
      <w:start w:val="1"/>
      <w:numFmt w:val="decimal"/>
      <w:lvlText w:val="%4."/>
      <w:lvlJc w:val="left"/>
      <w:pPr>
        <w:ind w:left="2880" w:hanging="360"/>
      </w:pPr>
    </w:lvl>
    <w:lvl w:ilvl="4" w:tplc="91179031" w:tentative="1">
      <w:start w:val="1"/>
      <w:numFmt w:val="lowerLetter"/>
      <w:lvlText w:val="%5."/>
      <w:lvlJc w:val="left"/>
      <w:pPr>
        <w:ind w:left="3600" w:hanging="360"/>
      </w:pPr>
    </w:lvl>
    <w:lvl w:ilvl="5" w:tplc="91179031" w:tentative="1">
      <w:start w:val="1"/>
      <w:numFmt w:val="lowerRoman"/>
      <w:lvlText w:val="%6."/>
      <w:lvlJc w:val="right"/>
      <w:pPr>
        <w:ind w:left="4320" w:hanging="180"/>
      </w:pPr>
    </w:lvl>
    <w:lvl w:ilvl="6" w:tplc="91179031" w:tentative="1">
      <w:start w:val="1"/>
      <w:numFmt w:val="decimal"/>
      <w:lvlText w:val="%7."/>
      <w:lvlJc w:val="left"/>
      <w:pPr>
        <w:ind w:left="5040" w:hanging="360"/>
      </w:pPr>
    </w:lvl>
    <w:lvl w:ilvl="7" w:tplc="91179031" w:tentative="1">
      <w:start w:val="1"/>
      <w:numFmt w:val="lowerLetter"/>
      <w:lvlText w:val="%8."/>
      <w:lvlJc w:val="left"/>
      <w:pPr>
        <w:ind w:left="5760" w:hanging="360"/>
      </w:pPr>
    </w:lvl>
    <w:lvl w:ilvl="8" w:tplc="911790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14">
    <w:multiLevelType w:val="hybridMultilevel"/>
    <w:lvl w:ilvl="0" w:tplc="39463151">
      <w:start w:val="1"/>
      <w:numFmt w:val="decimal"/>
      <w:lvlText w:val="%1."/>
      <w:lvlJc w:val="left"/>
      <w:pPr>
        <w:ind w:left="720" w:hanging="360"/>
      </w:pPr>
    </w:lvl>
    <w:lvl w:ilvl="1" w:tplc="39463151" w:tentative="1">
      <w:start w:val="1"/>
      <w:numFmt w:val="lowerLetter"/>
      <w:lvlText w:val="%2."/>
      <w:lvlJc w:val="left"/>
      <w:pPr>
        <w:ind w:left="1440" w:hanging="360"/>
      </w:pPr>
    </w:lvl>
    <w:lvl w:ilvl="2" w:tplc="39463151" w:tentative="1">
      <w:start w:val="1"/>
      <w:numFmt w:val="lowerRoman"/>
      <w:lvlText w:val="%3."/>
      <w:lvlJc w:val="right"/>
      <w:pPr>
        <w:ind w:left="2160" w:hanging="180"/>
      </w:pPr>
    </w:lvl>
    <w:lvl w:ilvl="3" w:tplc="39463151" w:tentative="1">
      <w:start w:val="1"/>
      <w:numFmt w:val="decimal"/>
      <w:lvlText w:val="%4."/>
      <w:lvlJc w:val="left"/>
      <w:pPr>
        <w:ind w:left="2880" w:hanging="360"/>
      </w:pPr>
    </w:lvl>
    <w:lvl w:ilvl="4" w:tplc="39463151" w:tentative="1">
      <w:start w:val="1"/>
      <w:numFmt w:val="lowerLetter"/>
      <w:lvlText w:val="%5."/>
      <w:lvlJc w:val="left"/>
      <w:pPr>
        <w:ind w:left="3600" w:hanging="360"/>
      </w:pPr>
    </w:lvl>
    <w:lvl w:ilvl="5" w:tplc="39463151" w:tentative="1">
      <w:start w:val="1"/>
      <w:numFmt w:val="lowerRoman"/>
      <w:lvlText w:val="%6."/>
      <w:lvlJc w:val="right"/>
      <w:pPr>
        <w:ind w:left="4320" w:hanging="180"/>
      </w:pPr>
    </w:lvl>
    <w:lvl w:ilvl="6" w:tplc="39463151" w:tentative="1">
      <w:start w:val="1"/>
      <w:numFmt w:val="decimal"/>
      <w:lvlText w:val="%7."/>
      <w:lvlJc w:val="left"/>
      <w:pPr>
        <w:ind w:left="5040" w:hanging="360"/>
      </w:pPr>
    </w:lvl>
    <w:lvl w:ilvl="7" w:tplc="39463151" w:tentative="1">
      <w:start w:val="1"/>
      <w:numFmt w:val="lowerLetter"/>
      <w:lvlText w:val="%8."/>
      <w:lvlJc w:val="left"/>
      <w:pPr>
        <w:ind w:left="5760" w:hanging="360"/>
      </w:pPr>
    </w:lvl>
    <w:lvl w:ilvl="8" w:tplc="394631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13">
    <w:multiLevelType w:val="hybridMultilevel"/>
    <w:lvl w:ilvl="0" w:tplc="97974571">
      <w:start w:val="1"/>
      <w:numFmt w:val="decimal"/>
      <w:lvlText w:val="%1."/>
      <w:lvlJc w:val="left"/>
      <w:pPr>
        <w:ind w:left="720" w:hanging="360"/>
      </w:pPr>
    </w:lvl>
    <w:lvl w:ilvl="1" w:tplc="97974571" w:tentative="1">
      <w:start w:val="1"/>
      <w:numFmt w:val="lowerLetter"/>
      <w:lvlText w:val="%2."/>
      <w:lvlJc w:val="left"/>
      <w:pPr>
        <w:ind w:left="1440" w:hanging="360"/>
      </w:pPr>
    </w:lvl>
    <w:lvl w:ilvl="2" w:tplc="97974571" w:tentative="1">
      <w:start w:val="1"/>
      <w:numFmt w:val="lowerRoman"/>
      <w:lvlText w:val="%3."/>
      <w:lvlJc w:val="right"/>
      <w:pPr>
        <w:ind w:left="2160" w:hanging="180"/>
      </w:pPr>
    </w:lvl>
    <w:lvl w:ilvl="3" w:tplc="97974571" w:tentative="1">
      <w:start w:val="1"/>
      <w:numFmt w:val="decimal"/>
      <w:lvlText w:val="%4."/>
      <w:lvlJc w:val="left"/>
      <w:pPr>
        <w:ind w:left="2880" w:hanging="360"/>
      </w:pPr>
    </w:lvl>
    <w:lvl w:ilvl="4" w:tplc="97974571" w:tentative="1">
      <w:start w:val="1"/>
      <w:numFmt w:val="lowerLetter"/>
      <w:lvlText w:val="%5."/>
      <w:lvlJc w:val="left"/>
      <w:pPr>
        <w:ind w:left="3600" w:hanging="360"/>
      </w:pPr>
    </w:lvl>
    <w:lvl w:ilvl="5" w:tplc="97974571" w:tentative="1">
      <w:start w:val="1"/>
      <w:numFmt w:val="lowerRoman"/>
      <w:lvlText w:val="%6."/>
      <w:lvlJc w:val="right"/>
      <w:pPr>
        <w:ind w:left="4320" w:hanging="180"/>
      </w:pPr>
    </w:lvl>
    <w:lvl w:ilvl="6" w:tplc="97974571" w:tentative="1">
      <w:start w:val="1"/>
      <w:numFmt w:val="decimal"/>
      <w:lvlText w:val="%7."/>
      <w:lvlJc w:val="left"/>
      <w:pPr>
        <w:ind w:left="5040" w:hanging="360"/>
      </w:pPr>
    </w:lvl>
    <w:lvl w:ilvl="7" w:tplc="97974571" w:tentative="1">
      <w:start w:val="1"/>
      <w:numFmt w:val="lowerLetter"/>
      <w:lvlText w:val="%8."/>
      <w:lvlJc w:val="left"/>
      <w:pPr>
        <w:ind w:left="5760" w:hanging="360"/>
      </w:pPr>
    </w:lvl>
    <w:lvl w:ilvl="8" w:tplc="979745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12">
    <w:multiLevelType w:val="hybridMultilevel"/>
    <w:lvl w:ilvl="0" w:tplc="59867689">
      <w:start w:val="1"/>
      <w:numFmt w:val="decimal"/>
      <w:lvlText w:val="%1."/>
      <w:lvlJc w:val="left"/>
      <w:pPr>
        <w:ind w:left="720" w:hanging="360"/>
      </w:pPr>
    </w:lvl>
    <w:lvl w:ilvl="1" w:tplc="59867689" w:tentative="1">
      <w:start w:val="1"/>
      <w:numFmt w:val="lowerLetter"/>
      <w:lvlText w:val="%2."/>
      <w:lvlJc w:val="left"/>
      <w:pPr>
        <w:ind w:left="1440" w:hanging="360"/>
      </w:pPr>
    </w:lvl>
    <w:lvl w:ilvl="2" w:tplc="59867689" w:tentative="1">
      <w:start w:val="1"/>
      <w:numFmt w:val="lowerRoman"/>
      <w:lvlText w:val="%3."/>
      <w:lvlJc w:val="right"/>
      <w:pPr>
        <w:ind w:left="2160" w:hanging="180"/>
      </w:pPr>
    </w:lvl>
    <w:lvl w:ilvl="3" w:tplc="59867689" w:tentative="1">
      <w:start w:val="1"/>
      <w:numFmt w:val="decimal"/>
      <w:lvlText w:val="%4."/>
      <w:lvlJc w:val="left"/>
      <w:pPr>
        <w:ind w:left="2880" w:hanging="360"/>
      </w:pPr>
    </w:lvl>
    <w:lvl w:ilvl="4" w:tplc="59867689" w:tentative="1">
      <w:start w:val="1"/>
      <w:numFmt w:val="lowerLetter"/>
      <w:lvlText w:val="%5."/>
      <w:lvlJc w:val="left"/>
      <w:pPr>
        <w:ind w:left="3600" w:hanging="360"/>
      </w:pPr>
    </w:lvl>
    <w:lvl w:ilvl="5" w:tplc="59867689" w:tentative="1">
      <w:start w:val="1"/>
      <w:numFmt w:val="lowerRoman"/>
      <w:lvlText w:val="%6."/>
      <w:lvlJc w:val="right"/>
      <w:pPr>
        <w:ind w:left="4320" w:hanging="180"/>
      </w:pPr>
    </w:lvl>
    <w:lvl w:ilvl="6" w:tplc="59867689" w:tentative="1">
      <w:start w:val="1"/>
      <w:numFmt w:val="decimal"/>
      <w:lvlText w:val="%7."/>
      <w:lvlJc w:val="left"/>
      <w:pPr>
        <w:ind w:left="5040" w:hanging="360"/>
      </w:pPr>
    </w:lvl>
    <w:lvl w:ilvl="7" w:tplc="59867689" w:tentative="1">
      <w:start w:val="1"/>
      <w:numFmt w:val="lowerLetter"/>
      <w:lvlText w:val="%8."/>
      <w:lvlJc w:val="left"/>
      <w:pPr>
        <w:ind w:left="5760" w:hanging="360"/>
      </w:pPr>
    </w:lvl>
    <w:lvl w:ilvl="8" w:tplc="598676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11">
    <w:multiLevelType w:val="hybridMultilevel"/>
    <w:lvl w:ilvl="0" w:tplc="27845196">
      <w:start w:val="1"/>
      <w:numFmt w:val="decimal"/>
      <w:lvlText w:val="%1."/>
      <w:lvlJc w:val="left"/>
      <w:pPr>
        <w:ind w:left="720" w:hanging="360"/>
      </w:pPr>
    </w:lvl>
    <w:lvl w:ilvl="1" w:tplc="27845196" w:tentative="1">
      <w:start w:val="1"/>
      <w:numFmt w:val="lowerLetter"/>
      <w:lvlText w:val="%2."/>
      <w:lvlJc w:val="left"/>
      <w:pPr>
        <w:ind w:left="1440" w:hanging="360"/>
      </w:pPr>
    </w:lvl>
    <w:lvl w:ilvl="2" w:tplc="27845196" w:tentative="1">
      <w:start w:val="1"/>
      <w:numFmt w:val="lowerRoman"/>
      <w:lvlText w:val="%3."/>
      <w:lvlJc w:val="right"/>
      <w:pPr>
        <w:ind w:left="2160" w:hanging="180"/>
      </w:pPr>
    </w:lvl>
    <w:lvl w:ilvl="3" w:tplc="27845196" w:tentative="1">
      <w:start w:val="1"/>
      <w:numFmt w:val="decimal"/>
      <w:lvlText w:val="%4."/>
      <w:lvlJc w:val="left"/>
      <w:pPr>
        <w:ind w:left="2880" w:hanging="360"/>
      </w:pPr>
    </w:lvl>
    <w:lvl w:ilvl="4" w:tplc="27845196" w:tentative="1">
      <w:start w:val="1"/>
      <w:numFmt w:val="lowerLetter"/>
      <w:lvlText w:val="%5."/>
      <w:lvlJc w:val="left"/>
      <w:pPr>
        <w:ind w:left="3600" w:hanging="360"/>
      </w:pPr>
    </w:lvl>
    <w:lvl w:ilvl="5" w:tplc="27845196" w:tentative="1">
      <w:start w:val="1"/>
      <w:numFmt w:val="lowerRoman"/>
      <w:lvlText w:val="%6."/>
      <w:lvlJc w:val="right"/>
      <w:pPr>
        <w:ind w:left="4320" w:hanging="180"/>
      </w:pPr>
    </w:lvl>
    <w:lvl w:ilvl="6" w:tplc="27845196" w:tentative="1">
      <w:start w:val="1"/>
      <w:numFmt w:val="decimal"/>
      <w:lvlText w:val="%7."/>
      <w:lvlJc w:val="left"/>
      <w:pPr>
        <w:ind w:left="5040" w:hanging="360"/>
      </w:pPr>
    </w:lvl>
    <w:lvl w:ilvl="7" w:tplc="27845196" w:tentative="1">
      <w:start w:val="1"/>
      <w:numFmt w:val="lowerLetter"/>
      <w:lvlText w:val="%8."/>
      <w:lvlJc w:val="left"/>
      <w:pPr>
        <w:ind w:left="5760" w:hanging="360"/>
      </w:pPr>
    </w:lvl>
    <w:lvl w:ilvl="8" w:tplc="278451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10">
    <w:multiLevelType w:val="hybridMultilevel"/>
    <w:lvl w:ilvl="0" w:tplc="25384596">
      <w:start w:val="1"/>
      <w:numFmt w:val="decimal"/>
      <w:lvlText w:val="%1."/>
      <w:lvlJc w:val="left"/>
      <w:pPr>
        <w:ind w:left="720" w:hanging="360"/>
      </w:pPr>
    </w:lvl>
    <w:lvl w:ilvl="1" w:tplc="25384596" w:tentative="1">
      <w:start w:val="1"/>
      <w:numFmt w:val="lowerLetter"/>
      <w:lvlText w:val="%2."/>
      <w:lvlJc w:val="left"/>
      <w:pPr>
        <w:ind w:left="1440" w:hanging="360"/>
      </w:pPr>
    </w:lvl>
    <w:lvl w:ilvl="2" w:tplc="25384596" w:tentative="1">
      <w:start w:val="1"/>
      <w:numFmt w:val="lowerRoman"/>
      <w:lvlText w:val="%3."/>
      <w:lvlJc w:val="right"/>
      <w:pPr>
        <w:ind w:left="2160" w:hanging="180"/>
      </w:pPr>
    </w:lvl>
    <w:lvl w:ilvl="3" w:tplc="25384596" w:tentative="1">
      <w:start w:val="1"/>
      <w:numFmt w:val="decimal"/>
      <w:lvlText w:val="%4."/>
      <w:lvlJc w:val="left"/>
      <w:pPr>
        <w:ind w:left="2880" w:hanging="360"/>
      </w:pPr>
    </w:lvl>
    <w:lvl w:ilvl="4" w:tplc="25384596" w:tentative="1">
      <w:start w:val="1"/>
      <w:numFmt w:val="lowerLetter"/>
      <w:lvlText w:val="%5."/>
      <w:lvlJc w:val="left"/>
      <w:pPr>
        <w:ind w:left="3600" w:hanging="360"/>
      </w:pPr>
    </w:lvl>
    <w:lvl w:ilvl="5" w:tplc="25384596" w:tentative="1">
      <w:start w:val="1"/>
      <w:numFmt w:val="lowerRoman"/>
      <w:lvlText w:val="%6."/>
      <w:lvlJc w:val="right"/>
      <w:pPr>
        <w:ind w:left="4320" w:hanging="180"/>
      </w:pPr>
    </w:lvl>
    <w:lvl w:ilvl="6" w:tplc="25384596" w:tentative="1">
      <w:start w:val="1"/>
      <w:numFmt w:val="decimal"/>
      <w:lvlText w:val="%7."/>
      <w:lvlJc w:val="left"/>
      <w:pPr>
        <w:ind w:left="5040" w:hanging="360"/>
      </w:pPr>
    </w:lvl>
    <w:lvl w:ilvl="7" w:tplc="25384596" w:tentative="1">
      <w:start w:val="1"/>
      <w:numFmt w:val="lowerLetter"/>
      <w:lvlText w:val="%8."/>
      <w:lvlJc w:val="left"/>
      <w:pPr>
        <w:ind w:left="5760" w:hanging="360"/>
      </w:pPr>
    </w:lvl>
    <w:lvl w:ilvl="8" w:tplc="253845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09">
    <w:multiLevelType w:val="hybridMultilevel"/>
    <w:lvl w:ilvl="0" w:tplc="80981292">
      <w:start w:val="1"/>
      <w:numFmt w:val="decimal"/>
      <w:lvlText w:val="%1."/>
      <w:lvlJc w:val="left"/>
      <w:pPr>
        <w:ind w:left="720" w:hanging="360"/>
      </w:pPr>
    </w:lvl>
    <w:lvl w:ilvl="1" w:tplc="80981292" w:tentative="1">
      <w:start w:val="1"/>
      <w:numFmt w:val="lowerLetter"/>
      <w:lvlText w:val="%2."/>
      <w:lvlJc w:val="left"/>
      <w:pPr>
        <w:ind w:left="1440" w:hanging="360"/>
      </w:pPr>
    </w:lvl>
    <w:lvl w:ilvl="2" w:tplc="80981292" w:tentative="1">
      <w:start w:val="1"/>
      <w:numFmt w:val="lowerRoman"/>
      <w:lvlText w:val="%3."/>
      <w:lvlJc w:val="right"/>
      <w:pPr>
        <w:ind w:left="2160" w:hanging="180"/>
      </w:pPr>
    </w:lvl>
    <w:lvl w:ilvl="3" w:tplc="80981292" w:tentative="1">
      <w:start w:val="1"/>
      <w:numFmt w:val="decimal"/>
      <w:lvlText w:val="%4."/>
      <w:lvlJc w:val="left"/>
      <w:pPr>
        <w:ind w:left="2880" w:hanging="360"/>
      </w:pPr>
    </w:lvl>
    <w:lvl w:ilvl="4" w:tplc="80981292" w:tentative="1">
      <w:start w:val="1"/>
      <w:numFmt w:val="lowerLetter"/>
      <w:lvlText w:val="%5."/>
      <w:lvlJc w:val="left"/>
      <w:pPr>
        <w:ind w:left="3600" w:hanging="360"/>
      </w:pPr>
    </w:lvl>
    <w:lvl w:ilvl="5" w:tplc="80981292" w:tentative="1">
      <w:start w:val="1"/>
      <w:numFmt w:val="lowerRoman"/>
      <w:lvlText w:val="%6."/>
      <w:lvlJc w:val="right"/>
      <w:pPr>
        <w:ind w:left="4320" w:hanging="180"/>
      </w:pPr>
    </w:lvl>
    <w:lvl w:ilvl="6" w:tplc="80981292" w:tentative="1">
      <w:start w:val="1"/>
      <w:numFmt w:val="decimal"/>
      <w:lvlText w:val="%7."/>
      <w:lvlJc w:val="left"/>
      <w:pPr>
        <w:ind w:left="5040" w:hanging="360"/>
      </w:pPr>
    </w:lvl>
    <w:lvl w:ilvl="7" w:tplc="80981292" w:tentative="1">
      <w:start w:val="1"/>
      <w:numFmt w:val="lowerLetter"/>
      <w:lvlText w:val="%8."/>
      <w:lvlJc w:val="left"/>
      <w:pPr>
        <w:ind w:left="5760" w:hanging="360"/>
      </w:pPr>
    </w:lvl>
    <w:lvl w:ilvl="8" w:tplc="809812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08">
    <w:multiLevelType w:val="hybridMultilevel"/>
    <w:lvl w:ilvl="0" w:tplc="28986711">
      <w:start w:val="1"/>
      <w:numFmt w:val="decimal"/>
      <w:lvlText w:val="%1."/>
      <w:lvlJc w:val="left"/>
      <w:pPr>
        <w:ind w:left="720" w:hanging="360"/>
      </w:pPr>
    </w:lvl>
    <w:lvl w:ilvl="1" w:tplc="28986711" w:tentative="1">
      <w:start w:val="1"/>
      <w:numFmt w:val="lowerLetter"/>
      <w:lvlText w:val="%2."/>
      <w:lvlJc w:val="left"/>
      <w:pPr>
        <w:ind w:left="1440" w:hanging="360"/>
      </w:pPr>
    </w:lvl>
    <w:lvl w:ilvl="2" w:tplc="28986711" w:tentative="1">
      <w:start w:val="1"/>
      <w:numFmt w:val="lowerRoman"/>
      <w:lvlText w:val="%3."/>
      <w:lvlJc w:val="right"/>
      <w:pPr>
        <w:ind w:left="2160" w:hanging="180"/>
      </w:pPr>
    </w:lvl>
    <w:lvl w:ilvl="3" w:tplc="28986711" w:tentative="1">
      <w:start w:val="1"/>
      <w:numFmt w:val="decimal"/>
      <w:lvlText w:val="%4."/>
      <w:lvlJc w:val="left"/>
      <w:pPr>
        <w:ind w:left="2880" w:hanging="360"/>
      </w:pPr>
    </w:lvl>
    <w:lvl w:ilvl="4" w:tplc="28986711" w:tentative="1">
      <w:start w:val="1"/>
      <w:numFmt w:val="lowerLetter"/>
      <w:lvlText w:val="%5."/>
      <w:lvlJc w:val="left"/>
      <w:pPr>
        <w:ind w:left="3600" w:hanging="360"/>
      </w:pPr>
    </w:lvl>
    <w:lvl w:ilvl="5" w:tplc="28986711" w:tentative="1">
      <w:start w:val="1"/>
      <w:numFmt w:val="lowerRoman"/>
      <w:lvlText w:val="%6."/>
      <w:lvlJc w:val="right"/>
      <w:pPr>
        <w:ind w:left="4320" w:hanging="180"/>
      </w:pPr>
    </w:lvl>
    <w:lvl w:ilvl="6" w:tplc="28986711" w:tentative="1">
      <w:start w:val="1"/>
      <w:numFmt w:val="decimal"/>
      <w:lvlText w:val="%7."/>
      <w:lvlJc w:val="left"/>
      <w:pPr>
        <w:ind w:left="5040" w:hanging="360"/>
      </w:pPr>
    </w:lvl>
    <w:lvl w:ilvl="7" w:tplc="28986711" w:tentative="1">
      <w:start w:val="1"/>
      <w:numFmt w:val="lowerLetter"/>
      <w:lvlText w:val="%8."/>
      <w:lvlJc w:val="left"/>
      <w:pPr>
        <w:ind w:left="5760" w:hanging="360"/>
      </w:pPr>
    </w:lvl>
    <w:lvl w:ilvl="8" w:tplc="289867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07">
    <w:multiLevelType w:val="hybridMultilevel"/>
    <w:lvl w:ilvl="0" w:tplc="94945753">
      <w:start w:val="1"/>
      <w:numFmt w:val="decimal"/>
      <w:lvlText w:val="%1."/>
      <w:lvlJc w:val="left"/>
      <w:pPr>
        <w:ind w:left="720" w:hanging="360"/>
      </w:pPr>
    </w:lvl>
    <w:lvl w:ilvl="1" w:tplc="94945753" w:tentative="1">
      <w:start w:val="1"/>
      <w:numFmt w:val="lowerLetter"/>
      <w:lvlText w:val="%2."/>
      <w:lvlJc w:val="left"/>
      <w:pPr>
        <w:ind w:left="1440" w:hanging="360"/>
      </w:pPr>
    </w:lvl>
    <w:lvl w:ilvl="2" w:tplc="94945753" w:tentative="1">
      <w:start w:val="1"/>
      <w:numFmt w:val="lowerRoman"/>
      <w:lvlText w:val="%3."/>
      <w:lvlJc w:val="right"/>
      <w:pPr>
        <w:ind w:left="2160" w:hanging="180"/>
      </w:pPr>
    </w:lvl>
    <w:lvl w:ilvl="3" w:tplc="94945753" w:tentative="1">
      <w:start w:val="1"/>
      <w:numFmt w:val="decimal"/>
      <w:lvlText w:val="%4."/>
      <w:lvlJc w:val="left"/>
      <w:pPr>
        <w:ind w:left="2880" w:hanging="360"/>
      </w:pPr>
    </w:lvl>
    <w:lvl w:ilvl="4" w:tplc="94945753" w:tentative="1">
      <w:start w:val="1"/>
      <w:numFmt w:val="lowerLetter"/>
      <w:lvlText w:val="%5."/>
      <w:lvlJc w:val="left"/>
      <w:pPr>
        <w:ind w:left="3600" w:hanging="360"/>
      </w:pPr>
    </w:lvl>
    <w:lvl w:ilvl="5" w:tplc="94945753" w:tentative="1">
      <w:start w:val="1"/>
      <w:numFmt w:val="lowerRoman"/>
      <w:lvlText w:val="%6."/>
      <w:lvlJc w:val="right"/>
      <w:pPr>
        <w:ind w:left="4320" w:hanging="180"/>
      </w:pPr>
    </w:lvl>
    <w:lvl w:ilvl="6" w:tplc="94945753" w:tentative="1">
      <w:start w:val="1"/>
      <w:numFmt w:val="decimal"/>
      <w:lvlText w:val="%7."/>
      <w:lvlJc w:val="left"/>
      <w:pPr>
        <w:ind w:left="5040" w:hanging="360"/>
      </w:pPr>
    </w:lvl>
    <w:lvl w:ilvl="7" w:tplc="94945753" w:tentative="1">
      <w:start w:val="1"/>
      <w:numFmt w:val="lowerLetter"/>
      <w:lvlText w:val="%8."/>
      <w:lvlJc w:val="left"/>
      <w:pPr>
        <w:ind w:left="5760" w:hanging="360"/>
      </w:pPr>
    </w:lvl>
    <w:lvl w:ilvl="8" w:tplc="949457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06">
    <w:multiLevelType w:val="hybridMultilevel"/>
    <w:lvl w:ilvl="0" w:tplc="92380056">
      <w:start w:val="1"/>
      <w:numFmt w:val="decimal"/>
      <w:lvlText w:val="%1."/>
      <w:lvlJc w:val="left"/>
      <w:pPr>
        <w:ind w:left="720" w:hanging="360"/>
      </w:pPr>
    </w:lvl>
    <w:lvl w:ilvl="1" w:tplc="92380056" w:tentative="1">
      <w:start w:val="1"/>
      <w:numFmt w:val="lowerLetter"/>
      <w:lvlText w:val="%2."/>
      <w:lvlJc w:val="left"/>
      <w:pPr>
        <w:ind w:left="1440" w:hanging="360"/>
      </w:pPr>
    </w:lvl>
    <w:lvl w:ilvl="2" w:tplc="92380056" w:tentative="1">
      <w:start w:val="1"/>
      <w:numFmt w:val="lowerRoman"/>
      <w:lvlText w:val="%3."/>
      <w:lvlJc w:val="right"/>
      <w:pPr>
        <w:ind w:left="2160" w:hanging="180"/>
      </w:pPr>
    </w:lvl>
    <w:lvl w:ilvl="3" w:tplc="92380056" w:tentative="1">
      <w:start w:val="1"/>
      <w:numFmt w:val="decimal"/>
      <w:lvlText w:val="%4."/>
      <w:lvlJc w:val="left"/>
      <w:pPr>
        <w:ind w:left="2880" w:hanging="360"/>
      </w:pPr>
    </w:lvl>
    <w:lvl w:ilvl="4" w:tplc="92380056" w:tentative="1">
      <w:start w:val="1"/>
      <w:numFmt w:val="lowerLetter"/>
      <w:lvlText w:val="%5."/>
      <w:lvlJc w:val="left"/>
      <w:pPr>
        <w:ind w:left="3600" w:hanging="360"/>
      </w:pPr>
    </w:lvl>
    <w:lvl w:ilvl="5" w:tplc="92380056" w:tentative="1">
      <w:start w:val="1"/>
      <w:numFmt w:val="lowerRoman"/>
      <w:lvlText w:val="%6."/>
      <w:lvlJc w:val="right"/>
      <w:pPr>
        <w:ind w:left="4320" w:hanging="180"/>
      </w:pPr>
    </w:lvl>
    <w:lvl w:ilvl="6" w:tplc="92380056" w:tentative="1">
      <w:start w:val="1"/>
      <w:numFmt w:val="decimal"/>
      <w:lvlText w:val="%7."/>
      <w:lvlJc w:val="left"/>
      <w:pPr>
        <w:ind w:left="5040" w:hanging="360"/>
      </w:pPr>
    </w:lvl>
    <w:lvl w:ilvl="7" w:tplc="92380056" w:tentative="1">
      <w:start w:val="1"/>
      <w:numFmt w:val="lowerLetter"/>
      <w:lvlText w:val="%8."/>
      <w:lvlJc w:val="left"/>
      <w:pPr>
        <w:ind w:left="5760" w:hanging="360"/>
      </w:pPr>
    </w:lvl>
    <w:lvl w:ilvl="8" w:tplc="923800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05">
    <w:multiLevelType w:val="hybridMultilevel"/>
    <w:lvl w:ilvl="0" w:tplc="87481256">
      <w:start w:val="1"/>
      <w:numFmt w:val="decimal"/>
      <w:lvlText w:val="%1."/>
      <w:lvlJc w:val="left"/>
      <w:pPr>
        <w:ind w:left="720" w:hanging="360"/>
      </w:pPr>
    </w:lvl>
    <w:lvl w:ilvl="1" w:tplc="87481256" w:tentative="1">
      <w:start w:val="1"/>
      <w:numFmt w:val="lowerLetter"/>
      <w:lvlText w:val="%2."/>
      <w:lvlJc w:val="left"/>
      <w:pPr>
        <w:ind w:left="1440" w:hanging="360"/>
      </w:pPr>
    </w:lvl>
    <w:lvl w:ilvl="2" w:tplc="87481256" w:tentative="1">
      <w:start w:val="1"/>
      <w:numFmt w:val="lowerRoman"/>
      <w:lvlText w:val="%3."/>
      <w:lvlJc w:val="right"/>
      <w:pPr>
        <w:ind w:left="2160" w:hanging="180"/>
      </w:pPr>
    </w:lvl>
    <w:lvl w:ilvl="3" w:tplc="87481256" w:tentative="1">
      <w:start w:val="1"/>
      <w:numFmt w:val="decimal"/>
      <w:lvlText w:val="%4."/>
      <w:lvlJc w:val="left"/>
      <w:pPr>
        <w:ind w:left="2880" w:hanging="360"/>
      </w:pPr>
    </w:lvl>
    <w:lvl w:ilvl="4" w:tplc="87481256" w:tentative="1">
      <w:start w:val="1"/>
      <w:numFmt w:val="lowerLetter"/>
      <w:lvlText w:val="%5."/>
      <w:lvlJc w:val="left"/>
      <w:pPr>
        <w:ind w:left="3600" w:hanging="360"/>
      </w:pPr>
    </w:lvl>
    <w:lvl w:ilvl="5" w:tplc="87481256" w:tentative="1">
      <w:start w:val="1"/>
      <w:numFmt w:val="lowerRoman"/>
      <w:lvlText w:val="%6."/>
      <w:lvlJc w:val="right"/>
      <w:pPr>
        <w:ind w:left="4320" w:hanging="180"/>
      </w:pPr>
    </w:lvl>
    <w:lvl w:ilvl="6" w:tplc="87481256" w:tentative="1">
      <w:start w:val="1"/>
      <w:numFmt w:val="decimal"/>
      <w:lvlText w:val="%7."/>
      <w:lvlJc w:val="left"/>
      <w:pPr>
        <w:ind w:left="5040" w:hanging="360"/>
      </w:pPr>
    </w:lvl>
    <w:lvl w:ilvl="7" w:tplc="87481256" w:tentative="1">
      <w:start w:val="1"/>
      <w:numFmt w:val="lowerLetter"/>
      <w:lvlText w:val="%8."/>
      <w:lvlJc w:val="left"/>
      <w:pPr>
        <w:ind w:left="5760" w:hanging="360"/>
      </w:pPr>
    </w:lvl>
    <w:lvl w:ilvl="8" w:tplc="874812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04">
    <w:multiLevelType w:val="hybridMultilevel"/>
    <w:lvl w:ilvl="0" w:tplc="75937131">
      <w:start w:val="1"/>
      <w:numFmt w:val="decimal"/>
      <w:lvlText w:val="%1."/>
      <w:lvlJc w:val="left"/>
      <w:pPr>
        <w:ind w:left="720" w:hanging="360"/>
      </w:pPr>
    </w:lvl>
    <w:lvl w:ilvl="1" w:tplc="75937131" w:tentative="1">
      <w:start w:val="1"/>
      <w:numFmt w:val="lowerLetter"/>
      <w:lvlText w:val="%2."/>
      <w:lvlJc w:val="left"/>
      <w:pPr>
        <w:ind w:left="1440" w:hanging="360"/>
      </w:pPr>
    </w:lvl>
    <w:lvl w:ilvl="2" w:tplc="75937131" w:tentative="1">
      <w:start w:val="1"/>
      <w:numFmt w:val="lowerRoman"/>
      <w:lvlText w:val="%3."/>
      <w:lvlJc w:val="right"/>
      <w:pPr>
        <w:ind w:left="2160" w:hanging="180"/>
      </w:pPr>
    </w:lvl>
    <w:lvl w:ilvl="3" w:tplc="75937131" w:tentative="1">
      <w:start w:val="1"/>
      <w:numFmt w:val="decimal"/>
      <w:lvlText w:val="%4."/>
      <w:lvlJc w:val="left"/>
      <w:pPr>
        <w:ind w:left="2880" w:hanging="360"/>
      </w:pPr>
    </w:lvl>
    <w:lvl w:ilvl="4" w:tplc="75937131" w:tentative="1">
      <w:start w:val="1"/>
      <w:numFmt w:val="lowerLetter"/>
      <w:lvlText w:val="%5."/>
      <w:lvlJc w:val="left"/>
      <w:pPr>
        <w:ind w:left="3600" w:hanging="360"/>
      </w:pPr>
    </w:lvl>
    <w:lvl w:ilvl="5" w:tplc="75937131" w:tentative="1">
      <w:start w:val="1"/>
      <w:numFmt w:val="lowerRoman"/>
      <w:lvlText w:val="%6."/>
      <w:lvlJc w:val="right"/>
      <w:pPr>
        <w:ind w:left="4320" w:hanging="180"/>
      </w:pPr>
    </w:lvl>
    <w:lvl w:ilvl="6" w:tplc="75937131" w:tentative="1">
      <w:start w:val="1"/>
      <w:numFmt w:val="decimal"/>
      <w:lvlText w:val="%7."/>
      <w:lvlJc w:val="left"/>
      <w:pPr>
        <w:ind w:left="5040" w:hanging="360"/>
      </w:pPr>
    </w:lvl>
    <w:lvl w:ilvl="7" w:tplc="75937131" w:tentative="1">
      <w:start w:val="1"/>
      <w:numFmt w:val="lowerLetter"/>
      <w:lvlText w:val="%8."/>
      <w:lvlJc w:val="left"/>
      <w:pPr>
        <w:ind w:left="5760" w:hanging="360"/>
      </w:pPr>
    </w:lvl>
    <w:lvl w:ilvl="8" w:tplc="759371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03">
    <w:multiLevelType w:val="hybridMultilevel"/>
    <w:lvl w:ilvl="0" w:tplc="30598245">
      <w:start w:val="1"/>
      <w:numFmt w:val="decimal"/>
      <w:lvlText w:val="%1."/>
      <w:lvlJc w:val="left"/>
      <w:pPr>
        <w:ind w:left="720" w:hanging="360"/>
      </w:pPr>
    </w:lvl>
    <w:lvl w:ilvl="1" w:tplc="30598245" w:tentative="1">
      <w:start w:val="1"/>
      <w:numFmt w:val="lowerLetter"/>
      <w:lvlText w:val="%2."/>
      <w:lvlJc w:val="left"/>
      <w:pPr>
        <w:ind w:left="1440" w:hanging="360"/>
      </w:pPr>
    </w:lvl>
    <w:lvl w:ilvl="2" w:tplc="30598245" w:tentative="1">
      <w:start w:val="1"/>
      <w:numFmt w:val="lowerRoman"/>
      <w:lvlText w:val="%3."/>
      <w:lvlJc w:val="right"/>
      <w:pPr>
        <w:ind w:left="2160" w:hanging="180"/>
      </w:pPr>
    </w:lvl>
    <w:lvl w:ilvl="3" w:tplc="30598245" w:tentative="1">
      <w:start w:val="1"/>
      <w:numFmt w:val="decimal"/>
      <w:lvlText w:val="%4."/>
      <w:lvlJc w:val="left"/>
      <w:pPr>
        <w:ind w:left="2880" w:hanging="360"/>
      </w:pPr>
    </w:lvl>
    <w:lvl w:ilvl="4" w:tplc="30598245" w:tentative="1">
      <w:start w:val="1"/>
      <w:numFmt w:val="lowerLetter"/>
      <w:lvlText w:val="%5."/>
      <w:lvlJc w:val="left"/>
      <w:pPr>
        <w:ind w:left="3600" w:hanging="360"/>
      </w:pPr>
    </w:lvl>
    <w:lvl w:ilvl="5" w:tplc="30598245" w:tentative="1">
      <w:start w:val="1"/>
      <w:numFmt w:val="lowerRoman"/>
      <w:lvlText w:val="%6."/>
      <w:lvlJc w:val="right"/>
      <w:pPr>
        <w:ind w:left="4320" w:hanging="180"/>
      </w:pPr>
    </w:lvl>
    <w:lvl w:ilvl="6" w:tplc="30598245" w:tentative="1">
      <w:start w:val="1"/>
      <w:numFmt w:val="decimal"/>
      <w:lvlText w:val="%7."/>
      <w:lvlJc w:val="left"/>
      <w:pPr>
        <w:ind w:left="5040" w:hanging="360"/>
      </w:pPr>
    </w:lvl>
    <w:lvl w:ilvl="7" w:tplc="30598245" w:tentative="1">
      <w:start w:val="1"/>
      <w:numFmt w:val="lowerLetter"/>
      <w:lvlText w:val="%8."/>
      <w:lvlJc w:val="left"/>
      <w:pPr>
        <w:ind w:left="5760" w:hanging="360"/>
      </w:pPr>
    </w:lvl>
    <w:lvl w:ilvl="8" w:tplc="305982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02">
    <w:multiLevelType w:val="hybridMultilevel"/>
    <w:lvl w:ilvl="0" w:tplc="89492716">
      <w:start w:val="1"/>
      <w:numFmt w:val="decimal"/>
      <w:lvlText w:val="%1."/>
      <w:lvlJc w:val="left"/>
      <w:pPr>
        <w:ind w:left="720" w:hanging="360"/>
      </w:pPr>
    </w:lvl>
    <w:lvl w:ilvl="1" w:tplc="89492716" w:tentative="1">
      <w:start w:val="1"/>
      <w:numFmt w:val="lowerLetter"/>
      <w:lvlText w:val="%2."/>
      <w:lvlJc w:val="left"/>
      <w:pPr>
        <w:ind w:left="1440" w:hanging="360"/>
      </w:pPr>
    </w:lvl>
    <w:lvl w:ilvl="2" w:tplc="89492716" w:tentative="1">
      <w:start w:val="1"/>
      <w:numFmt w:val="lowerRoman"/>
      <w:lvlText w:val="%3."/>
      <w:lvlJc w:val="right"/>
      <w:pPr>
        <w:ind w:left="2160" w:hanging="180"/>
      </w:pPr>
    </w:lvl>
    <w:lvl w:ilvl="3" w:tplc="89492716" w:tentative="1">
      <w:start w:val="1"/>
      <w:numFmt w:val="decimal"/>
      <w:lvlText w:val="%4."/>
      <w:lvlJc w:val="left"/>
      <w:pPr>
        <w:ind w:left="2880" w:hanging="360"/>
      </w:pPr>
    </w:lvl>
    <w:lvl w:ilvl="4" w:tplc="89492716" w:tentative="1">
      <w:start w:val="1"/>
      <w:numFmt w:val="lowerLetter"/>
      <w:lvlText w:val="%5."/>
      <w:lvlJc w:val="left"/>
      <w:pPr>
        <w:ind w:left="3600" w:hanging="360"/>
      </w:pPr>
    </w:lvl>
    <w:lvl w:ilvl="5" w:tplc="89492716" w:tentative="1">
      <w:start w:val="1"/>
      <w:numFmt w:val="lowerRoman"/>
      <w:lvlText w:val="%6."/>
      <w:lvlJc w:val="right"/>
      <w:pPr>
        <w:ind w:left="4320" w:hanging="180"/>
      </w:pPr>
    </w:lvl>
    <w:lvl w:ilvl="6" w:tplc="89492716" w:tentative="1">
      <w:start w:val="1"/>
      <w:numFmt w:val="decimal"/>
      <w:lvlText w:val="%7."/>
      <w:lvlJc w:val="left"/>
      <w:pPr>
        <w:ind w:left="5040" w:hanging="360"/>
      </w:pPr>
    </w:lvl>
    <w:lvl w:ilvl="7" w:tplc="89492716" w:tentative="1">
      <w:start w:val="1"/>
      <w:numFmt w:val="lowerLetter"/>
      <w:lvlText w:val="%8."/>
      <w:lvlJc w:val="left"/>
      <w:pPr>
        <w:ind w:left="5760" w:hanging="360"/>
      </w:pPr>
    </w:lvl>
    <w:lvl w:ilvl="8" w:tplc="894927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01">
    <w:multiLevelType w:val="hybridMultilevel"/>
    <w:lvl w:ilvl="0" w:tplc="14834952">
      <w:start w:val="1"/>
      <w:numFmt w:val="decimal"/>
      <w:lvlText w:val="%1."/>
      <w:lvlJc w:val="left"/>
      <w:pPr>
        <w:ind w:left="720" w:hanging="360"/>
      </w:pPr>
    </w:lvl>
    <w:lvl w:ilvl="1" w:tplc="14834952" w:tentative="1">
      <w:start w:val="1"/>
      <w:numFmt w:val="lowerLetter"/>
      <w:lvlText w:val="%2."/>
      <w:lvlJc w:val="left"/>
      <w:pPr>
        <w:ind w:left="1440" w:hanging="360"/>
      </w:pPr>
    </w:lvl>
    <w:lvl w:ilvl="2" w:tplc="14834952" w:tentative="1">
      <w:start w:val="1"/>
      <w:numFmt w:val="lowerRoman"/>
      <w:lvlText w:val="%3."/>
      <w:lvlJc w:val="right"/>
      <w:pPr>
        <w:ind w:left="2160" w:hanging="180"/>
      </w:pPr>
    </w:lvl>
    <w:lvl w:ilvl="3" w:tplc="14834952" w:tentative="1">
      <w:start w:val="1"/>
      <w:numFmt w:val="decimal"/>
      <w:lvlText w:val="%4."/>
      <w:lvlJc w:val="left"/>
      <w:pPr>
        <w:ind w:left="2880" w:hanging="360"/>
      </w:pPr>
    </w:lvl>
    <w:lvl w:ilvl="4" w:tplc="14834952" w:tentative="1">
      <w:start w:val="1"/>
      <w:numFmt w:val="lowerLetter"/>
      <w:lvlText w:val="%5."/>
      <w:lvlJc w:val="left"/>
      <w:pPr>
        <w:ind w:left="3600" w:hanging="360"/>
      </w:pPr>
    </w:lvl>
    <w:lvl w:ilvl="5" w:tplc="14834952" w:tentative="1">
      <w:start w:val="1"/>
      <w:numFmt w:val="lowerRoman"/>
      <w:lvlText w:val="%6."/>
      <w:lvlJc w:val="right"/>
      <w:pPr>
        <w:ind w:left="4320" w:hanging="180"/>
      </w:pPr>
    </w:lvl>
    <w:lvl w:ilvl="6" w:tplc="14834952" w:tentative="1">
      <w:start w:val="1"/>
      <w:numFmt w:val="decimal"/>
      <w:lvlText w:val="%7."/>
      <w:lvlJc w:val="left"/>
      <w:pPr>
        <w:ind w:left="5040" w:hanging="360"/>
      </w:pPr>
    </w:lvl>
    <w:lvl w:ilvl="7" w:tplc="14834952" w:tentative="1">
      <w:start w:val="1"/>
      <w:numFmt w:val="lowerLetter"/>
      <w:lvlText w:val="%8."/>
      <w:lvlJc w:val="left"/>
      <w:pPr>
        <w:ind w:left="5760" w:hanging="360"/>
      </w:pPr>
    </w:lvl>
    <w:lvl w:ilvl="8" w:tplc="148349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00">
    <w:multiLevelType w:val="hybridMultilevel"/>
    <w:lvl w:ilvl="0" w:tplc="79646100">
      <w:start w:val="1"/>
      <w:numFmt w:val="decimal"/>
      <w:lvlText w:val="%1."/>
      <w:lvlJc w:val="left"/>
      <w:pPr>
        <w:ind w:left="720" w:hanging="360"/>
      </w:pPr>
    </w:lvl>
    <w:lvl w:ilvl="1" w:tplc="79646100" w:tentative="1">
      <w:start w:val="1"/>
      <w:numFmt w:val="lowerLetter"/>
      <w:lvlText w:val="%2."/>
      <w:lvlJc w:val="left"/>
      <w:pPr>
        <w:ind w:left="1440" w:hanging="360"/>
      </w:pPr>
    </w:lvl>
    <w:lvl w:ilvl="2" w:tplc="79646100" w:tentative="1">
      <w:start w:val="1"/>
      <w:numFmt w:val="lowerRoman"/>
      <w:lvlText w:val="%3."/>
      <w:lvlJc w:val="right"/>
      <w:pPr>
        <w:ind w:left="2160" w:hanging="180"/>
      </w:pPr>
    </w:lvl>
    <w:lvl w:ilvl="3" w:tplc="79646100" w:tentative="1">
      <w:start w:val="1"/>
      <w:numFmt w:val="decimal"/>
      <w:lvlText w:val="%4."/>
      <w:lvlJc w:val="left"/>
      <w:pPr>
        <w:ind w:left="2880" w:hanging="360"/>
      </w:pPr>
    </w:lvl>
    <w:lvl w:ilvl="4" w:tplc="79646100" w:tentative="1">
      <w:start w:val="1"/>
      <w:numFmt w:val="lowerLetter"/>
      <w:lvlText w:val="%5."/>
      <w:lvlJc w:val="left"/>
      <w:pPr>
        <w:ind w:left="3600" w:hanging="360"/>
      </w:pPr>
    </w:lvl>
    <w:lvl w:ilvl="5" w:tplc="79646100" w:tentative="1">
      <w:start w:val="1"/>
      <w:numFmt w:val="lowerRoman"/>
      <w:lvlText w:val="%6."/>
      <w:lvlJc w:val="right"/>
      <w:pPr>
        <w:ind w:left="4320" w:hanging="180"/>
      </w:pPr>
    </w:lvl>
    <w:lvl w:ilvl="6" w:tplc="79646100" w:tentative="1">
      <w:start w:val="1"/>
      <w:numFmt w:val="decimal"/>
      <w:lvlText w:val="%7."/>
      <w:lvlJc w:val="left"/>
      <w:pPr>
        <w:ind w:left="5040" w:hanging="360"/>
      </w:pPr>
    </w:lvl>
    <w:lvl w:ilvl="7" w:tplc="79646100" w:tentative="1">
      <w:start w:val="1"/>
      <w:numFmt w:val="lowerLetter"/>
      <w:lvlText w:val="%8."/>
      <w:lvlJc w:val="left"/>
      <w:pPr>
        <w:ind w:left="5760" w:hanging="360"/>
      </w:pPr>
    </w:lvl>
    <w:lvl w:ilvl="8" w:tplc="796461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99">
    <w:multiLevelType w:val="hybridMultilevel"/>
    <w:lvl w:ilvl="0" w:tplc="19921456">
      <w:start w:val="1"/>
      <w:numFmt w:val="decimal"/>
      <w:lvlText w:val="%1."/>
      <w:lvlJc w:val="left"/>
      <w:pPr>
        <w:ind w:left="720" w:hanging="360"/>
      </w:pPr>
    </w:lvl>
    <w:lvl w:ilvl="1" w:tplc="19921456" w:tentative="1">
      <w:start w:val="1"/>
      <w:numFmt w:val="lowerLetter"/>
      <w:lvlText w:val="%2."/>
      <w:lvlJc w:val="left"/>
      <w:pPr>
        <w:ind w:left="1440" w:hanging="360"/>
      </w:pPr>
    </w:lvl>
    <w:lvl w:ilvl="2" w:tplc="19921456" w:tentative="1">
      <w:start w:val="1"/>
      <w:numFmt w:val="lowerRoman"/>
      <w:lvlText w:val="%3."/>
      <w:lvlJc w:val="right"/>
      <w:pPr>
        <w:ind w:left="2160" w:hanging="180"/>
      </w:pPr>
    </w:lvl>
    <w:lvl w:ilvl="3" w:tplc="19921456" w:tentative="1">
      <w:start w:val="1"/>
      <w:numFmt w:val="decimal"/>
      <w:lvlText w:val="%4."/>
      <w:lvlJc w:val="left"/>
      <w:pPr>
        <w:ind w:left="2880" w:hanging="360"/>
      </w:pPr>
    </w:lvl>
    <w:lvl w:ilvl="4" w:tplc="19921456" w:tentative="1">
      <w:start w:val="1"/>
      <w:numFmt w:val="lowerLetter"/>
      <w:lvlText w:val="%5."/>
      <w:lvlJc w:val="left"/>
      <w:pPr>
        <w:ind w:left="3600" w:hanging="360"/>
      </w:pPr>
    </w:lvl>
    <w:lvl w:ilvl="5" w:tplc="19921456" w:tentative="1">
      <w:start w:val="1"/>
      <w:numFmt w:val="lowerRoman"/>
      <w:lvlText w:val="%6."/>
      <w:lvlJc w:val="right"/>
      <w:pPr>
        <w:ind w:left="4320" w:hanging="180"/>
      </w:pPr>
    </w:lvl>
    <w:lvl w:ilvl="6" w:tplc="19921456" w:tentative="1">
      <w:start w:val="1"/>
      <w:numFmt w:val="decimal"/>
      <w:lvlText w:val="%7."/>
      <w:lvlJc w:val="left"/>
      <w:pPr>
        <w:ind w:left="5040" w:hanging="360"/>
      </w:pPr>
    </w:lvl>
    <w:lvl w:ilvl="7" w:tplc="19921456" w:tentative="1">
      <w:start w:val="1"/>
      <w:numFmt w:val="lowerLetter"/>
      <w:lvlText w:val="%8."/>
      <w:lvlJc w:val="left"/>
      <w:pPr>
        <w:ind w:left="5760" w:hanging="360"/>
      </w:pPr>
    </w:lvl>
    <w:lvl w:ilvl="8" w:tplc="199214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98">
    <w:multiLevelType w:val="hybridMultilevel"/>
    <w:lvl w:ilvl="0" w:tplc="62813631">
      <w:start w:val="1"/>
      <w:numFmt w:val="decimal"/>
      <w:lvlText w:val="%1."/>
      <w:lvlJc w:val="left"/>
      <w:pPr>
        <w:ind w:left="720" w:hanging="360"/>
      </w:pPr>
    </w:lvl>
    <w:lvl w:ilvl="1" w:tplc="62813631" w:tentative="1">
      <w:start w:val="1"/>
      <w:numFmt w:val="lowerLetter"/>
      <w:lvlText w:val="%2."/>
      <w:lvlJc w:val="left"/>
      <w:pPr>
        <w:ind w:left="1440" w:hanging="360"/>
      </w:pPr>
    </w:lvl>
    <w:lvl w:ilvl="2" w:tplc="62813631" w:tentative="1">
      <w:start w:val="1"/>
      <w:numFmt w:val="lowerRoman"/>
      <w:lvlText w:val="%3."/>
      <w:lvlJc w:val="right"/>
      <w:pPr>
        <w:ind w:left="2160" w:hanging="180"/>
      </w:pPr>
    </w:lvl>
    <w:lvl w:ilvl="3" w:tplc="62813631" w:tentative="1">
      <w:start w:val="1"/>
      <w:numFmt w:val="decimal"/>
      <w:lvlText w:val="%4."/>
      <w:lvlJc w:val="left"/>
      <w:pPr>
        <w:ind w:left="2880" w:hanging="360"/>
      </w:pPr>
    </w:lvl>
    <w:lvl w:ilvl="4" w:tplc="62813631" w:tentative="1">
      <w:start w:val="1"/>
      <w:numFmt w:val="lowerLetter"/>
      <w:lvlText w:val="%5."/>
      <w:lvlJc w:val="left"/>
      <w:pPr>
        <w:ind w:left="3600" w:hanging="360"/>
      </w:pPr>
    </w:lvl>
    <w:lvl w:ilvl="5" w:tplc="62813631" w:tentative="1">
      <w:start w:val="1"/>
      <w:numFmt w:val="lowerRoman"/>
      <w:lvlText w:val="%6."/>
      <w:lvlJc w:val="right"/>
      <w:pPr>
        <w:ind w:left="4320" w:hanging="180"/>
      </w:pPr>
    </w:lvl>
    <w:lvl w:ilvl="6" w:tplc="62813631" w:tentative="1">
      <w:start w:val="1"/>
      <w:numFmt w:val="decimal"/>
      <w:lvlText w:val="%7."/>
      <w:lvlJc w:val="left"/>
      <w:pPr>
        <w:ind w:left="5040" w:hanging="360"/>
      </w:pPr>
    </w:lvl>
    <w:lvl w:ilvl="7" w:tplc="62813631" w:tentative="1">
      <w:start w:val="1"/>
      <w:numFmt w:val="lowerLetter"/>
      <w:lvlText w:val="%8."/>
      <w:lvlJc w:val="left"/>
      <w:pPr>
        <w:ind w:left="5760" w:hanging="360"/>
      </w:pPr>
    </w:lvl>
    <w:lvl w:ilvl="8" w:tplc="628136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97">
    <w:multiLevelType w:val="hybridMultilevel"/>
    <w:lvl w:ilvl="0" w:tplc="78337502">
      <w:start w:val="1"/>
      <w:numFmt w:val="decimal"/>
      <w:lvlText w:val="%1."/>
      <w:lvlJc w:val="left"/>
      <w:pPr>
        <w:ind w:left="720" w:hanging="360"/>
      </w:pPr>
    </w:lvl>
    <w:lvl w:ilvl="1" w:tplc="78337502" w:tentative="1">
      <w:start w:val="1"/>
      <w:numFmt w:val="lowerLetter"/>
      <w:lvlText w:val="%2."/>
      <w:lvlJc w:val="left"/>
      <w:pPr>
        <w:ind w:left="1440" w:hanging="360"/>
      </w:pPr>
    </w:lvl>
    <w:lvl w:ilvl="2" w:tplc="78337502" w:tentative="1">
      <w:start w:val="1"/>
      <w:numFmt w:val="lowerRoman"/>
      <w:lvlText w:val="%3."/>
      <w:lvlJc w:val="right"/>
      <w:pPr>
        <w:ind w:left="2160" w:hanging="180"/>
      </w:pPr>
    </w:lvl>
    <w:lvl w:ilvl="3" w:tplc="78337502" w:tentative="1">
      <w:start w:val="1"/>
      <w:numFmt w:val="decimal"/>
      <w:lvlText w:val="%4."/>
      <w:lvlJc w:val="left"/>
      <w:pPr>
        <w:ind w:left="2880" w:hanging="360"/>
      </w:pPr>
    </w:lvl>
    <w:lvl w:ilvl="4" w:tplc="78337502" w:tentative="1">
      <w:start w:val="1"/>
      <w:numFmt w:val="lowerLetter"/>
      <w:lvlText w:val="%5."/>
      <w:lvlJc w:val="left"/>
      <w:pPr>
        <w:ind w:left="3600" w:hanging="360"/>
      </w:pPr>
    </w:lvl>
    <w:lvl w:ilvl="5" w:tplc="78337502" w:tentative="1">
      <w:start w:val="1"/>
      <w:numFmt w:val="lowerRoman"/>
      <w:lvlText w:val="%6."/>
      <w:lvlJc w:val="right"/>
      <w:pPr>
        <w:ind w:left="4320" w:hanging="180"/>
      </w:pPr>
    </w:lvl>
    <w:lvl w:ilvl="6" w:tplc="78337502" w:tentative="1">
      <w:start w:val="1"/>
      <w:numFmt w:val="decimal"/>
      <w:lvlText w:val="%7."/>
      <w:lvlJc w:val="left"/>
      <w:pPr>
        <w:ind w:left="5040" w:hanging="360"/>
      </w:pPr>
    </w:lvl>
    <w:lvl w:ilvl="7" w:tplc="78337502" w:tentative="1">
      <w:start w:val="1"/>
      <w:numFmt w:val="lowerLetter"/>
      <w:lvlText w:val="%8."/>
      <w:lvlJc w:val="left"/>
      <w:pPr>
        <w:ind w:left="5760" w:hanging="360"/>
      </w:pPr>
    </w:lvl>
    <w:lvl w:ilvl="8" w:tplc="783375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96">
    <w:multiLevelType w:val="hybridMultilevel"/>
    <w:lvl w:ilvl="0" w:tplc="51037688">
      <w:start w:val="1"/>
      <w:numFmt w:val="decimal"/>
      <w:lvlText w:val="%1."/>
      <w:lvlJc w:val="left"/>
      <w:pPr>
        <w:ind w:left="720" w:hanging="360"/>
      </w:pPr>
    </w:lvl>
    <w:lvl w:ilvl="1" w:tplc="51037688" w:tentative="1">
      <w:start w:val="1"/>
      <w:numFmt w:val="lowerLetter"/>
      <w:lvlText w:val="%2."/>
      <w:lvlJc w:val="left"/>
      <w:pPr>
        <w:ind w:left="1440" w:hanging="360"/>
      </w:pPr>
    </w:lvl>
    <w:lvl w:ilvl="2" w:tplc="51037688" w:tentative="1">
      <w:start w:val="1"/>
      <w:numFmt w:val="lowerRoman"/>
      <w:lvlText w:val="%3."/>
      <w:lvlJc w:val="right"/>
      <w:pPr>
        <w:ind w:left="2160" w:hanging="180"/>
      </w:pPr>
    </w:lvl>
    <w:lvl w:ilvl="3" w:tplc="51037688" w:tentative="1">
      <w:start w:val="1"/>
      <w:numFmt w:val="decimal"/>
      <w:lvlText w:val="%4."/>
      <w:lvlJc w:val="left"/>
      <w:pPr>
        <w:ind w:left="2880" w:hanging="360"/>
      </w:pPr>
    </w:lvl>
    <w:lvl w:ilvl="4" w:tplc="51037688" w:tentative="1">
      <w:start w:val="1"/>
      <w:numFmt w:val="lowerLetter"/>
      <w:lvlText w:val="%5."/>
      <w:lvlJc w:val="left"/>
      <w:pPr>
        <w:ind w:left="3600" w:hanging="360"/>
      </w:pPr>
    </w:lvl>
    <w:lvl w:ilvl="5" w:tplc="51037688" w:tentative="1">
      <w:start w:val="1"/>
      <w:numFmt w:val="lowerRoman"/>
      <w:lvlText w:val="%6."/>
      <w:lvlJc w:val="right"/>
      <w:pPr>
        <w:ind w:left="4320" w:hanging="180"/>
      </w:pPr>
    </w:lvl>
    <w:lvl w:ilvl="6" w:tplc="51037688" w:tentative="1">
      <w:start w:val="1"/>
      <w:numFmt w:val="decimal"/>
      <w:lvlText w:val="%7."/>
      <w:lvlJc w:val="left"/>
      <w:pPr>
        <w:ind w:left="5040" w:hanging="360"/>
      </w:pPr>
    </w:lvl>
    <w:lvl w:ilvl="7" w:tplc="51037688" w:tentative="1">
      <w:start w:val="1"/>
      <w:numFmt w:val="lowerLetter"/>
      <w:lvlText w:val="%8."/>
      <w:lvlJc w:val="left"/>
      <w:pPr>
        <w:ind w:left="5760" w:hanging="360"/>
      </w:pPr>
    </w:lvl>
    <w:lvl w:ilvl="8" w:tplc="510376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95">
    <w:multiLevelType w:val="hybridMultilevel"/>
    <w:lvl w:ilvl="0" w:tplc="39874506">
      <w:start w:val="1"/>
      <w:numFmt w:val="decimal"/>
      <w:lvlText w:val="%1."/>
      <w:lvlJc w:val="left"/>
      <w:pPr>
        <w:ind w:left="720" w:hanging="360"/>
      </w:pPr>
    </w:lvl>
    <w:lvl w:ilvl="1" w:tplc="39874506" w:tentative="1">
      <w:start w:val="1"/>
      <w:numFmt w:val="lowerLetter"/>
      <w:lvlText w:val="%2."/>
      <w:lvlJc w:val="left"/>
      <w:pPr>
        <w:ind w:left="1440" w:hanging="360"/>
      </w:pPr>
    </w:lvl>
    <w:lvl w:ilvl="2" w:tplc="39874506" w:tentative="1">
      <w:start w:val="1"/>
      <w:numFmt w:val="lowerRoman"/>
      <w:lvlText w:val="%3."/>
      <w:lvlJc w:val="right"/>
      <w:pPr>
        <w:ind w:left="2160" w:hanging="180"/>
      </w:pPr>
    </w:lvl>
    <w:lvl w:ilvl="3" w:tplc="39874506" w:tentative="1">
      <w:start w:val="1"/>
      <w:numFmt w:val="decimal"/>
      <w:lvlText w:val="%4."/>
      <w:lvlJc w:val="left"/>
      <w:pPr>
        <w:ind w:left="2880" w:hanging="360"/>
      </w:pPr>
    </w:lvl>
    <w:lvl w:ilvl="4" w:tplc="39874506" w:tentative="1">
      <w:start w:val="1"/>
      <w:numFmt w:val="lowerLetter"/>
      <w:lvlText w:val="%5."/>
      <w:lvlJc w:val="left"/>
      <w:pPr>
        <w:ind w:left="3600" w:hanging="360"/>
      </w:pPr>
    </w:lvl>
    <w:lvl w:ilvl="5" w:tplc="39874506" w:tentative="1">
      <w:start w:val="1"/>
      <w:numFmt w:val="lowerRoman"/>
      <w:lvlText w:val="%6."/>
      <w:lvlJc w:val="right"/>
      <w:pPr>
        <w:ind w:left="4320" w:hanging="180"/>
      </w:pPr>
    </w:lvl>
    <w:lvl w:ilvl="6" w:tplc="39874506" w:tentative="1">
      <w:start w:val="1"/>
      <w:numFmt w:val="decimal"/>
      <w:lvlText w:val="%7."/>
      <w:lvlJc w:val="left"/>
      <w:pPr>
        <w:ind w:left="5040" w:hanging="360"/>
      </w:pPr>
    </w:lvl>
    <w:lvl w:ilvl="7" w:tplc="39874506" w:tentative="1">
      <w:start w:val="1"/>
      <w:numFmt w:val="lowerLetter"/>
      <w:lvlText w:val="%8."/>
      <w:lvlJc w:val="left"/>
      <w:pPr>
        <w:ind w:left="5760" w:hanging="360"/>
      </w:pPr>
    </w:lvl>
    <w:lvl w:ilvl="8" w:tplc="398745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94">
    <w:multiLevelType w:val="hybridMultilevel"/>
    <w:lvl w:ilvl="0" w:tplc="54439729">
      <w:start w:val="1"/>
      <w:numFmt w:val="decimal"/>
      <w:lvlText w:val="%1."/>
      <w:lvlJc w:val="left"/>
      <w:pPr>
        <w:ind w:left="720" w:hanging="360"/>
      </w:pPr>
    </w:lvl>
    <w:lvl w:ilvl="1" w:tplc="54439729" w:tentative="1">
      <w:start w:val="1"/>
      <w:numFmt w:val="lowerLetter"/>
      <w:lvlText w:val="%2."/>
      <w:lvlJc w:val="left"/>
      <w:pPr>
        <w:ind w:left="1440" w:hanging="360"/>
      </w:pPr>
    </w:lvl>
    <w:lvl w:ilvl="2" w:tplc="54439729" w:tentative="1">
      <w:start w:val="1"/>
      <w:numFmt w:val="lowerRoman"/>
      <w:lvlText w:val="%3."/>
      <w:lvlJc w:val="right"/>
      <w:pPr>
        <w:ind w:left="2160" w:hanging="180"/>
      </w:pPr>
    </w:lvl>
    <w:lvl w:ilvl="3" w:tplc="54439729" w:tentative="1">
      <w:start w:val="1"/>
      <w:numFmt w:val="decimal"/>
      <w:lvlText w:val="%4."/>
      <w:lvlJc w:val="left"/>
      <w:pPr>
        <w:ind w:left="2880" w:hanging="360"/>
      </w:pPr>
    </w:lvl>
    <w:lvl w:ilvl="4" w:tplc="54439729" w:tentative="1">
      <w:start w:val="1"/>
      <w:numFmt w:val="lowerLetter"/>
      <w:lvlText w:val="%5."/>
      <w:lvlJc w:val="left"/>
      <w:pPr>
        <w:ind w:left="3600" w:hanging="360"/>
      </w:pPr>
    </w:lvl>
    <w:lvl w:ilvl="5" w:tplc="54439729" w:tentative="1">
      <w:start w:val="1"/>
      <w:numFmt w:val="lowerRoman"/>
      <w:lvlText w:val="%6."/>
      <w:lvlJc w:val="right"/>
      <w:pPr>
        <w:ind w:left="4320" w:hanging="180"/>
      </w:pPr>
    </w:lvl>
    <w:lvl w:ilvl="6" w:tplc="54439729" w:tentative="1">
      <w:start w:val="1"/>
      <w:numFmt w:val="decimal"/>
      <w:lvlText w:val="%7."/>
      <w:lvlJc w:val="left"/>
      <w:pPr>
        <w:ind w:left="5040" w:hanging="360"/>
      </w:pPr>
    </w:lvl>
    <w:lvl w:ilvl="7" w:tplc="54439729" w:tentative="1">
      <w:start w:val="1"/>
      <w:numFmt w:val="lowerLetter"/>
      <w:lvlText w:val="%8."/>
      <w:lvlJc w:val="left"/>
      <w:pPr>
        <w:ind w:left="5760" w:hanging="360"/>
      </w:pPr>
    </w:lvl>
    <w:lvl w:ilvl="8" w:tplc="544397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93">
    <w:multiLevelType w:val="hybridMultilevel"/>
    <w:lvl w:ilvl="0" w:tplc="51489234">
      <w:start w:val="1"/>
      <w:numFmt w:val="decimal"/>
      <w:lvlText w:val="%1."/>
      <w:lvlJc w:val="left"/>
      <w:pPr>
        <w:ind w:left="720" w:hanging="360"/>
      </w:pPr>
    </w:lvl>
    <w:lvl w:ilvl="1" w:tplc="51489234" w:tentative="1">
      <w:start w:val="1"/>
      <w:numFmt w:val="lowerLetter"/>
      <w:lvlText w:val="%2."/>
      <w:lvlJc w:val="left"/>
      <w:pPr>
        <w:ind w:left="1440" w:hanging="360"/>
      </w:pPr>
    </w:lvl>
    <w:lvl w:ilvl="2" w:tplc="51489234" w:tentative="1">
      <w:start w:val="1"/>
      <w:numFmt w:val="lowerRoman"/>
      <w:lvlText w:val="%3."/>
      <w:lvlJc w:val="right"/>
      <w:pPr>
        <w:ind w:left="2160" w:hanging="180"/>
      </w:pPr>
    </w:lvl>
    <w:lvl w:ilvl="3" w:tplc="51489234" w:tentative="1">
      <w:start w:val="1"/>
      <w:numFmt w:val="decimal"/>
      <w:lvlText w:val="%4."/>
      <w:lvlJc w:val="left"/>
      <w:pPr>
        <w:ind w:left="2880" w:hanging="360"/>
      </w:pPr>
    </w:lvl>
    <w:lvl w:ilvl="4" w:tplc="51489234" w:tentative="1">
      <w:start w:val="1"/>
      <w:numFmt w:val="lowerLetter"/>
      <w:lvlText w:val="%5."/>
      <w:lvlJc w:val="left"/>
      <w:pPr>
        <w:ind w:left="3600" w:hanging="360"/>
      </w:pPr>
    </w:lvl>
    <w:lvl w:ilvl="5" w:tplc="51489234" w:tentative="1">
      <w:start w:val="1"/>
      <w:numFmt w:val="lowerRoman"/>
      <w:lvlText w:val="%6."/>
      <w:lvlJc w:val="right"/>
      <w:pPr>
        <w:ind w:left="4320" w:hanging="180"/>
      </w:pPr>
    </w:lvl>
    <w:lvl w:ilvl="6" w:tplc="51489234" w:tentative="1">
      <w:start w:val="1"/>
      <w:numFmt w:val="decimal"/>
      <w:lvlText w:val="%7."/>
      <w:lvlJc w:val="left"/>
      <w:pPr>
        <w:ind w:left="5040" w:hanging="360"/>
      </w:pPr>
    </w:lvl>
    <w:lvl w:ilvl="7" w:tplc="51489234" w:tentative="1">
      <w:start w:val="1"/>
      <w:numFmt w:val="lowerLetter"/>
      <w:lvlText w:val="%8."/>
      <w:lvlJc w:val="left"/>
      <w:pPr>
        <w:ind w:left="5760" w:hanging="360"/>
      </w:pPr>
    </w:lvl>
    <w:lvl w:ilvl="8" w:tplc="514892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92">
    <w:multiLevelType w:val="hybridMultilevel"/>
    <w:lvl w:ilvl="0" w:tplc="49537111">
      <w:start w:val="1"/>
      <w:numFmt w:val="decimal"/>
      <w:lvlText w:val="%1."/>
      <w:lvlJc w:val="left"/>
      <w:pPr>
        <w:ind w:left="720" w:hanging="360"/>
      </w:pPr>
    </w:lvl>
    <w:lvl w:ilvl="1" w:tplc="49537111" w:tentative="1">
      <w:start w:val="1"/>
      <w:numFmt w:val="lowerLetter"/>
      <w:lvlText w:val="%2."/>
      <w:lvlJc w:val="left"/>
      <w:pPr>
        <w:ind w:left="1440" w:hanging="360"/>
      </w:pPr>
    </w:lvl>
    <w:lvl w:ilvl="2" w:tplc="49537111" w:tentative="1">
      <w:start w:val="1"/>
      <w:numFmt w:val="lowerRoman"/>
      <w:lvlText w:val="%3."/>
      <w:lvlJc w:val="right"/>
      <w:pPr>
        <w:ind w:left="2160" w:hanging="180"/>
      </w:pPr>
    </w:lvl>
    <w:lvl w:ilvl="3" w:tplc="49537111" w:tentative="1">
      <w:start w:val="1"/>
      <w:numFmt w:val="decimal"/>
      <w:lvlText w:val="%4."/>
      <w:lvlJc w:val="left"/>
      <w:pPr>
        <w:ind w:left="2880" w:hanging="360"/>
      </w:pPr>
    </w:lvl>
    <w:lvl w:ilvl="4" w:tplc="49537111" w:tentative="1">
      <w:start w:val="1"/>
      <w:numFmt w:val="lowerLetter"/>
      <w:lvlText w:val="%5."/>
      <w:lvlJc w:val="left"/>
      <w:pPr>
        <w:ind w:left="3600" w:hanging="360"/>
      </w:pPr>
    </w:lvl>
    <w:lvl w:ilvl="5" w:tplc="49537111" w:tentative="1">
      <w:start w:val="1"/>
      <w:numFmt w:val="lowerRoman"/>
      <w:lvlText w:val="%6."/>
      <w:lvlJc w:val="right"/>
      <w:pPr>
        <w:ind w:left="4320" w:hanging="180"/>
      </w:pPr>
    </w:lvl>
    <w:lvl w:ilvl="6" w:tplc="49537111" w:tentative="1">
      <w:start w:val="1"/>
      <w:numFmt w:val="decimal"/>
      <w:lvlText w:val="%7."/>
      <w:lvlJc w:val="left"/>
      <w:pPr>
        <w:ind w:left="5040" w:hanging="360"/>
      </w:pPr>
    </w:lvl>
    <w:lvl w:ilvl="7" w:tplc="49537111" w:tentative="1">
      <w:start w:val="1"/>
      <w:numFmt w:val="lowerLetter"/>
      <w:lvlText w:val="%8."/>
      <w:lvlJc w:val="left"/>
      <w:pPr>
        <w:ind w:left="5760" w:hanging="360"/>
      </w:pPr>
    </w:lvl>
    <w:lvl w:ilvl="8" w:tplc="495371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91">
    <w:multiLevelType w:val="hybridMultilevel"/>
    <w:lvl w:ilvl="0" w:tplc="552991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1391">
    <w:abstractNumId w:val="11391"/>
  </w:num>
  <w:num w:numId="11392">
    <w:abstractNumId w:val="11392"/>
  </w:num>
  <w:num w:numId="11393">
    <w:abstractNumId w:val="11393"/>
  </w:num>
  <w:num w:numId="11394">
    <w:abstractNumId w:val="11394"/>
  </w:num>
  <w:num w:numId="11395">
    <w:abstractNumId w:val="11395"/>
  </w:num>
  <w:num w:numId="11396">
    <w:abstractNumId w:val="11396"/>
  </w:num>
  <w:num w:numId="11397">
    <w:abstractNumId w:val="11397"/>
  </w:num>
  <w:num w:numId="11398">
    <w:abstractNumId w:val="11398"/>
  </w:num>
  <w:num w:numId="11399">
    <w:abstractNumId w:val="11399"/>
  </w:num>
  <w:num w:numId="11400">
    <w:abstractNumId w:val="11400"/>
  </w:num>
  <w:num w:numId="11401">
    <w:abstractNumId w:val="11401"/>
  </w:num>
  <w:num w:numId="11402">
    <w:abstractNumId w:val="11402"/>
  </w:num>
  <w:num w:numId="11403">
    <w:abstractNumId w:val="11403"/>
  </w:num>
  <w:num w:numId="11404">
    <w:abstractNumId w:val="11404"/>
  </w:num>
  <w:num w:numId="11405">
    <w:abstractNumId w:val="11405"/>
  </w:num>
  <w:num w:numId="11406">
    <w:abstractNumId w:val="11406"/>
  </w:num>
  <w:num w:numId="11407">
    <w:abstractNumId w:val="11407"/>
  </w:num>
  <w:num w:numId="11408">
    <w:abstractNumId w:val="11408"/>
  </w:num>
  <w:num w:numId="11409">
    <w:abstractNumId w:val="11409"/>
  </w:num>
  <w:num w:numId="11410">
    <w:abstractNumId w:val="11410"/>
  </w:num>
  <w:num w:numId="11411">
    <w:abstractNumId w:val="11411"/>
  </w:num>
  <w:num w:numId="11412">
    <w:abstractNumId w:val="11412"/>
  </w:num>
  <w:num w:numId="11413">
    <w:abstractNumId w:val="11413"/>
  </w:num>
  <w:num w:numId="11414">
    <w:abstractNumId w:val="11414"/>
  </w:num>
  <w:num w:numId="11415">
    <w:abstractNumId w:val="11415"/>
  </w:num>
  <w:num w:numId="11416">
    <w:abstractNumId w:val="11416"/>
  </w:num>
  <w:num w:numId="11417">
    <w:abstractNumId w:val="11417"/>
  </w:num>
  <w:num w:numId="11418">
    <w:abstractNumId w:val="11418"/>
  </w:num>
  <w:num w:numId="11419">
    <w:abstractNumId w:val="11419"/>
  </w:num>
  <w:num w:numId="11420">
    <w:abstractNumId w:val="11420"/>
  </w:num>
  <w:num w:numId="11421">
    <w:abstractNumId w:val="11421"/>
  </w:num>
  <w:num w:numId="11422">
    <w:abstractNumId w:val="11422"/>
  </w:num>
  <w:num w:numId="11423">
    <w:abstractNumId w:val="11423"/>
  </w:num>
  <w:num w:numId="11424">
    <w:abstractNumId w:val="11424"/>
  </w:num>
  <w:num w:numId="11425">
    <w:abstractNumId w:val="11425"/>
  </w:num>
  <w:num w:numId="11426">
    <w:abstractNumId w:val="11426"/>
  </w:num>
  <w:num w:numId="11427">
    <w:abstractNumId w:val="11427"/>
  </w:num>
  <w:num w:numId="11428">
    <w:abstractNumId w:val="11428"/>
  </w:num>
  <w:num w:numId="11429">
    <w:abstractNumId w:val="11429"/>
  </w:num>
  <w:num w:numId="11430">
    <w:abstractNumId w:val="11430"/>
  </w:num>
  <w:num w:numId="11431">
    <w:abstractNumId w:val="11431"/>
  </w:num>
  <w:num w:numId="11432">
    <w:abstractNumId w:val="11432"/>
  </w:num>
  <w:num w:numId="11433">
    <w:abstractNumId w:val="11433"/>
  </w:num>
  <w:num w:numId="11434">
    <w:abstractNumId w:val="11434"/>
  </w:num>
  <w:num w:numId="11435">
    <w:abstractNumId w:val="11435"/>
  </w:num>
  <w:num w:numId="11436">
    <w:abstractNumId w:val="11436"/>
  </w:num>
  <w:num w:numId="11437">
    <w:abstractNumId w:val="11437"/>
  </w:num>
  <w:num w:numId="11438">
    <w:abstractNumId w:val="11438"/>
  </w:num>
  <w:num w:numId="11439">
    <w:abstractNumId w:val="11439"/>
  </w:num>
  <w:num w:numId="11440">
    <w:abstractNumId w:val="11440"/>
  </w:num>
  <w:num w:numId="11441">
    <w:abstractNumId w:val="11441"/>
  </w:num>
  <w:num w:numId="11442">
    <w:abstractNumId w:val="11442"/>
  </w:num>
  <w:num w:numId="11443">
    <w:abstractNumId w:val="11443"/>
  </w:num>
  <w:num w:numId="11444">
    <w:abstractNumId w:val="11444"/>
  </w:num>
  <w:num w:numId="11445">
    <w:abstractNumId w:val="11445"/>
  </w:num>
  <w:num w:numId="11446">
    <w:abstractNumId w:val="11446"/>
  </w:num>
  <w:num w:numId="11447">
    <w:abstractNumId w:val="11447"/>
  </w:num>
  <w:num w:numId="11448">
    <w:abstractNumId w:val="11448"/>
  </w:num>
  <w:num w:numId="11449">
    <w:abstractNumId w:val="11449"/>
  </w:num>
  <w:num w:numId="11450">
    <w:abstractNumId w:val="11450"/>
  </w:num>
  <w:num w:numId="11451">
    <w:abstractNumId w:val="11451"/>
  </w:num>
  <w:num w:numId="11452">
    <w:abstractNumId w:val="11452"/>
  </w:num>
  <w:num w:numId="11453">
    <w:abstractNumId w:val="11453"/>
  </w:num>
  <w:num w:numId="11454">
    <w:abstractNumId w:val="11454"/>
  </w:num>
  <w:num w:numId="11455">
    <w:abstractNumId w:val="11455"/>
  </w:num>
  <w:num w:numId="11456">
    <w:abstractNumId w:val="11456"/>
  </w:num>
  <w:num w:numId="11457">
    <w:abstractNumId w:val="11457"/>
  </w:num>
  <w:num w:numId="11458">
    <w:abstractNumId w:val="11458"/>
  </w:num>
  <w:num w:numId="11459">
    <w:abstractNumId w:val="11459"/>
  </w:num>
  <w:num w:numId="11460">
    <w:abstractNumId w:val="11460"/>
  </w:num>
  <w:num w:numId="11461">
    <w:abstractNumId w:val="11461"/>
  </w:num>
  <w:num w:numId="11462">
    <w:abstractNumId w:val="11462"/>
  </w:num>
  <w:num w:numId="11463">
    <w:abstractNumId w:val="11463"/>
  </w:num>
  <w:num w:numId="11464">
    <w:abstractNumId w:val="11464"/>
  </w:num>
  <w:num w:numId="11465">
    <w:abstractNumId w:val="11465"/>
  </w:num>
  <w:num w:numId="11466">
    <w:abstractNumId w:val="11466"/>
  </w:num>
  <w:num w:numId="11467">
    <w:abstractNumId w:val="11467"/>
  </w:num>
  <w:num w:numId="11468">
    <w:abstractNumId w:val="11468"/>
  </w:num>
  <w:num w:numId="11469">
    <w:abstractNumId w:val="11469"/>
  </w:num>
  <w:num w:numId="11470">
    <w:abstractNumId w:val="11470"/>
  </w:num>
  <w:num w:numId="11471">
    <w:abstractNumId w:val="11471"/>
  </w:num>
  <w:num w:numId="11472">
    <w:abstractNumId w:val="11472"/>
  </w:num>
  <w:num w:numId="11473">
    <w:abstractNumId w:val="11473"/>
  </w:num>
  <w:num w:numId="11474">
    <w:abstractNumId w:val="11474"/>
  </w:num>
  <w:num w:numId="11475">
    <w:abstractNumId w:val="11475"/>
  </w:num>
  <w:num w:numId="11476">
    <w:abstractNumId w:val="11476"/>
  </w:num>
  <w:num w:numId="11477">
    <w:abstractNumId w:val="11477"/>
  </w:num>
  <w:num w:numId="11478">
    <w:abstractNumId w:val="11478"/>
  </w:num>
  <w:num w:numId="11479">
    <w:abstractNumId w:val="11479"/>
  </w:num>
  <w:num w:numId="11480">
    <w:abstractNumId w:val="11480"/>
  </w:num>
  <w:num w:numId="11481">
    <w:abstractNumId w:val="11481"/>
  </w:num>
  <w:num w:numId="11482">
    <w:abstractNumId w:val="11482"/>
  </w:num>
  <w:num w:numId="11483">
    <w:abstractNumId w:val="11483"/>
  </w:num>
  <w:num w:numId="11484">
    <w:abstractNumId w:val="11484"/>
  </w:num>
  <w:num w:numId="11485">
    <w:abstractNumId w:val="11485"/>
  </w:num>
  <w:num w:numId="11486">
    <w:abstractNumId w:val="11486"/>
  </w:num>
  <w:num w:numId="11487">
    <w:abstractNumId w:val="11487"/>
  </w:num>
  <w:num w:numId="11488">
    <w:abstractNumId w:val="11488"/>
  </w:num>
  <w:num w:numId="11489">
    <w:abstractNumId w:val="11489"/>
  </w:num>
  <w:num w:numId="11490">
    <w:abstractNumId w:val="11490"/>
  </w:num>
  <w:num w:numId="11491">
    <w:abstractNumId w:val="11491"/>
  </w:num>
  <w:num w:numId="11492">
    <w:abstractNumId w:val="11492"/>
  </w:num>
  <w:num w:numId="11493">
    <w:abstractNumId w:val="11493"/>
  </w:num>
  <w:num w:numId="11494">
    <w:abstractNumId w:val="11494"/>
  </w:num>
  <w:num w:numId="11495">
    <w:abstractNumId w:val="11495"/>
  </w:num>
  <w:num w:numId="11496">
    <w:abstractNumId w:val="11496"/>
  </w:num>
  <w:num w:numId="11497">
    <w:abstractNumId w:val="11497"/>
  </w:num>
  <w:num w:numId="11498">
    <w:abstractNumId w:val="114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48740338" Type="http://schemas.openxmlformats.org/officeDocument/2006/relationships/comments" Target="comments.xml"/><Relationship Id="rId591220952" Type="http://schemas.microsoft.com/office/2011/relationships/commentsExtended" Target="commentsExtended.xml"/><Relationship Id="rId78504627" Type="http://schemas.openxmlformats.org/officeDocument/2006/relationships/image" Target="media/imgrId78504627.jpg"/><Relationship Id="rId49656a66f38f1b03a" Type="http://schemas.openxmlformats.org/officeDocument/2006/relationships/hyperlink" Target="https://iservice.lombardini.it/jsp/Template2/manuale.jsp?id=96&amp;parent=1000" TargetMode="External"/><Relationship Id="rId82226a66f38f1b141" Type="http://schemas.openxmlformats.org/officeDocument/2006/relationships/hyperlink" Target="https://iservice.lombardini.it/jsp/Template2/manuale.jsp?id=97&amp;parent=1000" TargetMode="External"/><Relationship Id="rId41836a66f38f1b29a" Type="http://schemas.openxmlformats.org/officeDocument/2006/relationships/hyperlink" Target="https://iservice.lombardini.it/jsp/Template2/manuale.jsp?id=176&amp;parent=1000" TargetMode="External"/><Relationship Id="rId69326a66f38f1b409" Type="http://schemas.openxmlformats.org/officeDocument/2006/relationships/hyperlink" Target="https://iservice.lombardini.it/jsp/Template2/manuale.jsp?id=176&amp;parent=1000" TargetMode="External"/><Relationship Id="rId84236a66f38f1b5d4" Type="http://schemas.openxmlformats.org/officeDocument/2006/relationships/hyperlink" Target="https://iservice.lombardini.it/jsp/Template2/manuale.jsp?id=176&amp;parent=1000" TargetMode="External"/><Relationship Id="rId48396a66f38f1b692" Type="http://schemas.openxmlformats.org/officeDocument/2006/relationships/hyperlink" Target="https://iservice.lombardini.it/jsp/Template2/manuale.jsp?id=177&amp;parent=1000" TargetMode="External"/><Relationship Id="rId66256a66f38f1b74d" Type="http://schemas.openxmlformats.org/officeDocument/2006/relationships/hyperlink" Target="https://iservice.lombardini.it/jsp/Template2/manuale.jsp?id=178&amp;parent=1000" TargetMode="External"/><Relationship Id="rId45526a66f38f1b808" Type="http://schemas.openxmlformats.org/officeDocument/2006/relationships/hyperlink" Target="https://iservice.lombardini.it/jsp/Template2/manuale.jsp?id=179&amp;parent=1000" TargetMode="External"/><Relationship Id="rId53756a66f38f1b8c2" Type="http://schemas.openxmlformats.org/officeDocument/2006/relationships/hyperlink" Target="https://iservice.lombardini.it/jsp/Template2/manuale.jsp?id=180&amp;parent=1000" TargetMode="External"/><Relationship Id="rId63316a66f38f1ba91" Type="http://schemas.openxmlformats.org/officeDocument/2006/relationships/hyperlink" Target="https://iservice.lombardini.it/jsp/Template2/manuale.jsp?id=181&amp;parent=1000" TargetMode="External"/><Relationship Id="rId73676a66f38f1bbd5" Type="http://schemas.openxmlformats.org/officeDocument/2006/relationships/hyperlink" Target="https://iservice.lombardini.it/jsp/Template2/manuale.jsp?id=182&amp;parent=1000" TargetMode="External"/><Relationship Id="rId86476a66f38f1bd67" Type="http://schemas.openxmlformats.org/officeDocument/2006/relationships/hyperlink" Target="https://iservice.lombardini.it/jsp/Template2/manuale.jsp?id=364&amp;parent=1000" TargetMode="External"/><Relationship Id="rId23416a66f38f1bf45" Type="http://schemas.openxmlformats.org/officeDocument/2006/relationships/hyperlink" Target="https://iservice.lombardini.it/jsp/Template2/manuale.jsp?id=183&amp;parent=1000" TargetMode="External"/><Relationship Id="rId61256a66f38f1c006" Type="http://schemas.openxmlformats.org/officeDocument/2006/relationships/hyperlink" Target="https://iservice.lombardini.it/jsp/Template2/manuale.jsp?id=184&amp;parent=1000" TargetMode="External"/><Relationship Id="rId68636a66f38f1c0c3" Type="http://schemas.openxmlformats.org/officeDocument/2006/relationships/hyperlink" Target="https://iservice.lombardini.it/jsp/Template2/manuale.jsp?id=185&amp;parent=1000" TargetMode="External"/><Relationship Id="rId59696a66f38f1c1b6" Type="http://schemas.openxmlformats.org/officeDocument/2006/relationships/hyperlink" Target="https://iservice.lombardini.it/jsp/Template2/manuale.jsp?id=821&amp;parent=1000" TargetMode="External"/><Relationship Id="rId24106a66f38f1c313" Type="http://schemas.openxmlformats.org/officeDocument/2006/relationships/hyperlink" Target="https://iservice.lombardini.it/jsp/Template4/manuale.jsp?id=2663&amp;parent=1088" TargetMode="External"/><Relationship Id="rId42106a66f38f1c458" Type="http://schemas.openxmlformats.org/officeDocument/2006/relationships/hyperlink" Target="https://iservice.lombardini.it/jsp/Template4/manuale.jsp?id=2665&amp;parent=1088" TargetMode="External"/><Relationship Id="rId19956a66f38f1c645" Type="http://schemas.openxmlformats.org/officeDocument/2006/relationships/hyperlink" Target="https://iservice.lombardini.it/jsp/Template4/manuale.jsp?id=2666&amp;parent=1088" TargetMode="External"/><Relationship Id="rId36786a66f38f1c844" Type="http://schemas.openxmlformats.org/officeDocument/2006/relationships/hyperlink" Target="https://iservice.lombardini.it/jsp/Template4/manuale.jsp?id=2667&amp;parent=1088" TargetMode="External"/><Relationship Id="rId60236a66f38f1c9a1" Type="http://schemas.openxmlformats.org/officeDocument/2006/relationships/hyperlink" Target="https://iservice.lombardini.it/jsp/Template4/manuale.jsp?id=2675&amp;parent=1088" TargetMode="External"/><Relationship Id="rId64486a66f38f1cd1d" Type="http://schemas.openxmlformats.org/officeDocument/2006/relationships/hyperlink" Target="https://iservice.lombardini.it/jsp/Template2/manuale.jsp?id=822&amp;parent=1000" TargetMode="External"/><Relationship Id="rId80146a66f38f1ce71" Type="http://schemas.openxmlformats.org/officeDocument/2006/relationships/hyperlink" Target="https://iservice.lombardini.it/jsp/Template2/manuale.jsp?id=822&amp;parent=1000" TargetMode="External"/><Relationship Id="rId49456a66f38f28973" Type="http://schemas.openxmlformats.org/officeDocument/2006/relationships/hyperlink" Target="https://iservice.lombardini.it/jsp/Template2/manuale.jsp?id=198&amp;parent=1000" TargetMode="External"/><Relationship Id="rId77876a66f38f2cfa2" Type="http://schemas.openxmlformats.org/officeDocument/2006/relationships/hyperlink" Target="https://iservice.lombardini.it/jsp/Template2/manuale.jsp?id=152&amp;parent=1000" TargetMode="External"/><Relationship Id="rId63276a66f38f61af5" Type="http://schemas.openxmlformats.org/officeDocument/2006/relationships/hyperlink" Target="https://iservice.lombardini.it/jsp/Template2/manuale.jsp?id=154&amp;parent=1000" TargetMode="External"/><Relationship Id="rId62856a66f38f7e537" Type="http://schemas.openxmlformats.org/officeDocument/2006/relationships/hyperlink" Target="https://iservice.lombardini.it/jsp/Template2/manuale.jsp?id=154&amp;parent=1000" TargetMode="External"/><Relationship Id="rId41986a66f38f90a4e" Type="http://schemas.openxmlformats.org/officeDocument/2006/relationships/hyperlink" Target="https://iservice.lombardini.it/jsp/Template2/manuale.jsp?id=154&amp;parent=1000" TargetMode="External"/><Relationship Id="rId44796a66f38f9cc06" Type="http://schemas.openxmlformats.org/officeDocument/2006/relationships/hyperlink" Target="https://iservice.lombardini.it/jsp/Template2/manuale.jsp?id=155&amp;parent=1000" TargetMode="External"/><Relationship Id="rId49996a66f38fa5d64" Type="http://schemas.openxmlformats.org/officeDocument/2006/relationships/hyperlink" Target="https://iservice.lombardini.it/jsp/Template2/manuale.jsp?id=155&amp;parent=1000" TargetMode="External"/><Relationship Id="rId51136a66f38fb2654" Type="http://schemas.openxmlformats.org/officeDocument/2006/relationships/hyperlink" Target="https://iservice.lombardini.it/jsp/Template2/manuale.jsp?id=155&amp;parent=1000" TargetMode="External"/><Relationship Id="rId81046a66f38fb2927" Type="http://schemas.openxmlformats.org/officeDocument/2006/relationships/hyperlink" Target="https://iservice.lombardini.it/jsp/Template2/manuale.jsp?id=148&amp;parent=1000" TargetMode="External"/><Relationship Id="rId40246a66f38fc50aa" Type="http://schemas.openxmlformats.org/officeDocument/2006/relationships/hyperlink" Target="https://iservice.lombardini.it/jsp/Template2/manuale.jsp?id=155&amp;parent=1000" TargetMode="External"/><Relationship Id="rId28326a66f39007bfd" Type="http://schemas.openxmlformats.org/officeDocument/2006/relationships/hyperlink" Target="https://iservice.lombardini.it/jsp/Template2/manuale.jsp?id=148&amp;parent=1000" TargetMode="External"/><Relationship Id="rId57776a66f39024665" Type="http://schemas.openxmlformats.org/officeDocument/2006/relationships/hyperlink" Target="https://www.youtube.com/embed/Ba8qqxTx6wA?rel=0" TargetMode="External"/><Relationship Id="rId64756a66f3908c199" Type="http://schemas.openxmlformats.org/officeDocument/2006/relationships/hyperlink" Target="https://iservice.lombardini.it/jsp/Template2/manuale.jsp?id=822&amp;parent=1000" TargetMode="External"/><Relationship Id="rId46416a66f3908c63d" Type="http://schemas.openxmlformats.org/officeDocument/2006/relationships/hyperlink" Target="https://iservice.lombardini.it/jsp/Template2/manuale.jsp?id=822&amp;parent=1000" TargetMode="External"/><Relationship Id="rId88096a66f3908c6ed" Type="http://schemas.openxmlformats.org/officeDocument/2006/relationships/hyperlink" Target="https://iservice.lombardini.it/jsp/Template2/manuale.jsp?id=822&amp;parent=1000" TargetMode="External"/><Relationship Id="rId42806a66f3908c8ed" Type="http://schemas.openxmlformats.org/officeDocument/2006/relationships/hyperlink" Target="https://iservice.lombardini.it/jsp/Template2/manuale.jsp?id=822&amp;parent=1000" TargetMode="External"/><Relationship Id="rId80296a66f390c6fda" Type="http://schemas.openxmlformats.org/officeDocument/2006/relationships/hyperlink" Target="https://iservice.lombardini.it/jsp/Template2/manuale.jsp?id=822&amp;parent=1000" TargetMode="External"/><Relationship Id="rId72136a66f390e4fc8" Type="http://schemas.openxmlformats.org/officeDocument/2006/relationships/hyperlink" Target="https://iservice.lombardini.it/jsp/Template2/manuale.jsp?id=680&amp;parent=1000" TargetMode="External"/><Relationship Id="rId46656a66f390e562f" Type="http://schemas.openxmlformats.org/officeDocument/2006/relationships/hyperlink" Target="https://iservice.lombardini.it/jsp/Template2/manuale.jsp?id=822&amp;parent=1000" TargetMode="External"/><Relationship Id="rId15036a66f3910b935" Type="http://schemas.openxmlformats.org/officeDocument/2006/relationships/hyperlink" Target="https://iservice.lombardini.it/jsp/Template2/manuale.jsp?id=822&amp;parent=1000" TargetMode="External"/><Relationship Id="rId52666a66f3911c67e" Type="http://schemas.openxmlformats.org/officeDocument/2006/relationships/hyperlink" Target="https://iservice.lombardini.it/jsp/Template2/manuale.jsp?id=146&amp;parent=1000" TargetMode="External"/><Relationship Id="rId52426a66f3911cd39" Type="http://schemas.openxmlformats.org/officeDocument/2006/relationships/hyperlink" Target="https://iservice.lombardini.it/jsp/Template2/manuale.jsp?id=822&amp;parent=1000" TargetMode="External"/><Relationship Id="rId45796a66f3911d180" Type="http://schemas.openxmlformats.org/officeDocument/2006/relationships/hyperlink" Target="https://iservice.lombardini.it/jsp/Template2/manuale.jsp?id=822&amp;parent=1000" TargetMode="External"/><Relationship Id="rId61006a66f3911d36b" Type="http://schemas.openxmlformats.org/officeDocument/2006/relationships/hyperlink" Target="https://iservice.lombardini.it/jsp/Template2/manuale.jsp?id=822&amp;parent=1000" TargetMode="External"/><Relationship Id="rId33976a66f3911d83a" Type="http://schemas.openxmlformats.org/officeDocument/2006/relationships/hyperlink" Target="https://iservice.lombardini.it/jsp/Template2/manuale.jsp?id=822&amp;parent=1000" TargetMode="External"/><Relationship Id="rId85776a66f3911da63" Type="http://schemas.openxmlformats.org/officeDocument/2006/relationships/hyperlink" Target="https://iservice.lombardini.it/jsp/Template2/manuale.jsp?id=822&amp;parent=1000" TargetMode="External"/><Relationship Id="rId91636a66f391328e4" Type="http://schemas.openxmlformats.org/officeDocument/2006/relationships/hyperlink" Target="https://iservice.lombardini.it/jsp/Template2/manuale.jsp?id=822&amp;parent=1000" TargetMode="External"/><Relationship Id="rId85646a66f391ccc16" Type="http://schemas.openxmlformats.org/officeDocument/2006/relationships/hyperlink" Target="https://iservice.lombardini.it/jsp/Template2/manuale.jsp?id=822&amp;parent=1000" TargetMode="External"/><Relationship Id="rId97026a66f391cccba" Type="http://schemas.openxmlformats.org/officeDocument/2006/relationships/hyperlink" Target="https://iservice.lombardini.it/jsp/Template2/manuale.jsp?id=822&amp;parent=1000" TargetMode="External"/><Relationship Id="rId91476a66f391cd0d3" Type="http://schemas.openxmlformats.org/officeDocument/2006/relationships/hyperlink" Target="https://iservice.lombardini.it/jsp/Template2/manuale.jsp?id=822&amp;parent=1000" TargetMode="External"/><Relationship Id="rId56816a66f391cd417" Type="http://schemas.openxmlformats.org/officeDocument/2006/relationships/hyperlink" Target="https://iservice.lombardini.it/jsp/Template2/manuale.jsp?id=822&amp;parent=1000" TargetMode="External"/><Relationship Id="rId30506a66f391e7f1a" Type="http://schemas.openxmlformats.org/officeDocument/2006/relationships/hyperlink" Target="https://iservice.lombardini.it/jsp/Template2/manuale.jsp?id=822&amp;parent=1000" TargetMode="External"/><Relationship Id="rId98326a66f391e89ef" Type="http://schemas.openxmlformats.org/officeDocument/2006/relationships/hyperlink" Target="https://iservice.lombardini.it/jsp/Template2/manuale.jsp?id=133&amp;parent=1000" TargetMode="External"/><Relationship Id="rId69826a66f39219b9c" Type="http://schemas.openxmlformats.org/officeDocument/2006/relationships/hyperlink" Target="https://iservice.lombardini.it/jsp/Template2/manuale.jsp?id=143&amp;parent=1000" TargetMode="External"/><Relationship Id="rId71366a66f39219d11" Type="http://schemas.openxmlformats.org/officeDocument/2006/relationships/hyperlink" Target="https://iservice.lombardini.it/jsp/Template2/manuale.jsp?id=822&amp;parent=1000" TargetMode="External"/><Relationship Id="rId97006a66f39266deb" Type="http://schemas.openxmlformats.org/officeDocument/2006/relationships/hyperlink" Target="https://iservice.lombardini.it/jsp/Template2/manuale.jsp?id=97&amp;parent=1000" TargetMode="External"/><Relationship Id="rId39506a66f39272af5" Type="http://schemas.openxmlformats.org/officeDocument/2006/relationships/hyperlink" Target="https://iservice.lombardini.it/jsp/Template2/manuale.jsp?id=822&amp;parent=1000" TargetMode="External"/><Relationship Id="rId31846a66f39273436" Type="http://schemas.openxmlformats.org/officeDocument/2006/relationships/hyperlink" Target="https://iservice.lombardini.it/jsp/Template2/manuale.jsp?id=822&amp;parent=1000" TargetMode="External"/><Relationship Id="rId70266a66f392737a7" Type="http://schemas.openxmlformats.org/officeDocument/2006/relationships/hyperlink" Target="https://iservice.lombardini.it/jsp/Template2/manuale.jsp?id=822&amp;parent=1000" TargetMode="External"/><Relationship Id="rId36376a66f39289d18" Type="http://schemas.openxmlformats.org/officeDocument/2006/relationships/hyperlink" Target="https://iservice.lombardini.it/jsp/Template2/manuale.jsp?id=822&amp;parent=1000" TargetMode="External"/><Relationship Id="rId69186a66f392cf372" Type="http://schemas.openxmlformats.org/officeDocument/2006/relationships/hyperlink" Target="https://iservice.lombardini.it/jsp/Template2/manuale.jsp?id=132&amp;parent=1000" TargetMode="External"/><Relationship Id="rId65476a66f392daa13" Type="http://schemas.openxmlformats.org/officeDocument/2006/relationships/hyperlink" Target="https://iservice.lombardini.it/jsp/Template2/manuale.jsp?id=157&amp;parent=1000" TargetMode="External"/><Relationship Id="rId77346a66f392db5c5" Type="http://schemas.openxmlformats.org/officeDocument/2006/relationships/hyperlink" Target="https://iservice.lombardini.it/jsp/Template2/manuale.jsp?id=104&amp;parent=1000" TargetMode="External"/><Relationship Id="rId81586a66f392f1426" Type="http://schemas.openxmlformats.org/officeDocument/2006/relationships/hyperlink" Target="https://iservice.lombardini.it/jsp/Template2/manuale.jsp?id=822&amp;parent=1000" TargetMode="External"/><Relationship Id="rId82046a66f3931dbe0" Type="http://schemas.openxmlformats.org/officeDocument/2006/relationships/hyperlink" Target="https://iservice.lombardini.it/jsp/Template2/manuale.jsp?id=822&amp;parent=1000" TargetMode="External"/><Relationship Id="rId46646a66f393395c3" Type="http://schemas.openxmlformats.org/officeDocument/2006/relationships/hyperlink" Target="https://iservice.lombardini.it/jsp/Template2/manuale.jsp?id=128&amp;parent=1000" TargetMode="External"/><Relationship Id="rId84416a66f3933a1fe" Type="http://schemas.openxmlformats.org/officeDocument/2006/relationships/hyperlink" Target="https://iservice.lombardini.it/jsp/Template2/manuale.jsp?id=822&amp;parent=1000" TargetMode="External"/><Relationship Id="rId83576a66f393671c4" Type="http://schemas.openxmlformats.org/officeDocument/2006/relationships/hyperlink" Target="https://iservice.lombardini.it/jsp/Template2/manuale.jsp?id=822&amp;parent=1000" TargetMode="External"/><Relationship Id="rId42236a66f393765f3" Type="http://schemas.openxmlformats.org/officeDocument/2006/relationships/hyperlink" Target="https://iservice.lombardini.it/jsp/Template2/manuale.jsp?id=113&amp;parent=1000" TargetMode="External"/><Relationship Id="rId42996a66f3938186e" Type="http://schemas.openxmlformats.org/officeDocument/2006/relationships/hyperlink" Target="https://iservice.lombardini.it/jsp/Template2/manuale.jsp?id=113&amp;parent=1000" TargetMode="External"/><Relationship Id="rId49646a66f393bfe77" Type="http://schemas.openxmlformats.org/officeDocument/2006/relationships/hyperlink" Target="https://iservice.lombardini.it/jsp/Template2/manuale.jsp?id=822&amp;parent=1000" TargetMode="External"/><Relationship Id="rId42256a66f3941f1d6" Type="http://schemas.openxmlformats.org/officeDocument/2006/relationships/hyperlink" Target="https://iservice.lombardini.it/jsp/Template2/manuale.jsp?id=822&amp;parent=1000" TargetMode="External"/><Relationship Id="rId54116a66f39432de7" Type="http://schemas.openxmlformats.org/officeDocument/2006/relationships/hyperlink" Target="https://iservice.lombardini.it/jsp/Template2/manuale.jsp?id=822&amp;parent=1000" TargetMode="External"/><Relationship Id="rId65146a66f39433365" Type="http://schemas.openxmlformats.org/officeDocument/2006/relationships/hyperlink" Target="https://iservice.lombardini.it/jsp/Template2/manuale.jsp?id=822&amp;parent=1000" TargetMode="External"/><Relationship Id="rId76516a66f3947eaef" Type="http://schemas.openxmlformats.org/officeDocument/2006/relationships/hyperlink" Target="https://iservice.lombardini.it/jsp/Template2/manuale.jsp?id=822&amp;parent=1000" TargetMode="External"/><Relationship Id="rId51166a66f394891b0" Type="http://schemas.openxmlformats.org/officeDocument/2006/relationships/hyperlink" Target="https://iservice.lombardini.it/jsp/Template2/manuale.jsp?id=822&amp;parent=1000" TargetMode="External"/><Relationship Id="rId32566a66f394dc5ca" Type="http://schemas.openxmlformats.org/officeDocument/2006/relationships/hyperlink" Target="https://iservice.lombardini.it/jsp/Template2/manuale.jsp?id=822&amp;parent=1000" TargetMode="External"/><Relationship Id="rId52626a66f3951a5ca" Type="http://schemas.openxmlformats.org/officeDocument/2006/relationships/hyperlink" Target="https://iservice.lombardini.it/jsp/Template2/manuale.jsp?id=822&amp;parent=1000" TargetMode="External"/><Relationship Id="rId68746a66f3952ba3a" Type="http://schemas.openxmlformats.org/officeDocument/2006/relationships/hyperlink" Target="https://iservice.lombardini.it/jsp/Template2/manuale.jsp?id=822&amp;parent=1000" TargetMode="External"/><Relationship Id="rId37106a66f3952c230" Type="http://schemas.openxmlformats.org/officeDocument/2006/relationships/hyperlink" Target="https://iservice.lombardini.it/jsp/Template2/manuale.jsp?id=822&amp;parent=1000" TargetMode="External"/><Relationship Id="rId84886a66f38f23648" Type="http://schemas.openxmlformats.org/officeDocument/2006/relationships/image" Target="media/imgrId84886a66f38f23648.jpg"/><Relationship Id="rId53346a66f38f285ed" Type="http://schemas.openxmlformats.org/officeDocument/2006/relationships/image" Target="media/imgrId53346a66f38f285ed.jpg"/><Relationship Id="rId61986a66f38f2cc2b" Type="http://schemas.openxmlformats.org/officeDocument/2006/relationships/image" Target="media/imgrId61986a66f38f2cc2b.jpg"/><Relationship Id="rId97696a66f38f330a9" Type="http://schemas.openxmlformats.org/officeDocument/2006/relationships/image" Target="media/imgrId97696a66f38f330a9.jpg"/><Relationship Id="rId47816a66f38f3b2cc" Type="http://schemas.openxmlformats.org/officeDocument/2006/relationships/image" Target="media/imgrId47816a66f38f3b2cc.jpg"/><Relationship Id="rId10536a66f38f4283b" Type="http://schemas.openxmlformats.org/officeDocument/2006/relationships/image" Target="media/imgrId10536a66f38f4283b.jpg"/><Relationship Id="rId42086a66f38f4aa51" Type="http://schemas.openxmlformats.org/officeDocument/2006/relationships/image" Target="media/imgrId42086a66f38f4aa51.jpg"/><Relationship Id="rId32426a66f38f5363e" Type="http://schemas.openxmlformats.org/officeDocument/2006/relationships/image" Target="media/imgrId32426a66f38f5363e.jpg"/><Relationship Id="rId52326a66f38f5d522" Type="http://schemas.openxmlformats.org/officeDocument/2006/relationships/image" Target="media/imgrId52326a66f38f5d522.jpg"/><Relationship Id="rId50116a66f38f6176f" Type="http://schemas.openxmlformats.org/officeDocument/2006/relationships/image" Target="media/imgrId50116a66f38f6176f.jpg"/><Relationship Id="rId67876a66f38f69546" Type="http://schemas.openxmlformats.org/officeDocument/2006/relationships/image" Target="media/imgrId67876a66f38f69546.jpg"/><Relationship Id="rId46606a66f38f6e844" Type="http://schemas.openxmlformats.org/officeDocument/2006/relationships/image" Target="media/imgrId46606a66f38f6e844.jpg"/><Relationship Id="rId95686a66f38f798e4" Type="http://schemas.openxmlformats.org/officeDocument/2006/relationships/image" Target="media/imgrId95686a66f38f798e4.jpg"/><Relationship Id="rId38426a66f38f7d3ce" Type="http://schemas.openxmlformats.org/officeDocument/2006/relationships/image" Target="media/imgrId38426a66f38f7d3ce.jpg"/><Relationship Id="rId77156a66f38f8c998" Type="http://schemas.openxmlformats.org/officeDocument/2006/relationships/image" Target="media/imgrId77156a66f38f8c998.jpg"/><Relationship Id="rId73386a66f38f8fae9" Type="http://schemas.openxmlformats.org/officeDocument/2006/relationships/image" Target="media/imgrId73386a66f38f8fae9.jpg"/><Relationship Id="rId48426a66f38f9c86f" Type="http://schemas.openxmlformats.org/officeDocument/2006/relationships/image" Target="media/imgrId48426a66f38f9c86f.jpg"/><Relationship Id="rId50746a66f38fa5aa8" Type="http://schemas.openxmlformats.org/officeDocument/2006/relationships/image" Target="media/imgrId50746a66f38fa5aa8.jpg"/><Relationship Id="rId13186a66f38facf44" Type="http://schemas.openxmlformats.org/officeDocument/2006/relationships/image" Target="media/imgrId13186a66f38facf44.png"/><Relationship Id="rId27346a66f38fb22c1" Type="http://schemas.openxmlformats.org/officeDocument/2006/relationships/image" Target="media/imgrId27346a66f38fb22c1.jpg"/><Relationship Id="rId90486a66f38fbd3c7" Type="http://schemas.openxmlformats.org/officeDocument/2006/relationships/image" Target="media/imgrId90486a66f38fbd3c7.jpg"/><Relationship Id="rId16536a66f38fc2161" Type="http://schemas.openxmlformats.org/officeDocument/2006/relationships/image" Target="media/imgrId16536a66f38fc2161.jpg"/><Relationship Id="rId61796a66f38fc4d32" Type="http://schemas.openxmlformats.org/officeDocument/2006/relationships/image" Target="media/imgrId61796a66f38fc4d32.jpg"/><Relationship Id="rId90476a66f38fccd43" Type="http://schemas.openxmlformats.org/officeDocument/2006/relationships/image" Target="media/imgrId90476a66f38fccd43.jpg"/><Relationship Id="rId42896a66f38fd05f0" Type="http://schemas.openxmlformats.org/officeDocument/2006/relationships/image" Target="media/imgrId42896a66f38fd05f0.jpg"/><Relationship Id="rId57066a66f38fd9dfb" Type="http://schemas.openxmlformats.org/officeDocument/2006/relationships/image" Target="media/imgrId57066a66f38fd9dfb.jpg"/><Relationship Id="rId22396a66f38fe3aca" Type="http://schemas.openxmlformats.org/officeDocument/2006/relationships/image" Target="media/imgrId22396a66f38fe3aca.jpg"/><Relationship Id="rId60816a66f38feaf55" Type="http://schemas.openxmlformats.org/officeDocument/2006/relationships/image" Target="media/imgrId60816a66f38feaf55.jpg"/><Relationship Id="rId97936a66f38fedc63" Type="http://schemas.openxmlformats.org/officeDocument/2006/relationships/image" Target="media/imgrId97936a66f38fedc63.jpg"/><Relationship Id="rId55586a66f38ff3a5e" Type="http://schemas.openxmlformats.org/officeDocument/2006/relationships/image" Target="media/imgrId55586a66f38ff3a5e.jpg"/><Relationship Id="rId12276a66f39007483" Type="http://schemas.openxmlformats.org/officeDocument/2006/relationships/image" Target="media/imgrId12276a66f39007483.jpg"/><Relationship Id="rId32176a66f3900ac66" Type="http://schemas.openxmlformats.org/officeDocument/2006/relationships/image" Target="media/imgrId32176a66f3900ac66.jpg"/><Relationship Id="rId58656a66f39015965" Type="http://schemas.openxmlformats.org/officeDocument/2006/relationships/image" Target="media/imgrId58656a66f39015965.jpg"/><Relationship Id="rId24406a66f3901e2b9" Type="http://schemas.openxmlformats.org/officeDocument/2006/relationships/image" Target="media/imgrId24406a66f3901e2b9.jpg"/><Relationship Id="rId95716a66f39024303" Type="http://schemas.openxmlformats.org/officeDocument/2006/relationships/image" Target="media/imgrId95716a66f39024303.jpg"/><Relationship Id="rId19026a66f3902abf8" Type="http://schemas.openxmlformats.org/officeDocument/2006/relationships/image" Target="media/imgrId19026a66f3902abf8.jpg"/><Relationship Id="rId35396a66f39033a3e" Type="http://schemas.openxmlformats.org/officeDocument/2006/relationships/image" Target="media/imgrId35396a66f39033a3e.jpg"/><Relationship Id="rId52676a66f3903afba" Type="http://schemas.openxmlformats.org/officeDocument/2006/relationships/image" Target="media/imgrId52676a66f3903afba.jpg"/><Relationship Id="rId31366a66f3903dadd" Type="http://schemas.openxmlformats.org/officeDocument/2006/relationships/image" Target="media/imgrId31366a66f3903dadd.jpg"/><Relationship Id="rId83286a66f39044224" Type="http://schemas.openxmlformats.org/officeDocument/2006/relationships/image" Target="media/imgrId83286a66f39044224.jpg"/><Relationship Id="rId55896a66f3904ea20" Type="http://schemas.openxmlformats.org/officeDocument/2006/relationships/image" Target="media/imgrId55896a66f3904ea20.jpg"/><Relationship Id="rId94376a66f390529e3" Type="http://schemas.openxmlformats.org/officeDocument/2006/relationships/image" Target="media/imgrId94376a66f390529e3.jpg"/><Relationship Id="rId55416a66f39059c99" Type="http://schemas.openxmlformats.org/officeDocument/2006/relationships/image" Target="media/imgrId55416a66f39059c99.jpg"/><Relationship Id="rId14476a66f39061920" Type="http://schemas.openxmlformats.org/officeDocument/2006/relationships/image" Target="media/imgrId14476a66f39061920.jpg"/><Relationship Id="rId47066a66f39065a5a" Type="http://schemas.openxmlformats.org/officeDocument/2006/relationships/image" Target="media/imgrId47066a66f39065a5a.jpg"/><Relationship Id="rId17806a66f3906d129" Type="http://schemas.openxmlformats.org/officeDocument/2006/relationships/image" Target="media/imgrId17806a66f3906d129.jpg"/><Relationship Id="rId19456a66f39070e8a" Type="http://schemas.openxmlformats.org/officeDocument/2006/relationships/image" Target="media/imgrId19456a66f39070e8a.jpg"/><Relationship Id="rId30786a66f390794b1" Type="http://schemas.openxmlformats.org/officeDocument/2006/relationships/image" Target="media/imgrId30786a66f390794b1.jpg"/><Relationship Id="rId45646a66f3907c920" Type="http://schemas.openxmlformats.org/officeDocument/2006/relationships/image" Target="media/imgrId45646a66f3907c920.jpg"/><Relationship Id="rId43656a66f390877f8" Type="http://schemas.openxmlformats.org/officeDocument/2006/relationships/image" Target="media/imgrId43656a66f390877f8.jpg"/><Relationship Id="rId26816a66f3908bc9d" Type="http://schemas.openxmlformats.org/officeDocument/2006/relationships/image" Target="media/imgrId26816a66f3908bc9d.jpg"/><Relationship Id="rId15886a66f39093be6" Type="http://schemas.openxmlformats.org/officeDocument/2006/relationships/image" Target="media/imgrId15886a66f39093be6.jpg"/><Relationship Id="rId16906a66f3909d1b3" Type="http://schemas.openxmlformats.org/officeDocument/2006/relationships/image" Target="media/imgrId16906a66f3909d1b3.jpg"/><Relationship Id="rId22256a66f390a2f52" Type="http://schemas.openxmlformats.org/officeDocument/2006/relationships/image" Target="media/imgrId22256a66f390a2f52.jpg"/><Relationship Id="rId27036a66f390ab061" Type="http://schemas.openxmlformats.org/officeDocument/2006/relationships/image" Target="media/imgrId27036a66f390ab061.jpg"/><Relationship Id="rId92176a66f390b18f6" Type="http://schemas.openxmlformats.org/officeDocument/2006/relationships/image" Target="media/imgrId92176a66f390b18f6.jpg"/><Relationship Id="rId48946a66f390b7d23" Type="http://schemas.openxmlformats.org/officeDocument/2006/relationships/image" Target="media/imgrId48946a66f390b7d23.jpg"/><Relationship Id="rId45966a66f390c11bc" Type="http://schemas.openxmlformats.org/officeDocument/2006/relationships/image" Target="media/imgrId45966a66f390c11bc.jpg"/><Relationship Id="rId71236a66f390c585d" Type="http://schemas.openxmlformats.org/officeDocument/2006/relationships/image" Target="media/imgrId71236a66f390c585d.jpg"/><Relationship Id="rId93896a66f390d1671" Type="http://schemas.openxmlformats.org/officeDocument/2006/relationships/image" Target="media/imgrId93896a66f390d1671.jpg"/><Relationship Id="rId75446a66f390d7cbb" Type="http://schemas.openxmlformats.org/officeDocument/2006/relationships/image" Target="media/imgrId75446a66f390d7cbb.jpg"/><Relationship Id="rId33096a66f390df482" Type="http://schemas.openxmlformats.org/officeDocument/2006/relationships/image" Target="media/imgrId33096a66f390df482.jpg"/><Relationship Id="rId18846a66f390e4af2" Type="http://schemas.openxmlformats.org/officeDocument/2006/relationships/image" Target="media/imgrId18846a66f390e4af2.jpg"/><Relationship Id="rId63886a66f390f0286" Type="http://schemas.openxmlformats.org/officeDocument/2006/relationships/image" Target="media/imgrId63886a66f390f0286.jpg"/><Relationship Id="rId67056a66f391028c9" Type="http://schemas.openxmlformats.org/officeDocument/2006/relationships/image" Target="media/imgrId67056a66f391028c9.gif"/><Relationship Id="rId75116a66f3910afe0" Type="http://schemas.openxmlformats.org/officeDocument/2006/relationships/image" Target="media/imgrId75116a66f3910afe0.jpg"/><Relationship Id="rId14656a66f39115095" Type="http://schemas.openxmlformats.org/officeDocument/2006/relationships/image" Target="media/imgrId14656a66f39115095.jpg"/><Relationship Id="rId57586a66f3911c14a" Type="http://schemas.openxmlformats.org/officeDocument/2006/relationships/image" Target="media/imgrId57586a66f3911c14a.jpg"/><Relationship Id="rId66296a66f39122437" Type="http://schemas.openxmlformats.org/officeDocument/2006/relationships/image" Target="media/imgrId66296a66f39122437.jpg"/><Relationship Id="rId57216a66f3912a115" Type="http://schemas.openxmlformats.org/officeDocument/2006/relationships/image" Target="media/imgrId57216a66f3912a115.jpg"/><Relationship Id="rId56596a66f39132044" Type="http://schemas.openxmlformats.org/officeDocument/2006/relationships/image" Target="media/imgrId56596a66f39132044.jpg"/><Relationship Id="rId87106a66f3913819b" Type="http://schemas.openxmlformats.org/officeDocument/2006/relationships/image" Target="media/imgrId87106a66f3913819b.jpg"/><Relationship Id="rId58506a66f3913eead" Type="http://schemas.openxmlformats.org/officeDocument/2006/relationships/image" Target="media/imgrId58506a66f3913eead.jpg"/><Relationship Id="rId50886a66f391435f7" Type="http://schemas.openxmlformats.org/officeDocument/2006/relationships/image" Target="media/imgrId50886a66f391435f7.jpg"/><Relationship Id="rId47536a66f3914702c" Type="http://schemas.openxmlformats.org/officeDocument/2006/relationships/image" Target="media/imgrId47536a66f3914702c.jpg"/><Relationship Id="rId48196a66f39150fa8" Type="http://schemas.openxmlformats.org/officeDocument/2006/relationships/image" Target="media/imgrId48196a66f39150fa8.jpg"/><Relationship Id="rId96146a66f39157b72" Type="http://schemas.openxmlformats.org/officeDocument/2006/relationships/image" Target="media/imgrId96146a66f39157b72.jpg"/><Relationship Id="rId97346a66f39162730" Type="http://schemas.openxmlformats.org/officeDocument/2006/relationships/image" Target="media/imgrId97346a66f39162730.jpg"/><Relationship Id="rId86496a66f39165abb" Type="http://schemas.openxmlformats.org/officeDocument/2006/relationships/image" Target="media/imgrId86496a66f39165abb.jpg"/><Relationship Id="rId63956a66f3916cf09" Type="http://schemas.openxmlformats.org/officeDocument/2006/relationships/image" Target="media/imgrId63956a66f3916cf09.jpg"/><Relationship Id="rId62336a66f39171037" Type="http://schemas.openxmlformats.org/officeDocument/2006/relationships/image" Target="media/imgrId62336a66f39171037.jpg"/><Relationship Id="rId95786a66f391777e9" Type="http://schemas.openxmlformats.org/officeDocument/2006/relationships/image" Target="media/imgrId95786a66f391777e9.jpg"/><Relationship Id="rId86186a66f39180d60" Type="http://schemas.openxmlformats.org/officeDocument/2006/relationships/image" Target="media/imgrId86186a66f39180d60.jpg"/><Relationship Id="rId14686a66f39183f70" Type="http://schemas.openxmlformats.org/officeDocument/2006/relationships/image" Target="media/imgrId14686a66f39183f70.jpg"/><Relationship Id="rId41816a66f39188693" Type="http://schemas.openxmlformats.org/officeDocument/2006/relationships/image" Target="media/imgrId41816a66f39188693.jpg"/><Relationship Id="rId38976a66f3918d2a6" Type="http://schemas.openxmlformats.org/officeDocument/2006/relationships/image" Target="media/imgrId38976a66f3918d2a6.jpg"/><Relationship Id="rId24936a66f39194e12" Type="http://schemas.openxmlformats.org/officeDocument/2006/relationships/image" Target="media/imgrId24936a66f39194e12.jpg"/><Relationship Id="rId81756a66f3919a1b5" Type="http://schemas.openxmlformats.org/officeDocument/2006/relationships/image" Target="media/imgrId81756a66f3919a1b5.jpg"/><Relationship Id="rId34916a66f391a13cc" Type="http://schemas.openxmlformats.org/officeDocument/2006/relationships/image" Target="media/imgrId34916a66f391a13cc.jpg"/><Relationship Id="rId40096a66f391a6aeb" Type="http://schemas.openxmlformats.org/officeDocument/2006/relationships/image" Target="media/imgrId40096a66f391a6aeb.jpg"/><Relationship Id="rId85946a66f391b03e5" Type="http://schemas.openxmlformats.org/officeDocument/2006/relationships/image" Target="media/imgrId85946a66f391b03e5.jpg"/><Relationship Id="rId10236a66f391b75da" Type="http://schemas.openxmlformats.org/officeDocument/2006/relationships/image" Target="media/imgrId10236a66f391b75da.jpg"/><Relationship Id="rId74066a66f391bf57e" Type="http://schemas.openxmlformats.org/officeDocument/2006/relationships/image" Target="media/imgrId74066a66f391bf57e.jpg"/><Relationship Id="rId46816a66f391c7bcd" Type="http://schemas.openxmlformats.org/officeDocument/2006/relationships/image" Target="media/imgrId46816a66f391c7bcd.jpg"/><Relationship Id="rId99016a66f391cc7ba" Type="http://schemas.openxmlformats.org/officeDocument/2006/relationships/image" Target="media/imgrId99016a66f391cc7ba.jpg"/><Relationship Id="rId71756a66f391d4224" Type="http://schemas.openxmlformats.org/officeDocument/2006/relationships/image" Target="media/imgrId71756a66f391d4224.jpg"/><Relationship Id="rId12986a66f391db260" Type="http://schemas.openxmlformats.org/officeDocument/2006/relationships/image" Target="media/imgrId12986a66f391db260.jpg"/><Relationship Id="rId97166a66f391e3aac" Type="http://schemas.openxmlformats.org/officeDocument/2006/relationships/image" Target="media/imgrId97166a66f391e3aac.jpg"/><Relationship Id="rId59186a66f391e79c6" Type="http://schemas.openxmlformats.org/officeDocument/2006/relationships/image" Target="media/imgrId59186a66f391e79c6.jpg"/><Relationship Id="rId68906a66f391ee611" Type="http://schemas.openxmlformats.org/officeDocument/2006/relationships/image" Target="media/imgrId68906a66f391ee611.jpg"/><Relationship Id="rId54526a66f392020bd" Type="http://schemas.openxmlformats.org/officeDocument/2006/relationships/image" Target="media/imgrId54526a66f392020bd.jpg"/><Relationship Id="rId81496a66f3920b4e9" Type="http://schemas.openxmlformats.org/officeDocument/2006/relationships/image" Target="media/imgrId81496a66f3920b4e9.jpg"/><Relationship Id="rId35916a66f39215a40" Type="http://schemas.openxmlformats.org/officeDocument/2006/relationships/image" Target="media/imgrId35916a66f39215a40.jpg"/><Relationship Id="rId89506a66f39219616" Type="http://schemas.openxmlformats.org/officeDocument/2006/relationships/image" Target="media/imgrId89506a66f39219616.jpg"/><Relationship Id="rId46216a66f39220a33" Type="http://schemas.openxmlformats.org/officeDocument/2006/relationships/image" Target="media/imgrId46216a66f39220a33.jpg"/><Relationship Id="rId59706a66f392254b2" Type="http://schemas.openxmlformats.org/officeDocument/2006/relationships/image" Target="media/imgrId59706a66f392254b2.jpg"/><Relationship Id="rId69196a66f39228d8c" Type="http://schemas.openxmlformats.org/officeDocument/2006/relationships/image" Target="media/imgrId69196a66f39228d8c.jpg"/><Relationship Id="rId83226a66f39230930" Type="http://schemas.openxmlformats.org/officeDocument/2006/relationships/image" Target="media/imgrId83226a66f39230930.jpg"/><Relationship Id="rId17656a66f39238401" Type="http://schemas.openxmlformats.org/officeDocument/2006/relationships/image" Target="media/imgrId17656a66f39238401.jpg"/><Relationship Id="rId69716a66f3924135b" Type="http://schemas.openxmlformats.org/officeDocument/2006/relationships/image" Target="media/imgrId69716a66f3924135b.jpg"/><Relationship Id="rId40406a66f3924bda4" Type="http://schemas.openxmlformats.org/officeDocument/2006/relationships/image" Target="media/imgrId40406a66f3924bda4.jpg"/><Relationship Id="rId21896a66f392522ff" Type="http://schemas.openxmlformats.org/officeDocument/2006/relationships/image" Target="media/imgrId21896a66f392522ff.jpg"/><Relationship Id="rId29706a66f3925b386" Type="http://schemas.openxmlformats.org/officeDocument/2006/relationships/image" Target="media/imgrId29706a66f3925b386.jpg"/><Relationship Id="rId71426a66f392625fe" Type="http://schemas.openxmlformats.org/officeDocument/2006/relationships/image" Target="media/imgrId71426a66f392625fe.jpg"/><Relationship Id="rId43556a66f392669a2" Type="http://schemas.openxmlformats.org/officeDocument/2006/relationships/image" Target="media/imgrId43556a66f392669a2.jpg"/><Relationship Id="rId12146a66f3926d5ae" Type="http://schemas.openxmlformats.org/officeDocument/2006/relationships/image" Target="media/imgrId12146a66f3926d5ae.jpg"/><Relationship Id="rId25946a66f3927250e" Type="http://schemas.openxmlformats.org/officeDocument/2006/relationships/image" Target="media/imgrId25946a66f3927250e.jpg"/><Relationship Id="rId70186a66f3927daea" Type="http://schemas.openxmlformats.org/officeDocument/2006/relationships/image" Target="media/imgrId70186a66f3927daea.jpg"/><Relationship Id="rId48426a66f392857ef" Type="http://schemas.openxmlformats.org/officeDocument/2006/relationships/image" Target="media/imgrId48426a66f392857ef.jpg"/><Relationship Id="rId91636a66f3928902a" Type="http://schemas.openxmlformats.org/officeDocument/2006/relationships/image" Target="media/imgrId91636a66f3928902a.jpg"/><Relationship Id="rId43336a66f3928fcae" Type="http://schemas.openxmlformats.org/officeDocument/2006/relationships/image" Target="media/imgrId43336a66f3928fcae.jpg"/><Relationship Id="rId59936a66f3929aa1b" Type="http://schemas.openxmlformats.org/officeDocument/2006/relationships/image" Target="media/imgrId59936a66f3929aa1b.jpg"/><Relationship Id="rId48356a66f3929fd2d" Type="http://schemas.openxmlformats.org/officeDocument/2006/relationships/image" Target="media/imgrId48356a66f3929fd2d.jpg"/><Relationship Id="rId46566a66f392a749e" Type="http://schemas.openxmlformats.org/officeDocument/2006/relationships/image" Target="media/imgrId46566a66f392a749e.jpg"/><Relationship Id="rId43406a66f392ac178" Type="http://schemas.openxmlformats.org/officeDocument/2006/relationships/image" Target="media/imgrId43406a66f392ac178.jpg"/><Relationship Id="rId39296a66f392b6c4a" Type="http://schemas.openxmlformats.org/officeDocument/2006/relationships/image" Target="media/imgrId39296a66f392b6c4a.jpg"/><Relationship Id="rId82156a66f392bd75d" Type="http://schemas.openxmlformats.org/officeDocument/2006/relationships/image" Target="media/imgrId82156a66f392bd75d.jpg"/><Relationship Id="rId56586a66f392c200b" Type="http://schemas.openxmlformats.org/officeDocument/2006/relationships/image" Target="media/imgrId56586a66f392c200b.jpg"/><Relationship Id="rId46446a66f392c6f80" Type="http://schemas.openxmlformats.org/officeDocument/2006/relationships/image" Target="media/imgrId46446a66f392c6f80.jpg"/><Relationship Id="rId29876a66f392cef42" Type="http://schemas.openxmlformats.org/officeDocument/2006/relationships/image" Target="media/imgrId29876a66f392cef42.jpg"/><Relationship Id="rId17886a66f392d26d2" Type="http://schemas.openxmlformats.org/officeDocument/2006/relationships/image" Target="media/imgrId17886a66f392d26d2.jpg"/><Relationship Id="rId14636a66f392da2e4" Type="http://schemas.openxmlformats.org/officeDocument/2006/relationships/image" Target="media/imgrId14636a66f392da2e4.jpg"/><Relationship Id="rId56226a66f392e47ea" Type="http://schemas.openxmlformats.org/officeDocument/2006/relationships/image" Target="media/imgrId56226a66f392e47ea.jpg"/><Relationship Id="rId37986a66f392ed585" Type="http://schemas.openxmlformats.org/officeDocument/2006/relationships/image" Target="media/imgrId37986a66f392ed585.jpg"/><Relationship Id="rId15966a66f392f1033" Type="http://schemas.openxmlformats.org/officeDocument/2006/relationships/image" Target="media/imgrId15966a66f392f1033.jpg"/><Relationship Id="rId11756a66f39307caf" Type="http://schemas.openxmlformats.org/officeDocument/2006/relationships/image" Target="media/imgrId11756a66f39307caf.jpg"/><Relationship Id="rId38836a66f3930e94f" Type="http://schemas.openxmlformats.org/officeDocument/2006/relationships/image" Target="media/imgrId38836a66f3930e94f.jpg"/><Relationship Id="rId20466a66f3931781b" Type="http://schemas.openxmlformats.org/officeDocument/2006/relationships/image" Target="media/imgrId20466a66f3931781b.jpg"/><Relationship Id="rId33226a66f3931d220" Type="http://schemas.openxmlformats.org/officeDocument/2006/relationships/image" Target="media/imgrId33226a66f3931d220.jpg"/><Relationship Id="rId13836a66f39323993" Type="http://schemas.openxmlformats.org/officeDocument/2006/relationships/image" Target="media/imgrId13836a66f39323993.jpg"/><Relationship Id="rId69456a66f39330706" Type="http://schemas.openxmlformats.org/officeDocument/2006/relationships/image" Target="media/imgrId69456a66f39330706.jpg"/><Relationship Id="rId35306a66f39338aa2" Type="http://schemas.openxmlformats.org/officeDocument/2006/relationships/image" Target="media/imgrId35306a66f39338aa2.jpg"/><Relationship Id="rId52616a66f393401d5" Type="http://schemas.openxmlformats.org/officeDocument/2006/relationships/image" Target="media/imgrId52616a66f393401d5.jpg"/><Relationship Id="rId63256a66f393432fd" Type="http://schemas.openxmlformats.org/officeDocument/2006/relationships/image" Target="media/imgrId63256a66f393432fd.jpg"/><Relationship Id="rId94376a66f3934bf9a" Type="http://schemas.openxmlformats.org/officeDocument/2006/relationships/image" Target="media/imgrId94376a66f3934bf9a.jpg"/><Relationship Id="rId37846a66f3934ea76" Type="http://schemas.openxmlformats.org/officeDocument/2006/relationships/image" Target="media/imgrId37846a66f3934ea76.jpg"/><Relationship Id="rId35076a66f39358b32" Type="http://schemas.openxmlformats.org/officeDocument/2006/relationships/image" Target="media/imgrId35076a66f39358b32.jpg"/><Relationship Id="rId26456a66f3936675e" Type="http://schemas.openxmlformats.org/officeDocument/2006/relationships/image" Target="media/imgrId26456a66f3936675e.jpg"/><Relationship Id="rId12566a66f3936f49a" Type="http://schemas.openxmlformats.org/officeDocument/2006/relationships/image" Target="media/imgrId12566a66f3936f49a.jpg"/><Relationship Id="rId90306a66f39376151" Type="http://schemas.openxmlformats.org/officeDocument/2006/relationships/image" Target="media/imgrId90306a66f39376151.jpg"/><Relationship Id="rId61026a66f39379b71" Type="http://schemas.openxmlformats.org/officeDocument/2006/relationships/image" Target="media/imgrId61026a66f39379b71.jpg"/><Relationship Id="rId65736a66f3937d6f2" Type="http://schemas.openxmlformats.org/officeDocument/2006/relationships/image" Target="media/imgrId65736a66f3937d6f2.jpg"/><Relationship Id="rId55386a66f39381329" Type="http://schemas.openxmlformats.org/officeDocument/2006/relationships/image" Target="media/imgrId55386a66f39381329.jpg"/><Relationship Id="rId44956a66f393a5a1c" Type="http://schemas.openxmlformats.org/officeDocument/2006/relationships/image" Target="media/imgrId44956a66f393a5a1c.jpg"/><Relationship Id="rId54616a66f393b0839" Type="http://schemas.openxmlformats.org/officeDocument/2006/relationships/image" Target="media/imgrId54616a66f393b0839.jpg"/><Relationship Id="rId75876a66f393b7f93" Type="http://schemas.openxmlformats.org/officeDocument/2006/relationships/image" Target="media/imgrId75876a66f393b7f93.jpg"/><Relationship Id="rId37316a66f393bf021" Type="http://schemas.openxmlformats.org/officeDocument/2006/relationships/image" Target="media/imgrId37316a66f393bf021.jpg"/><Relationship Id="rId92376a66f3940efdf" Type="http://schemas.openxmlformats.org/officeDocument/2006/relationships/image" Target="media/imgrId92376a66f3940efdf.jpg"/><Relationship Id="rId81866a66f394182f1" Type="http://schemas.openxmlformats.org/officeDocument/2006/relationships/image" Target="media/imgrId81866a66f394182f1.jpg"/><Relationship Id="rId33016a66f3941e429" Type="http://schemas.openxmlformats.org/officeDocument/2006/relationships/image" Target="media/imgrId33016a66f3941e429.jpg"/><Relationship Id="rId58606a66f39427f13" Type="http://schemas.openxmlformats.org/officeDocument/2006/relationships/image" Target="media/imgrId58606a66f39427f13.jpg"/><Relationship Id="rId39986a66f39431b17" Type="http://schemas.openxmlformats.org/officeDocument/2006/relationships/image" Target="media/imgrId39986a66f39431b17.jpg"/><Relationship Id="rId14096a66f3943b681" Type="http://schemas.openxmlformats.org/officeDocument/2006/relationships/image" Target="media/imgrId14096a66f3943b681.jpg"/><Relationship Id="rId25746a66f3944347f" Type="http://schemas.openxmlformats.org/officeDocument/2006/relationships/image" Target="media/imgrId25746a66f3944347f.jpg"/><Relationship Id="rId73326a66f3944db5a" Type="http://schemas.openxmlformats.org/officeDocument/2006/relationships/image" Target="media/imgrId73326a66f3944db5a.jpg"/><Relationship Id="rId75426a66f39455c8b" Type="http://schemas.openxmlformats.org/officeDocument/2006/relationships/image" Target="media/imgrId75426a66f39455c8b.jpg"/><Relationship Id="rId51606a66f3945aa73" Type="http://schemas.openxmlformats.org/officeDocument/2006/relationships/image" Target="media/imgrId51606a66f3945aa73.jpg"/><Relationship Id="rId51986a66f39462495" Type="http://schemas.openxmlformats.org/officeDocument/2006/relationships/image" Target="media/imgrId51986a66f39462495.jpg"/><Relationship Id="rId31446a66f3946e22c" Type="http://schemas.openxmlformats.org/officeDocument/2006/relationships/image" Target="media/imgrId31446a66f3946e22c.jpg"/><Relationship Id="rId17466a66f3947b1ca" Type="http://schemas.openxmlformats.org/officeDocument/2006/relationships/image" Target="media/imgrId17466a66f3947b1ca.jpg"/><Relationship Id="rId57876a66f3947e738" Type="http://schemas.openxmlformats.org/officeDocument/2006/relationships/image" Target="media/imgrId57876a66f3947e738.jpg"/><Relationship Id="rId20316a66f394885ff" Type="http://schemas.openxmlformats.org/officeDocument/2006/relationships/image" Target="media/imgrId20316a66f394885ff.jpg"/><Relationship Id="rId48646a66f39491313" Type="http://schemas.openxmlformats.org/officeDocument/2006/relationships/image" Target="media/imgrId48646a66f39491313.jpg"/><Relationship Id="rId19136a66f39498e67" Type="http://schemas.openxmlformats.org/officeDocument/2006/relationships/image" Target="media/imgrId19136a66f39498e67.jpg"/><Relationship Id="rId91136a66f3949fef5" Type="http://schemas.openxmlformats.org/officeDocument/2006/relationships/image" Target="media/imgrId91136a66f3949fef5.jpg"/><Relationship Id="rId74866a66f394ab31e" Type="http://schemas.openxmlformats.org/officeDocument/2006/relationships/image" Target="media/imgrId74866a66f394ab31e.jpg"/><Relationship Id="rId82866a66f394b5f26" Type="http://schemas.openxmlformats.org/officeDocument/2006/relationships/image" Target="media/imgrId82866a66f394b5f26.jpg"/><Relationship Id="rId87826a66f394bb0c8" Type="http://schemas.openxmlformats.org/officeDocument/2006/relationships/image" Target="media/imgrId87826a66f394bb0c8.jpg"/><Relationship Id="rId32436a66f394c4b60" Type="http://schemas.openxmlformats.org/officeDocument/2006/relationships/image" Target="media/imgrId32436a66f394c4b60.jpg"/><Relationship Id="rId12176a66f394d30b3" Type="http://schemas.openxmlformats.org/officeDocument/2006/relationships/image" Target="media/imgrId12176a66f394d30b3.jpg"/><Relationship Id="rId68966a66f394dbaf9" Type="http://schemas.openxmlformats.org/officeDocument/2006/relationships/image" Target="media/imgrId68966a66f394dbaf9.jpg"/><Relationship Id="rId25166a66f39519dd1" Type="http://schemas.openxmlformats.org/officeDocument/2006/relationships/image" Target="media/imgrId25166a66f39519dd1.jpg"/><Relationship Id="rId98256a66f3952b1d8" Type="http://schemas.openxmlformats.org/officeDocument/2006/relationships/image" Target="media/imgrId98256a66f3952b1d8.jpg"/><Relationship Id="rId57526a66f39543fc1" Type="http://schemas.openxmlformats.org/officeDocument/2006/relationships/image" Target="media/imgrId57526a66f39543fc1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8504627" Type="http://schemas.openxmlformats.org/officeDocument/2006/relationships/image" Target="media/imgrId78504627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8504627" Type="http://schemas.openxmlformats.org/officeDocument/2006/relationships/image" Target="media/imgrId78504627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8504627" Type="http://schemas.openxmlformats.org/officeDocument/2006/relationships/image" Target="media/imgrId78504627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8504627" Type="http://schemas.openxmlformats.org/officeDocument/2006/relationships/image" Target="media/imgrId78504627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8504627" Type="http://schemas.openxmlformats.org/officeDocument/2006/relationships/image" Target="media/imgrId78504627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8504627" Type="http://schemas.openxmlformats.org/officeDocument/2006/relationships/image" Target="media/imgrId78504627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