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3597152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529761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9022668" w:name="ctxt"/>
    <w:bookmarkEnd w:id="3902266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521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5212"/>
        </w:numPr>
        <w:spacing w:before="0" w:after="0" w:line="240" w:lineRule="auto"/>
        <w:jc w:val="left"/>
        <w:rPr>
          <w:color w:val="00274C"/>
          <w:sz w:val="20"/>
          <w:szCs w:val="20"/>
        </w:rPr>
      </w:pPr>
      <w:bookmarkStart w:id="22405365" w:name="result_box"/>
      <w:bookmarkEnd w:id="22405365"/>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2986a671394638e0"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67696a671394639ad"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521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521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521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521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1676a671394646d2"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60666a67139464782"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521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5212"/>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521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521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5637738" w:name="result_box"/>
      <w:bookmarkEnd w:id="3563773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847061" w:name="result_box"/>
      <w:bookmarkEnd w:id="6847061"/>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1456903" w:name="result_box"/>
      <w:bookmarkEnd w:id="2145690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5212"/>
        </w:numPr>
        <w:spacing w:before="0" w:after="0" w:line="240" w:lineRule="auto"/>
        <w:jc w:val="left"/>
        <w:rPr>
          <w:color w:val="00274C"/>
          <w:sz w:val="20"/>
          <w:szCs w:val="20"/>
        </w:rPr>
      </w:pPr>
      <w:bookmarkStart w:id="79362003" w:name="result_box"/>
      <w:bookmarkEnd w:id="7936200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39216a671394655be" w:history="1">
        <w:r>
          <w:rPr>
            <w:rStyle w:val="DefaultParagraphFontPHPDOCX"/>
            <w:b/>
            <w:bCs/>
            <w:color w:val="0000FF"/>
            <w:sz w:val="20"/>
            <w:szCs w:val="20"/>
            <w:u w:val="none"/>
          </w:rPr>
          <w:t xml:space="preserve">Chap.</w:t>
        </w:r>
      </w:hyperlink>
      <w:r>
        <w:rPr>
          <w:color w:val="00274C"/>
          <w:sz w:val="20"/>
          <w:szCs w:val="20"/>
          <w:u w:val="none"/>
        </w:rPr>
        <w:t xml:space="preserve"> </w:t>
      </w:r>
      <w:bookmarkStart w:id="46141028" w:name="result_box"/>
      <w:bookmarkEnd w:id="46141028"/>
      <w:hyperlink r:id="rId97646a671394656a4"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12400750" name="name12116a671394e227a"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49686a671394e2274"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94903454" name="name93316a671395647f3"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56396a671395647ee"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39480277" name="name24486a67139584485"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96116a67139584481"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11855375" name="name97606a67139596475"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64866a67139596471"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31811279" name="name41676a671395a42b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2826a671395a42a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0347288" name="name77146a671395ac42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4376a671395ac42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1332065" name="name13106a671395b4e8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7886a671395b4e8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1053194" name="name73776a671395bfee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6946a671395bfee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14626165" name="name62256a6713964b07f"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91706a6713964b079"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47095771" name="name10706a671396bda36"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84136a671396bda3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38555979" name="name78706a671397045a7"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27206a671397045a2"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36390232" name="name62456a671397a45ed"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88596a671397a45e8"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9806a671397a4a1c"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15450150" name="name23436a671398a9f97"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82446a671398a9f93"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213">
    <w:multiLevelType w:val="hybridMultilevel"/>
    <w:lvl w:ilvl="0" w:tplc="84453766">
      <w:start w:val="1"/>
      <w:numFmt w:val="decimal"/>
      <w:lvlText w:val="%1."/>
      <w:lvlJc w:val="left"/>
      <w:pPr>
        <w:ind w:left="720" w:hanging="360"/>
      </w:pPr>
    </w:lvl>
    <w:lvl w:ilvl="1" w:tplc="84453766" w:tentative="1">
      <w:start w:val="1"/>
      <w:numFmt w:val="lowerLetter"/>
      <w:lvlText w:val="%2."/>
      <w:lvlJc w:val="left"/>
      <w:pPr>
        <w:ind w:left="1440" w:hanging="360"/>
      </w:pPr>
    </w:lvl>
    <w:lvl w:ilvl="2" w:tplc="84453766" w:tentative="1">
      <w:start w:val="1"/>
      <w:numFmt w:val="lowerRoman"/>
      <w:lvlText w:val="%3."/>
      <w:lvlJc w:val="right"/>
      <w:pPr>
        <w:ind w:left="2160" w:hanging="180"/>
      </w:pPr>
    </w:lvl>
    <w:lvl w:ilvl="3" w:tplc="84453766" w:tentative="1">
      <w:start w:val="1"/>
      <w:numFmt w:val="decimal"/>
      <w:lvlText w:val="%4."/>
      <w:lvlJc w:val="left"/>
      <w:pPr>
        <w:ind w:left="2880" w:hanging="360"/>
      </w:pPr>
    </w:lvl>
    <w:lvl w:ilvl="4" w:tplc="84453766" w:tentative="1">
      <w:start w:val="1"/>
      <w:numFmt w:val="lowerLetter"/>
      <w:lvlText w:val="%5."/>
      <w:lvlJc w:val="left"/>
      <w:pPr>
        <w:ind w:left="3600" w:hanging="360"/>
      </w:pPr>
    </w:lvl>
    <w:lvl w:ilvl="5" w:tplc="84453766" w:tentative="1">
      <w:start w:val="1"/>
      <w:numFmt w:val="lowerRoman"/>
      <w:lvlText w:val="%6."/>
      <w:lvlJc w:val="right"/>
      <w:pPr>
        <w:ind w:left="4320" w:hanging="180"/>
      </w:pPr>
    </w:lvl>
    <w:lvl w:ilvl="6" w:tplc="84453766" w:tentative="1">
      <w:start w:val="1"/>
      <w:numFmt w:val="decimal"/>
      <w:lvlText w:val="%7."/>
      <w:lvlJc w:val="left"/>
      <w:pPr>
        <w:ind w:left="5040" w:hanging="360"/>
      </w:pPr>
    </w:lvl>
    <w:lvl w:ilvl="7" w:tplc="84453766" w:tentative="1">
      <w:start w:val="1"/>
      <w:numFmt w:val="lowerLetter"/>
      <w:lvlText w:val="%8."/>
      <w:lvlJc w:val="left"/>
      <w:pPr>
        <w:ind w:left="5760" w:hanging="360"/>
      </w:pPr>
    </w:lvl>
    <w:lvl w:ilvl="8" w:tplc="84453766" w:tentative="1">
      <w:start w:val="1"/>
      <w:numFmt w:val="lowerRoman"/>
      <w:lvlText w:val="%9."/>
      <w:lvlJc w:val="right"/>
      <w:pPr>
        <w:ind w:left="6480" w:hanging="180"/>
      </w:pPr>
    </w:lvl>
  </w:abstractNum>
  <w:abstractNum w:abstractNumId="25212">
    <w:multiLevelType w:val="hybridMultilevel"/>
    <w:lvl w:ilvl="0" w:tplc="87780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212">
    <w:abstractNumId w:val="25212"/>
  </w:num>
  <w:num w:numId="25213">
    <w:abstractNumId w:val="25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3426556" Type="http://schemas.openxmlformats.org/officeDocument/2006/relationships/comments" Target="comments.xml"/><Relationship Id="rId466986507" Type="http://schemas.microsoft.com/office/2011/relationships/commentsExtended" Target="commentsExtended.xml"/><Relationship Id="rId55297616" Type="http://schemas.openxmlformats.org/officeDocument/2006/relationships/image" Target="media/imgrId55297616.jpg"/><Relationship Id="rId22986a671394638e0" Type="http://schemas.openxmlformats.org/officeDocument/2006/relationships/hyperlink" Target="https://iservice.lombardini.it/jsp/Template2/manuale.jsp?id=259&amp;parent=1136" TargetMode="External"/><Relationship Id="rId67696a671394639ad" Type="http://schemas.openxmlformats.org/officeDocument/2006/relationships/hyperlink" Target="https://iservice.lombardini.it/jsp/Template2/manuale.jsp?id=260&amp;parent=1136" TargetMode="External"/><Relationship Id="rId91676a671394646d2" Type="http://schemas.openxmlformats.org/officeDocument/2006/relationships/hyperlink" Target="https://iservice.lombardini.it/jsp/Template2/manuale.jsp?id=335&amp;parent=1136" TargetMode="External"/><Relationship Id="rId60666a67139464782" Type="http://schemas.openxmlformats.org/officeDocument/2006/relationships/hyperlink" Target="https://iservice.lombardini.it/jsp/Template2/manuale.jsp?id=335&amp;parent=1136" TargetMode="External"/><Relationship Id="rId39216a671394655be" Type="http://schemas.openxmlformats.org/officeDocument/2006/relationships/hyperlink" Target="https://iservice.lombardini.it/jsp/Template2/manuale.jsp?id=282&amp;parent=1136" TargetMode="External"/><Relationship Id="rId97646a671394656a4" Type="http://schemas.openxmlformats.org/officeDocument/2006/relationships/hyperlink" Target="https://iservice.lombardini.it/jsp/Template2/manuale.jsp?id=282&amp;parent=1136" TargetMode="External"/><Relationship Id="rId39806a671397a4a1c" Type="http://schemas.openxmlformats.org/officeDocument/2006/relationships/hyperlink" Target="https://iservice.lombardini.it/jsp/Template2/manuale.jsp?id=341&amp;parent=1136" TargetMode="External"/><Relationship Id="rId49686a671394e2274" Type="http://schemas.openxmlformats.org/officeDocument/2006/relationships/image" Target="media/imgrId49686a671394e2274.jpg"/><Relationship Id="rId56396a671395647ee" Type="http://schemas.openxmlformats.org/officeDocument/2006/relationships/image" Target="media/imgrId56396a671395647ee.jpg"/><Relationship Id="rId96116a67139584481" Type="http://schemas.openxmlformats.org/officeDocument/2006/relationships/image" Target="media/imgrId96116a67139584481.jpg"/><Relationship Id="rId64866a67139596471" Type="http://schemas.openxmlformats.org/officeDocument/2006/relationships/image" Target="media/imgrId64866a67139596471.jpg"/><Relationship Id="rId52826a671395a42ae" Type="http://schemas.openxmlformats.org/officeDocument/2006/relationships/image" Target="media/imgrId52826a671395a42ae.gif"/><Relationship Id="rId44376a671395ac424" Type="http://schemas.openxmlformats.org/officeDocument/2006/relationships/image" Target="media/imgrId44376a671395ac424.gif"/><Relationship Id="rId17886a671395b4e81" Type="http://schemas.openxmlformats.org/officeDocument/2006/relationships/image" Target="media/imgrId17886a671395b4e81.gif"/><Relationship Id="rId86946a671395bfeea" Type="http://schemas.openxmlformats.org/officeDocument/2006/relationships/image" Target="media/imgrId86946a671395bfeea.gif"/><Relationship Id="rId91706a6713964b079" Type="http://schemas.openxmlformats.org/officeDocument/2006/relationships/image" Target="media/imgrId91706a6713964b079.jpg"/><Relationship Id="rId84136a671396bda30" Type="http://schemas.openxmlformats.org/officeDocument/2006/relationships/image" Target="media/imgrId84136a671396bda30.jpg"/><Relationship Id="rId27206a671397045a2" Type="http://schemas.openxmlformats.org/officeDocument/2006/relationships/image" Target="media/imgrId27206a671397045a2.jpg"/><Relationship Id="rId88596a671397a45e8" Type="http://schemas.openxmlformats.org/officeDocument/2006/relationships/image" Target="media/imgrId88596a671397a45e8.jpg"/><Relationship Id="rId82446a671398a9f93" Type="http://schemas.openxmlformats.org/officeDocument/2006/relationships/image" Target="media/imgrId82446a671398a9f9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5297616" Type="http://schemas.openxmlformats.org/officeDocument/2006/relationships/image" Target="media/imgrId5529761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