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for replacing the functional units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KDI-TCP 3404E5 Workshop Manual (Rev. 01.1)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155227378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214643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1522576" w:name="ctxt"/>
    <w:bookmarkEnd w:id="4152257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for replacing the functional units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Electronic injector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913969" name="name97146a67212f18fb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1556a67212f18f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41966a67212f1941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the electronic injectors being disassembled (not necessarily replaced) their position with respect to individual cylinders must not be changed when re-assembled. Refer to the reference between each injector and respective cylinder number.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38836a67212f1966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during disassembly.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Handle the components as described in </w:t>
            </w:r>
            <w:hyperlink r:id="rId71086a67212f1981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all seal gaskets after each assembly for all components on which they are provided.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high pressure pipes must be replaced every time they are disassembled.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 the electronic injectors, make sure the new high pressure pipes are available.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a new (or different) electronic injector is fitted on the engine, the new calibration data must be entered in the ECU through a specific instrument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66946a67212f19cc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Electronic injectors are not repairable.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This procedure may be performed on one or more electronic injectors.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In the event of a leak upon replacement (oil - coolant - fuel - air), do not intervene with the engine running, but stop it and wait for 5/10 minutes before checking and solving the problem.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1985990" name="name41256a67212f25b6b" descr="6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.jpg"/>
                          <pic:cNvPicPr/>
                        </pic:nvPicPr>
                        <pic:blipFill>
                          <a:blip r:embed="rId16846a67212f25b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6.1.1 Fuel return pipes disassembly (Common Rail/electronic injectors)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3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5462353" name="name23826a67212f37e08" descr="6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.jpg"/>
                          <pic:cNvPicPr/>
                        </pic:nvPicPr>
                        <pic:blipFill>
                          <a:blip r:embed="rId33946a67212f37e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junction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9350195" name="name38576a67212f3f2fa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54366a67212f3f2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removing the fittings, the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automatically return to their initial position; otherwise they must be replaced.</w:t>
            </w:r>
          </w:p>
          <w:p/>
          <w:p/>
          <w:p>
            <w:pPr>
              <w:numPr>
                <w:ilvl w:val="0"/>
                <w:numId w:val="253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81266a67212f3f95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4922465" name="name64056a67212f4ca6f" descr="6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.jpg"/>
                          <pic:cNvPicPr/>
                        </pic:nvPicPr>
                        <pic:blipFill>
                          <a:blip r:embed="rId43426a67212f4ca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6.1.2 High pressure fuel pipes disassembly (Common Rail/electronic injectors)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261637" name="name12296a67212f53562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64486a67212f535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injection circuit is under high pressure, use safety protections as described in </w:t>
            </w:r>
            <w:hyperlink r:id="rId43906a67212f538f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Common Rail is not under pressure by slowly and carefully unscrewing one of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3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875462" name="name48456a67212f5c64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786a67212f5c6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that the electronic injectors are disassembled (not necessarily replaced), mark them with the relevant cylinder number from which they originate so as not to confuse them during re-assembly.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34416a67212f5caa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4036828" name="name54206a67212f6a03c" descr="6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.jpg"/>
                          <pic:cNvPicPr/>
                        </pic:nvPicPr>
                        <pic:blipFill>
                          <a:blip r:embed="rId45226a67212f6a0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6.1.3 Electronic injectors disassembly</w:t>
            </w:r>
          </w:p>
          <w:p/>
          <w:p/>
          <w:p>
            <w:pPr>
              <w:numPr>
                <w:ilvl w:val="0"/>
                <w:numId w:val="253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Undo and remove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and then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981198" name="name23206a67212f6e95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3466a67212f6e9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 careful not to damage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if damaged.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2. Pull out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Should you be unable to remove the electronic injector (acting only on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use an open-ended spanner (Ø 34 mm), by applying small rotations to unblock the component.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3. Seal all injection component unions as illustrated in </w:t>
            </w:r>
            <w:hyperlink r:id="rId41476a67212f6f30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4. Ensure that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remained in the correct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6.6)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Otherwise, recover the gasket from inside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manifold.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48900704" name="name76726a67212f7e3ca" descr="6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.jpg"/>
                          <pic:cNvPicPr/>
                        </pic:nvPicPr>
                        <pic:blipFill>
                          <a:blip r:embed="rId19776a67212f7e3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</w:t>
            </w: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3154866" name="name26646a67212f89d20" descr="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.jpg"/>
                          <pic:cNvPicPr/>
                        </pic:nvPicPr>
                        <pic:blipFill>
                          <a:blip r:embed="rId62226a67212f89d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93896a67212f8a066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https://www.youtube.com/embed/slELtJW2bFE?showinfo=0&amp;rel=0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6.1.4 Electronic injector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963761" name="name55276a67212f9021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1296a67212f902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and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fuel, every time they are replaced.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Reposition the electronic injectors (not replaced) by following the references made for disassembly,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6.1.2.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clean the paint off the diesel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near to the part in contact 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</w:t>
            </w:r>
          </w:p>
          <w:p>
            <w:pPr>
              <w:numPr>
                <w:ilvl w:val="0"/>
                <w:numId w:val="253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(Fig. 6.7)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3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being extra careful not to damage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direct it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to replace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follow the operations in </w:t>
            </w:r>
            <w:hyperlink r:id="rId99426a67212f913b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Para. 7.12.1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hyperlink r:id="rId12906a67212f9146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9.5.9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7243067" name="name17636a67212fa0b69" descr="6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.jpg"/>
                          <pic:cNvPicPr/>
                        </pic:nvPicPr>
                        <pic:blipFill>
                          <a:blip r:embed="rId63706a67212fa0b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6.1.5 High pressure fuel pipes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086958" name="name70586a67212fa702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9966a67212fa70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ensure the gaskets are sealed properly.</w:t>
            </w:r>
          </w:p>
          <w:p/>
          <w:p/>
          <w:p>
            <w:pPr>
              <w:numPr>
                <w:ilvl w:val="0"/>
                <w:numId w:val="253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Common Rail seat of the electronic injector; correct the position of the electronic injector by means of the entrance of the electronic injector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3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hand without tightening them.</w:t>
            </w:r>
          </w:p>
          <w:p>
            <w:pPr>
              <w:numPr>
                <w:ilvl w:val="0"/>
                <w:numId w:val="253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fastening brace of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capscrew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brace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1640589" name="name18616a67212faffcf" descr="6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8.jpg"/>
                          <pic:cNvPicPr/>
                        </pic:nvPicPr>
                        <pic:blipFill>
                          <a:blip r:embed="rId86586a67212faff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800105" name="name68996a67212fb5e8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586a67212fb5e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brace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perfectly positioned onto the electronic injector.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4.  Tighten the fixing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 bracket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 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6. 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7253992" name="name36206a67212fbafe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6676a67212fbaf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6.8)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stiff when tightened.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2904106" name="name91046a67212fc3341" descr="6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9.jpg"/>
                          <pic:cNvPicPr/>
                        </pic:nvPicPr>
                        <pic:blipFill>
                          <a:blip r:embed="rId75316a67212fc33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6.1.6 Fuel return pipes assembly</w:t>
            </w:r>
          </w:p>
          <w:p/>
          <w:p/>
          <w:p>
            <w:pPr>
              <w:numPr>
                <w:ilvl w:val="0"/>
                <w:numId w:val="253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3282225" name="name66876a67212fcd089" descr="6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0.jpg"/>
                          <pic:cNvPicPr/>
                        </pic:nvPicPr>
                        <pic:blipFill>
                          <a:blip r:embed="rId24746a67212fcd0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3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block them with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3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751550" name="name94276a67212fd4c3a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80276a67212fd4c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Slightly move the wiring support to check that there is no voltage in the electrical wire of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outlet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880000" cy="1440000"/>
                  <wp:effectExtent b="0" l="0" r="0" t="0"/>
                  <wp:docPr id="5332746" name="name40496a67212fdd08f" descr="6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1.jpg"/>
                          <pic:cNvPicPr/>
                        </pic:nvPicPr>
                        <pic:blipFill>
                          <a:blip r:embed="rId48206a67212fdd0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18766a67212fdd39a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https://www.youtube.com/embed/IVoumDwS7oY?showinfo=0&amp;rel=0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High-pressure fuel injection pump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703499" name="name43996a67212fe40e6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44876a67212fe40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injection circuit undergoes high pressure, use safety protections as described in </w:t>
            </w:r>
            <w:hyperlink r:id="rId66946a67212fe461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Common Rail is not under pressure by slowly and carefully unscrewing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165169" name="name57556a67212fe734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0466a67212fe73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40346a67212fe784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high pressure pipes after each disassembly.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 the injection pump, make sure the new high-pressure pipe is available.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injection pump is not repairable.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Should the fuel feeding pump need to be replaced, after assembly, it is necessary to perform the Pump Learning procedure by means of instrument </w:t>
            </w:r>
            <w:hyperlink r:id="rId36916a67212fe7dc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  <w:r>
                <w:rPr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 .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95746a67212fe805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handling components refer to </w:t>
            </w:r>
            <w:hyperlink r:id="rId23466a67212fe822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(where are provided) after each disassembly. </w:t>
            </w:r>
          </w:p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5680997" name="name42956a67212feefd9" descr="6.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2.jpg"/>
                          <pic:cNvPicPr/>
                        </pic:nvPicPr>
                        <pic:blipFill>
                          <a:blip r:embed="rId81116a67212feef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6.2.1 High-pressure fuel line disassembly (from the injection pump to the Common Rail).</w:t>
            </w:r>
          </w:p>
          <w:p/>
          <w:p/>
          <w:p>
            <w:pPr>
              <w:numPr>
                <w:ilvl w:val="0"/>
                <w:numId w:val="253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2764410" name="name56286a6721300467f" descr="6.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3.jpg"/>
                          <pic:cNvPicPr/>
                        </pic:nvPicPr>
                        <pic:blipFill>
                          <a:blip r:embed="rId55136a672130046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7168961" name="name76686a6721300fab8" descr="6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4.jpg"/>
                          <pic:cNvPicPr/>
                        </pic:nvPicPr>
                        <pic:blipFill>
                          <a:blip r:embed="rId50126a6721300fa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3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C.</w:t>
            </w:r>
          </w:p>
          <w:p>
            <w:pPr>
              <w:numPr>
                <w:ilvl w:val="0"/>
                <w:numId w:val="253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(Fig. 6.16)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5395493" name="name34846a6721301aabf" descr="6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5.jpg"/>
                          <pic:cNvPicPr/>
                        </pic:nvPicPr>
                        <pic:blipFill>
                          <a:blip r:embed="rId80396a6721301aa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6.2.2 Timing system carter oil filling flange disassembly</w:t>
            </w:r>
          </w:p>
          <w:p/>
          <w:p/>
          <w:p>
            <w:pPr>
              <w:numPr>
                <w:ilvl w:val="0"/>
                <w:numId w:val="253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80026a6721301b0e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6.6.1 point 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assemble special tool </w:t>
            </w:r>
            <w:hyperlink r:id="rId56906a6721301b29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83676a6721301b46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6.6.1 point 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3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,remove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5457245" name="name31666a672130260dd" descr="6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6.jpg"/>
                          <pic:cNvPicPr/>
                        </pic:nvPicPr>
                        <pic:blipFill>
                          <a:blip r:embed="rId99356a672130260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3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and remove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the fuel feeding pump control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4897584" name="name44546a6721302c8d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1356a6721302c8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 careful that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does not fall into the timing cover.</w:t>
            </w:r>
          </w:p>
          <w:p/>
          <w:p/>
          <w:p>
            <w:pPr>
              <w:numPr>
                <w:ilvl w:val="0"/>
                <w:numId w:val="253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tool </w:t>
            </w:r>
            <w:hyperlink r:id="rId60736a6721302ce7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4410864" name="name44366a67213034054" descr="6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7.jpg"/>
                          <pic:cNvPicPr/>
                        </pic:nvPicPr>
                        <pic:blipFill>
                          <a:blip r:embed="rId50636a672130340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5180921" name="name77686a6721303842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5226a672130384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use the cylinder connection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a handle, to prevent damage or fuel leaks.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disassembling, care read </w:t>
            </w:r>
            <w:hyperlink r:id="rId59976a67213038a1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27616a67213038b9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</w:p>
          <w:p>
            <w:pPr>
              <w:numPr>
                <w:ilvl w:val="0"/>
                <w:numId w:val="25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tubes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fuel feeding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and distance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Redo the capscrew of tool </w:t>
            </w:r>
            <w:hyperlink r:id="rId21866a6721303925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disconnect injection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extract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1173246" name="name63176a6721303f9f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4506a6721303f9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tool </w:t>
            </w:r>
            <w:hyperlink r:id="rId97216a6721303fdc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order to prevent gear M inside the distribution carter from falling.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0103667" name="name18366a67213047d22" descr="6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8.jpg"/>
                          <pic:cNvPicPr/>
                        </pic:nvPicPr>
                        <pic:blipFill>
                          <a:blip r:embed="rId49126a67213047d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6.18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0344087" name="name53396a67213050d16" descr="6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9.jpg"/>
                          <pic:cNvPicPr/>
                        </pic:nvPicPr>
                        <pic:blipFill>
                          <a:blip r:embed="rId26196a67213050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29416a672130510c1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https://www.youtube.com/embed/jPnRSYu0sKM?showinfo=0&amp;rel=0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6.2.3 High-pressure fuel injection pump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053525" name="name39566a672130568c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9686a672130568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assembling, carefully read </w:t>
            </w:r>
            <w:hyperlink r:id="rId98746a67213056c8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only be fitted in one direction.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use the cylinder connection pipe W as a handle, to prevent damage or fuel leaks.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protection caps only when reconnecting the hoses.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4316707" name="name40116a6721305f582" descr="6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0.jpg"/>
                          <pic:cNvPicPr/>
                        </pic:nvPicPr>
                        <pic:blipFill>
                          <a:blip r:embed="rId49516a6721305f5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5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reference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properly inserted into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shaft seat.</w:t>
            </w:r>
          </w:p>
          <w:p>
            <w:pPr>
              <w:numPr>
                <w:ilvl w:val="0"/>
                <w:numId w:val="25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Insert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its housing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making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coincide with key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7868097" name="name61146a6721306bfa4" descr="6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1.jpg"/>
                          <pic:cNvPicPr/>
                        </pic:nvPicPr>
                        <pic:blipFill>
                          <a:blip r:embed="rId56416a6721306bf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3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tool </w:t>
            </w:r>
            <w:hyperlink r:id="rId88726a6721306c26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pump control gear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Ref.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 Par. 6.2.3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if applicable.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28544" name="name56476a67213071a6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116a67213071a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Pay the utmost attention when executing the operation in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 as to prevent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falling inside the distribution carter.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Fully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injection pump.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5826905" name="name88986a6721307534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7696a672130753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hand, but do not tighten.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apply a few drops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2373209" name="name65286a6721307e6e1" descr="6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2.jpg"/>
                          <pic:cNvPicPr/>
                        </pic:nvPicPr>
                        <pic:blipFill>
                          <a:blip r:embed="rId86046a6721307e6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3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3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 (Fig. 6.22)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3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Disassemble the special tool </w:t>
            </w:r>
            <w:hyperlink r:id="rId57036a6721307ee4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assemble  the starter motor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Always replace the gasket AE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3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set on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3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9225061" name="name81606a672130875d8" descr="6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3.jpg"/>
                          <pic:cNvPicPr/>
                        </pic:nvPicPr>
                        <pic:blipFill>
                          <a:blip r:embed="rId40516a672130875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3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3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3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protection caps.</w:t>
            </w:r>
          </w:p>
          <w:p>
            <w:pPr>
              <w:numPr>
                <w:ilvl w:val="0"/>
                <w:numId w:val="253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3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2920894" name="name26426a6721309153b" descr="6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4.jpg"/>
                          <pic:cNvPicPr/>
                        </pic:nvPicPr>
                        <pic:blipFill>
                          <a:blip r:embed="rId20066a672130915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6.2.4 High-pressure line assembly (injection pump / Common Rail)</w:t>
            </w:r>
          </w:p>
          <w:p/>
          <w:p/>
          <w:p>
            <w:pPr>
              <w:numPr>
                <w:ilvl w:val="0"/>
                <w:numId w:val="253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protection cap.</w:t>
            </w:r>
          </w:p>
          <w:p>
            <w:pPr>
              <w:numPr>
                <w:ilvl w:val="0"/>
                <w:numId w:val="253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3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4584777" name="name69056a672130a1a22" descr="6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5.jpg"/>
                          <pic:cNvPicPr/>
                        </pic:nvPicPr>
                        <pic:blipFill>
                          <a:blip r:embed="rId73806a672130a1a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3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4753049" name="name37666a672130adcdb" descr="6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6.jpg"/>
                          <pic:cNvPicPr/>
                        </pic:nvPicPr>
                        <pic:blipFill>
                          <a:blip r:embed="rId55866a672130adc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3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3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order, tighten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2343134" name="name74226a672130bce08" descr="6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7.jpg"/>
                          <pic:cNvPicPr/>
                        </pic:nvPicPr>
                        <pic:blipFill>
                          <a:blip r:embed="rId79446a672130bce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38316a672130bd152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https://www.youtube.com/embed/3ULD_PiHEaw?showinfo=0&amp;rel=0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ATS sensor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inline distT="0" distB="0" distL="0" distR="0">
                  <wp:extent cx="360000" cy="309600"/>
                  <wp:effectExtent b="0" l="0" r="0" t="0"/>
                  <wp:docPr id="809099" name="name87856a672130c28f2" descr="Z_Avvertenz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39016a672130c28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NOx sensors are identical, the Upstream and Downstream sensors0 can be distinguished by their assembly position on ATS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Upstream = ATS Input | Downstream = ATS Output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This position allows distinguishing also the connection of the SCR wiring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 &gt; ATS Input = 5-pin connector | D2 &gt; ATS Output = 4-pin connector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NOx sensors can be without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Upstream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Downstream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identification label (ATS Input/Output).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NOx sensors supplied as spare parts are without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Upstream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Downstream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identification label (ATS Input/Output). After assembly, mark them for a future identification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GREEN = ATS Input | YELLOW = ATS Output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connectors on the SCR wiring for the connection of the DEF injector and SCR-T are identical, mark the connectors in order to tell them apart and avoid inverting the connection upon assembly.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6.3.1 SCR-T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6.3.1.1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Disengage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Unscrew and remove SCR-T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6.3.1.2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 SCR-T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 SCR-T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Fit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SCR-T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7542779" name="name32616a672130d17c0" descr="Cap_6_I_SOST_SCR-T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SCR-T_TCP_E5.png"/>
                          <pic:cNvPicPr/>
                        </pic:nvPicPr>
                        <pic:blipFill>
                          <a:blip r:embed="rId35646a672130d17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6.3.2 NO </w:t>
            </w:r>
            <w:r>
              <w:rPr>
                <w:b/>
                <w:bCs/>
                <w:color w:val="00274C"/>
                <w:position w:val="-3"/>
                <w:sz w:val="17"/>
                <w:szCs w:val="17"/>
                <w:u w:val="none"/>
                <w:vertAlign w:val="subscript"/>
                <w:vertAlign w:val="subscript"/>
              </w:rPr>
              <w:t xml:space="preserve">x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6.3.2.1 Disassembly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Disengage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Loosen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SCUs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Loosen and remove NOx sensors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6.3.2.2 Assembly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 NOx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 NOx sensors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Fasten SCUs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Fit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described in the connection plates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 &gt; Upstream = 5-pin connector | D2 &gt; SCR Downstream = 4-pin connector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308"/>
              </w:rPr>
              <w:drawing>
                <wp:inline distT="0" distB="0" distL="0" distR="0">
                  <wp:extent cx="2239200" cy="1994400"/>
                  <wp:effectExtent b="0" l="0" r="0" t="0"/>
                  <wp:docPr id="37047363" name="name41186a672130dffae" descr="CAP_6_SCU_NOx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SCU_NOx.png"/>
                          <pic:cNvPicPr/>
                        </pic:nvPicPr>
                        <pic:blipFill>
                          <a:blip r:embed="rId95596a672130dff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99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3543937" name="name36516a672130f3867" descr="Cap_6_I_SOST_216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216_TCP_E5.png"/>
                          <pic:cNvPicPr/>
                        </pic:nvPicPr>
                        <pic:blipFill>
                          <a:blip r:embed="rId36086a672130f38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5146603" name="name16566a6721310d081" descr="Cap_6_I_SOST_217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217_TCP_E5.png"/>
                          <pic:cNvPicPr/>
                        </pic:nvPicPr>
                        <pic:blipFill>
                          <a:blip r:embed="rId12436a6721310d0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6.3.3 EGTS (Black | Yellow)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6.3.3.1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Disengage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Unscrew and remove EGTS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6.3.3.2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 EGTS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 EGTS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Fit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EGTS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0161756" name="name67786a6721311f1c2" descr="Cap_6_I_SOST_EGTS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EGTS_TCP_E5.png"/>
                          <pic:cNvPicPr/>
                        </pic:nvPicPr>
                        <pic:blipFill>
                          <a:blip r:embed="rId83486a6721311f1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6.3.4 Delta-P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544375" name="name30696a67213121ec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5716a67213121e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See service letter 710023.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6.3.4.1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Loosen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tubes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Delta-P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Loosen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Delta-P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6.3.4.2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 the Delta-P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Fit tubes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Delta-P sensor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them with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tubes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installed in their original position.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0258645" name="name34056a6721312cdb4" descr="Cap_6_I_SOST_318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318_TCP_E5.png"/>
                          <pic:cNvPicPr/>
                        </pic:nvPicPr>
                        <pic:blipFill>
                          <a:blip r:embed="rId30006a6721312cd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0001507" name="name12266a672131372c1" descr="Cap_6_I_SOST_319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319_TCP_E5.png"/>
                          <pic:cNvPicPr/>
                        </pic:nvPicPr>
                        <pic:blipFill>
                          <a:blip r:embed="rId55446a672131372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0580070" name="name28226a6721313f9e2" descr="Cap_6_I_SOST_320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320_TCP_E5.png"/>
                          <pic:cNvPicPr/>
                        </pic:nvPicPr>
                        <pic:blipFill>
                          <a:blip r:embed="rId18486a6721313f9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DPF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0"/>
              </w:rPr>
              <w:drawing>
                <wp:inline distT="0" distB="0" distL="0" distR="0">
                  <wp:extent cx="324000" cy="324000"/>
                  <wp:effectExtent b="0" l="0" r="0" t="0"/>
                  <wp:docPr id="27263105" name="name78226a67213149a08" descr="Pericol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ericolo.png"/>
                          <pic:cNvPicPr/>
                        </pic:nvPicPr>
                        <pic:blipFill>
                          <a:blip r:embed="rId54926a67213149a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Danger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Highly carcinogenic material!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dust contained inside the DPF is particularly fine and therefore classified as highly dangerous to living beings.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Before proceeding to any operation, wear: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dust mask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gloves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goggles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allow any other operator who is not equipped with the above mentioned protective equipment to approach.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6.3.1.1.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Loosen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through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Disengage 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exhaust line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8129821" name="name21476a6721315359c" descr="Cap_6_I_SOST_283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283_TCP_E5.png"/>
                          <pic:cNvPicPr/>
                        </pic:nvPicPr>
                        <pic:blipFill>
                          <a:blip r:embed="rId71976a672131535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Loosen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disengage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Loosen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Loosen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9052911" name="name23616a6721315f6f5" descr="Cap_6_I_SOST_277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277_TCP_E5.png"/>
                          <pic:cNvPicPr/>
                        </pic:nvPicPr>
                        <pic:blipFill>
                          <a:blip r:embed="rId30806a6721315f6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0541491" name="name50406a67213169e8b" descr="Cap_6_I_SOST_275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275_TCP_E5.png"/>
                          <pic:cNvPicPr/>
                        </pic:nvPicPr>
                        <pic:blipFill>
                          <a:blip r:embed="rId99416a67213169e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the DPF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4678210" name="name80606a67213174bb6" descr="Cap_6_I_SOST_276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276_TCP_E5.png"/>
                          <pic:cNvPicPr/>
                        </pic:nvPicPr>
                        <pic:blipFill>
                          <a:blip r:embed="rId33886a67213174b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072112" name="name72006a6721317787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3146a672131778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disassembled.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Prearrange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notch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(visible along the surface of area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aimed towards the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filter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Install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8"/>
              </w:rPr>
              <w:drawing>
                <wp:inline distT="0" distB="0" distL="0" distR="0">
                  <wp:extent cx="2239200" cy="2988000"/>
                  <wp:effectExtent b="0" l="0" r="0" t="0"/>
                  <wp:docPr id="6276939" name="name25586a67213181ce6" descr="Cap_6_I_SOST_280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280_TCP_E5.png"/>
                          <pic:cNvPicPr/>
                        </pic:nvPicPr>
                        <pic:blipFill>
                          <a:blip r:embed="rId41816a67213181c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298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82"/>
              </w:rPr>
              <w:drawing>
                <wp:inline distT="0" distB="0" distL="0" distR="0">
                  <wp:extent cx="2239200" cy="3067200"/>
                  <wp:effectExtent b="0" l="0" r="0" t="0"/>
                  <wp:docPr id="23427039" name="name22086a6721318d295" descr="Cap_6_I_SOST_278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278_TCP_E5.png"/>
                          <pic:cNvPicPr/>
                        </pic:nvPicPr>
                        <pic:blipFill>
                          <a:blip r:embed="rId40636a6721318d2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06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Install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380682" name="name50456a67213197ba5" descr="Cap_6_I_SOST_285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285_TCP_E5.png"/>
                          <pic:cNvPicPr/>
                        </pic:nvPicPr>
                        <pic:blipFill>
                          <a:blip r:embed="rId69446a67213197b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735269" name="name96346a6721319a96e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36906a6721319a9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Avoid tensioning the assembly of the 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exhaust line,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misalignment allowed on the junction point is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Aim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exhaust line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*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Fit 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exhaust line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junction and tighten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4 -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Fasten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Gently hit the surface of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rubber mallet to settle component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repeat the tightening of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- repeat this operation several times.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5 -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Fasten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5136283" name="name90056a672131a5ff9" descr="Cap_6_I_SOST_275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275_TCP_E5.png"/>
                          <pic:cNvPicPr/>
                        </pic:nvPicPr>
                        <pic:blipFill>
                          <a:blip r:embed="rId38396a672131a5f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1336024" name="name19606a672131af8a9" descr="Cap_6_I_SOST_282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282_TCP_E5.png"/>
                          <pic:cNvPicPr/>
                        </pic:nvPicPr>
                        <pic:blipFill>
                          <a:blip r:embed="rId33676a672131af8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9456424" name="name14756a672131b8b7e" descr="Cap_6_I_SOST_283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283_TCP_E5.png"/>
                          <pic:cNvPicPr/>
                        </pic:nvPicPr>
                        <pic:blipFill>
                          <a:blip r:embed="rId40156a672131b8b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union of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fasten it with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7213430" name="name12366a672131c18fb" descr="Cap_6_I_SOST_277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277_TCP_E5.png"/>
                          <pic:cNvPicPr/>
                        </pic:nvPicPr>
                        <pic:blipFill>
                          <a:blip r:embed="rId18536a672131c18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pump and Poly-V belt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6.5.1 Disassembly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22476a672131c1fb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0961125" name="name78406a672131c4d8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056a672131c4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75346a672131c516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54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4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disconnect voltage from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4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51203918" name="name67556a672131cd7fb" descr="6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7.jpg"/>
                          <pic:cNvPicPr/>
                        </pic:nvPicPr>
                        <pic:blipFill>
                          <a:blip r:embed="rId68276a672131cd7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6.37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4176311" name="name48346a672131d4cfa" descr="6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8.jpg"/>
                          <pic:cNvPicPr/>
                        </pic:nvPicPr>
                        <pic:blipFill>
                          <a:blip r:embed="rId56676a672131d4c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4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gasket.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2876809" name="name68566a672131dce7a" descr="6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9.jpg"/>
                          <pic:cNvPicPr/>
                        </pic:nvPicPr>
                        <pic:blipFill>
                          <a:blip r:embed="rId81736a672131dce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47856a672131dd20b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https://www.youtube.com/embed/tgDL1w2AUd0?showinfo=0&amp;rel=0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5498556" name="name14366a672131e3fa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266a672131e3f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after each disassembly.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handling components refer to </w:t>
            </w:r>
            <w:hyperlink r:id="rId82256a672131e481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(where are provided) after each disassembly</w:t>
            </w:r>
          </w:p>
          <w:p/>
          <w:p/>
          <w:p>
            <w:pPr>
              <w:numPr>
                <w:ilvl w:val="0"/>
                <w:numId w:val="254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9861445" name="name31896a672131effe0" descr="6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0.jpg"/>
                          <pic:cNvPicPr/>
                        </pic:nvPicPr>
                        <pic:blipFill>
                          <a:blip r:embed="rId84656a672131eff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By means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secure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(tightening torque at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0207823" name="name86676a67213207438" descr="6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1.jpg"/>
                          <pic:cNvPicPr/>
                        </pic:nvPicPr>
                        <pic:blipFill>
                          <a:blip r:embed="rId14466a672132074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4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4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bring block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see service letter 710020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4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4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(Fig. 6.37 -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see service letter 710007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4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Start the engine and run it for some minutes, then turn off it, and let it cool down at ambient temperature. Check by the appropriate tool that at point p the tension value is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135 and 178 Hz.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the poly-v belt tension results out of the above mentioned values, proceed with the replacement.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23875624" name="name82776a67213211fc6" descr="6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2.jpg"/>
                          <pic:cNvPicPr/>
                        </pic:nvPicPr>
                        <pic:blipFill>
                          <a:blip r:embed="rId42626a67213211f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80124248" name="name20476a67213219156" descr="Alternator_Belt_tension_10m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lternator_Belt_tension_10mm.png"/>
                          <pic:cNvPicPr/>
                        </pic:nvPicPr>
                        <pic:blipFill>
                          <a:blip r:embed="rId19256a67213219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see service letter 710020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20856a672132195e5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https://www.youtube.com/embed/Zrhc5qTwPRM?showinfo=0&amp;rel=0</w:t>
              </w:r>
            </w:hyperlink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Target wheel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139769" name="name80366a6721321d42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9546a6721321d4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46716a6721321d86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54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alternator belt following steps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and 2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90106a6721321dac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6.5.1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4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4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83336a6721321dea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3412112" name="name44226a67213225ba2" descr="6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3.jpg"/>
                          <pic:cNvPicPr/>
                        </pic:nvPicPr>
                        <pic:blipFill>
                          <a:blip r:embed="rId48206a67213225b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867802" name="name23916a6721322c6d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9516a6721322c6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Pay the utmost attention when executing the operation in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 as to prevent knocking speed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254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8757369" name="name15156a6721323554e" descr="6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4.jpg"/>
                          <pic:cNvPicPr/>
                        </pic:nvPicPr>
                        <pic:blipFill>
                          <a:blip r:embed="rId87406a672132355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4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9455034" name="name14476a6721324167d" descr="6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5.jpg"/>
                          <pic:cNvPicPr/>
                        </pic:nvPicPr>
                        <pic:blipFill>
                          <a:blip r:embed="rId12896a672132416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6.6.2 Assembly</w:t>
            </w:r>
          </w:p>
          <w:p/>
          <w:p/>
          <w:p/>
          <w:p/>
          <w:p>
            <w:pPr>
              <w:numPr>
                <w:ilvl w:val="0"/>
                <w:numId w:val="254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4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phonic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reference of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4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phonic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5284308" name="name54346a6721324ef88" descr="6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6.jpg"/>
                          <pic:cNvPicPr/>
                        </pic:nvPicPr>
                        <pic:blipFill>
                          <a:blip r:embed="rId82456a6721324ef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4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31866" name="name99706a6721325b31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2596a6721325b3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Pay the utmost attention when executing the operation in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 as to prevent knocking speed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54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pulley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M respecting the reference with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4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 onto the thread and under the head of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4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pulley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4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from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6.5.2.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74650043" name="name98046a672132651aa" descr="6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7.jpg"/>
                          <pic:cNvPicPr/>
                        </pic:nvPicPr>
                        <pic:blipFill>
                          <a:blip r:embed="rId55226a672132651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4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special tool </w:t>
            </w:r>
            <w:hyperlink r:id="rId57196a672132655b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4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4253933" name="name14986a6721326de61" descr="6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8.jpg"/>
                          <pic:cNvPicPr/>
                        </pic:nvPicPr>
                        <pic:blipFill>
                          <a:blip r:embed="rId89326a6721326de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vapour separator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344179" name="name43006a67213270ed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156a67213270e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19846a6721327131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54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quick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4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4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breather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9011055" name="name32816a67213279ae4" descr="6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9.jpg"/>
                          <pic:cNvPicPr/>
                        </pic:nvPicPr>
                        <pic:blipFill>
                          <a:blip r:embed="rId13626a67213279a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4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breather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6772265" name="name15226a67213284c36" descr="6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0.jpg"/>
                          <pic:cNvPicPr/>
                        </pic:nvPicPr>
                        <pic:blipFill>
                          <a:blip r:embed="rId91886a67213284c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650437" name="name81396a67213287d54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47556a67213287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carefully inspect the condition of the tubes, and replace them if there is any doubt regarding their integrity.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4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breather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Insert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breather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254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breather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(Fig. 6.49)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4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(Fig. 6.49).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8560458" name="name28406a67213290638" descr="6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1.jpg"/>
                          <pic:cNvPicPr/>
                        </pic:nvPicPr>
                        <pic:blipFill>
                          <a:blip r:embed="rId50756a672132906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cooler unit and oil filter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6.8.1 Oil Cooler unit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801374" name="name77326a6721329759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3966a672132975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56736a6721329793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25676a67213297ad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hyperlink r:id="rId89156a67213297b9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repairable.</w:t>
            </w:r>
          </w:p>
          <w:p/>
          <w:p/>
          <w:p>
            <w:pPr>
              <w:numPr>
                <w:ilvl w:val="0"/>
                <w:numId w:val="254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4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manifolds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out of the 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0118405" name="name31106a6721329faff" descr="6.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2.jpg"/>
                          <pic:cNvPicPr/>
                        </pic:nvPicPr>
                        <pic:blipFill>
                          <a:blip r:embed="rId89596a6721329fa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955260" name="name50076a672132a2c23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20736a672132a2c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Electric/pneumatic screwdrivers are forbidden.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suitable container to recover any residue oil.</w:t>
            </w:r>
          </w:p>
          <w:p/>
          <w:p/>
          <w:p>
            <w:pPr>
              <w:numPr>
                <w:ilvl w:val="0"/>
                <w:numId w:val="254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cartridge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performing three complete turns and wait 1 minute.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this operation allows to oil contained in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flow into the oil sump in the correct way.</w:t>
            </w:r>
          </w:p>
          <w:p/>
          <w:p/>
          <w:p>
            <w:pPr>
              <w:numPr>
                <w:ilvl w:val="0"/>
                <w:numId w:val="254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cartridge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check that the oil in the lub. oil filter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flowed towards the oil sump.</w:t>
            </w:r>
          </w:p>
          <w:p>
            <w:pPr>
              <w:numPr>
                <w:ilvl w:val="0"/>
                <w:numId w:val="254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6476676" name="name11656a672132ab38b" descr="6.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3.jpg"/>
                          <pic:cNvPicPr/>
                        </pic:nvPicPr>
                        <pic:blipFill>
                          <a:blip r:embed="rId93216a672132ab3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4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4030424" name="name24426a672132b132a" descr="6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4.jpg"/>
                          <pic:cNvPicPr/>
                        </pic:nvPicPr>
                        <pic:blipFill>
                          <a:blip r:embed="rId14256a672132b13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6.8.2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filter cartridge replacement</w:t>
            </w:r>
          </w:p>
          <w:p/>
          <w:p/>
          <w:p>
            <w:pPr>
              <w:numPr>
                <w:ilvl w:val="0"/>
                <w:numId w:val="254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element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4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element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3221588" name="name48276a672132b9ad5" descr="6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5.jpg"/>
                          <pic:cNvPicPr/>
                        </pic:nvPicPr>
                        <pic:blipFill>
                          <a:blip r:embed="rId77936a672132b9a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4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 and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L1, M1 and 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seats of element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4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element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element holder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8641782" name="name63836a672132c0a9d" descr="6.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6.jpg"/>
                          <pic:cNvPicPr/>
                        </pic:nvPicPr>
                        <pic:blipFill>
                          <a:blip r:embed="rId65126a672132c0a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6.8.3 Oil Cooler unit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742452" name="name46336a672132c4de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3466a672132c4d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assembly of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manual tightening torque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254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54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4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gaskets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4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4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tighten the cartridge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filter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4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51645368" name="name80336a672132d1401" descr="6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7.jpg"/>
                          <pic:cNvPicPr/>
                        </pic:nvPicPr>
                        <pic:blipFill>
                          <a:blip r:embed="rId46386a672132d13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6.57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4032281" name="name73156a672132d81ba" descr="6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8.jpg"/>
                          <pic:cNvPicPr/>
                        </pic:nvPicPr>
                        <pic:blipFill>
                          <a:blip r:embed="rId20386a672132d81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6.58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filter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6.9.1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1823743" name="name50496a672132dbc1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0426a672132dbc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81646a672132dc03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82484" name="name99646a672132dfa58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33996a672132dfa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filter is not always mounted in the engine.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disassembling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use a suitable container to recover the fuel contained in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54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pull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out of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4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4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4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3578926" name="name26086a672132e8025" descr="6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9.jpg"/>
                          <pic:cNvPicPr/>
                        </pic:nvPicPr>
                        <pic:blipFill>
                          <a:blip r:embed="rId52736a672132e80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6.59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0836615" name="name53936a672132eecb7" descr="6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0.jpg"/>
                          <pic:cNvPicPr/>
                        </pic:nvPicPr>
                        <pic:blipFill>
                          <a:blip r:embed="rId98956a672132eec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195498" name="name84526a672132f2b94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58886a672132f2b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fuel supply pump filter is present, and replace if necessary.</w:t>
            </w:r>
          </w:p>
          <w:p>
            <w:pPr>
              <w:numPr>
                <w:ilvl w:val="0"/>
                <w:numId w:val="254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4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Demount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4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58050195" name="name58286a672133049eb" descr="CAP_6_Prefiltro_FACET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1.png"/>
                          <pic:cNvPicPr/>
                        </pic:nvPicPr>
                        <pic:blipFill>
                          <a:blip r:embed="rId79946a672133049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new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fasten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38667807" name="name32316a6721330c5b4" descr="CAP_6_Prefiltro_FACET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2.png"/>
                          <pic:cNvPicPr/>
                        </pic:nvPicPr>
                        <pic:blipFill>
                          <a:blip r:embed="rId93306a6721330c5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6.9.2 Assembly</w:t>
            </w:r>
          </w:p>
          <w:p>
            <w:pPr>
              <w:numPr>
                <w:ilvl w:val="0"/>
                <w:numId w:val="254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Secure the fuel filter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4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4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2679019" name="name26166a67213316080" descr="6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1.jpg"/>
                          <pic:cNvPicPr/>
                        </pic:nvPicPr>
                        <pic:blipFill>
                          <a:blip r:embed="rId38136a672133160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fuel.</w:t>
            </w:r>
          </w:p>
          <w:p>
            <w:pPr>
              <w:numPr>
                <w:ilvl w:val="0"/>
                <w:numId w:val="25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17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lubricate with fuel.</w:t>
            </w:r>
          </w:p>
          <w:p>
            <w:pPr>
              <w:numPr>
                <w:ilvl w:val="0"/>
                <w:numId w:val="25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5340297" name="name70976a6721331dfa8" descr="6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2.jpg"/>
                          <pic:cNvPicPr/>
                        </pic:nvPicPr>
                        <pic:blipFill>
                          <a:blip r:embed="rId62186a6721331df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Replacement of SCV valve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Warning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starting any replacement operations, make sure the work area is free from dust (part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extremely sensitive to micro-dust).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Pay the utmost attention to cleaning in order to prevent any type of contamination during replacement operations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- Before proceeding with the replacement, clean the outer part of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thoroughly - Avoid any type of contact with part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valve during replacement.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part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spray.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starting any replacement operations, make sure that the key on the vehicle’s panel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new valve in the same position as the previous one.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43362343" name="name65116a67213327df0" descr="6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0.jpg"/>
                          <pic:cNvPicPr/>
                        </pic:nvPicPr>
                        <pic:blipFill>
                          <a:blip r:embed="rId72976a67213327d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Disconnect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Loosen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39149073" name="name43526a67213330bb9" descr="6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1.jpg"/>
                          <pic:cNvPicPr/>
                        </pic:nvPicPr>
                        <pic:blipFill>
                          <a:blip r:embed="rId34956a67213330b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supplied with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fastening holes of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insert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Assemble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positioning guides.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6 Nm).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Fasten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10 Nm).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31086712" name="name43396a6721333be64" descr="6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2.jpg"/>
                          <pic:cNvPicPr/>
                        </pic:nvPicPr>
                        <pic:blipFill>
                          <a:blip r:embed="rId36226a6721333be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6.62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4"/>
              </w:rPr>
              <w:drawing>
                <wp:inline distT="0" distB="0" distL="0" distR="0">
                  <wp:extent cx="2232000" cy="1497600"/>
                  <wp:effectExtent b="0" l="0" r="0" t="0"/>
                  <wp:docPr id="62219100" name="name25006a67213342d21" descr="6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3.jpg"/>
                          <pic:cNvPicPr/>
                        </pic:nvPicPr>
                        <pic:blipFill>
                          <a:blip r:embed="rId46896a67213342d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6.63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25821541" name="name18186a6721334bbf9" descr="6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4.jpg"/>
                          <pic:cNvPicPr/>
                        </pic:nvPicPr>
                        <pic:blipFill>
                          <a:blip r:embed="rId38736a6721334bb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6.64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Replacement of DEF filter (SCR versions only)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Warning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lubricate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or fuel.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includes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package.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Avoid any type of contamination during replacement.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starting any operations, make sure the key on the machine’s panel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DEF pump has executed the circuit emptying operation.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6.11.1 Disassembly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Loosen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Remove cap B and extract filter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Extract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Use warm DEF to clean the seat of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impurities are detected.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18163874" name="name46526a672133538ec" descr="6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3.jpg"/>
                          <pic:cNvPicPr/>
                        </pic:nvPicPr>
                        <pic:blipFill>
                          <a:blip r:embed="rId92086a672133538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6.65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6.11.2 Assembly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- Lubricate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gaskets with DEF or distilled water.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Place the filter bracket C together with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20 Nm).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47412924" name="name44676a6721335dd60" descr="6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4.jpg"/>
                          <pic:cNvPicPr/>
                        </pic:nvPicPr>
                        <pic:blipFill>
                          <a:blip r:embed="rId10036a6721335dd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Fig.6.66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Replacement of DEF pump inlet filter (SCR versions only)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Warning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lubricate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or fuel.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comes with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package.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Avoid any type of contamination during replacement.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starting any replacement operations, make sure the key on the machine’s panel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DEF pump has executed the circuit emptying operation.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33641692" name="name84666a6721336a290" descr="6.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7.jpg"/>
                          <pic:cNvPicPr/>
                        </pic:nvPicPr>
                        <pic:blipFill>
                          <a:blip r:embed="rId65456a6721336a2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6.12.1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Disconnect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50116086" name="name59806a672133744e0" descr="6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8.jpg"/>
                          <pic:cNvPicPr/>
                        </pic:nvPicPr>
                        <pic:blipFill>
                          <a:blip r:embed="rId16606a672133744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6.12.2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Warning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on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33165955" name="name39066a6721337c222" descr="6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9.jpg"/>
                          <pic:cNvPicPr/>
                        </pic:nvPicPr>
                        <pic:blipFill>
                          <a:blip r:embed="rId36096a6721337c2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6.69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Replacement of DEF injector (SCR versions only)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inline distT="0" distB="0" distL="0" distR="0">
                  <wp:extent cx="360000" cy="309600"/>
                  <wp:effectExtent b="0" l="0" r="0" t="0"/>
                  <wp:docPr id="31123417" name="name35856a67213380303" descr="Z_Avvertenz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96676a672133803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Warning</w:t>
            </w:r>
          </w:p>
          <w:p/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replaced,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with every disassembly.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cannot be repaired.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forbidden to remove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injector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pre-assembled on the new component E.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starting any operations, make sure the key on the machine’s panel is OFF and the DEF pump has executed the circuit emptying operation.</w:t>
            </w:r>
          </w:p>
          <w:p>
            <w:pPr>
              <w:numPr>
                <w:ilvl w:val="0"/>
                <w:numId w:val="25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connectors on the SCR wiring for the connection of the DEF injector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SCR-T are identical, mark the connectors in order to tell them apart and avoid inverting the connection upon assembly.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41514660" name="name41996a6721338b74b" descr="6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5.jpg"/>
                          <pic:cNvPicPr/>
                        </pic:nvPicPr>
                        <pic:blipFill>
                          <a:blip r:embed="rId77946a6721338b7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46"/>
              </w:rPr>
              <w:drawing>
                <wp:inline distT="0" distB="0" distL="0" distR="0">
                  <wp:extent cx="2152800" cy="1612800"/>
                  <wp:effectExtent b="0" l="0" r="0" t="0"/>
                  <wp:docPr id="31116309" name="name21376a672133987f4" descr="CAP_6_AdBlue_inj_connecto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AdBlue_inj_connector.png"/>
                          <pic:cNvPicPr/>
                        </pic:nvPicPr>
                        <pic:blipFill>
                          <a:blip r:embed="rId86026a672133987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800" cy="161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6.13.1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4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</w:t>
            </w:r>
          </w:p>
          <w:p>
            <w:pPr>
              <w:numPr>
                <w:ilvl w:val="0"/>
                <w:numId w:val="254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Disconnect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</w:t>
            </w:r>
          </w:p>
          <w:p>
            <w:pPr>
              <w:numPr>
                <w:ilvl w:val="0"/>
                <w:numId w:val="254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Loosen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6350761" name="name70496a672133aa789" descr="Cap_6_I_SOST_148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148_TCP_E5.png"/>
                          <pic:cNvPicPr/>
                        </pic:nvPicPr>
                        <pic:blipFill>
                          <a:blip r:embed="rId76936a672133aa7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Fig.6.71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6.13.2 Assembly</w:t>
            </w:r>
          </w:p>
          <w:p/>
          <w:p/>
          <w:p>
            <w:pPr>
              <w:numPr>
                <w:ilvl w:val="0"/>
                <w:numId w:val="254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SCR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4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8 Nm).</w:t>
            </w:r>
          </w:p>
          <w:p>
            <w:pPr>
              <w:numPr>
                <w:ilvl w:val="0"/>
                <w:numId w:val="254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4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tubes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174456" name="name86986a672133c3f8d" descr="Cap_6_I_SOST_281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281_TCP_E5.png"/>
                          <pic:cNvPicPr/>
                        </pic:nvPicPr>
                        <pic:blipFill>
                          <a:blip r:embed="rId12336a672133c3f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46"/>
              </w:rPr>
              <w:drawing>
                <wp:inline distT="0" distB="0" distL="0" distR="0">
                  <wp:extent cx="2152800" cy="1612800"/>
                  <wp:effectExtent b="0" l="0" r="0" t="0"/>
                  <wp:docPr id="44475711" name="name40796a672133d169a" descr="CAP_6_AdBlue_inj_connecto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AdBlue_inj_connector.png"/>
                          <pic:cNvPicPr/>
                        </pic:nvPicPr>
                        <pic:blipFill>
                          <a:blip r:embed="rId86226a672133d16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800" cy="161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9732698" name="name16856a672133e6e04" descr="Cap_6_I_SOST_148a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I_SOST_148a_TCP_E5.png"/>
                          <pic:cNvPicPr/>
                        </pic:nvPicPr>
                        <pic:blipFill>
                          <a:blip r:embed="rId41906a672133e6e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Fig.6.71a</w:t>
            </w:r>
          </w:p>
          <w:p/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Replacement of DEF tank inlet filter (SCR versions only)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Avoid any type of contamination during replacement.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This information applies if the DEF tank is supplied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KOHLER.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6.14.1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Release and remove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tank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3953705" name="name31966a67213403be8" descr="6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5.jpg"/>
                          <pic:cNvPicPr/>
                        </pic:nvPicPr>
                        <pic:blipFill>
                          <a:blip r:embed="rId31826a67213403b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Press release tabs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tank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92560279" name="name47276a67213419aff" descr="6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6.jpg"/>
                          <pic:cNvPicPr/>
                        </pic:nvPicPr>
                        <pic:blipFill>
                          <a:blip r:embed="rId17166a67213419a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58"/>
              </w:rPr>
              <w:drawing>
                <wp:inline distT="0" distB="0" distL="0" distR="0">
                  <wp:extent cx="2232000" cy="1058400"/>
                  <wp:effectExtent b="0" l="0" r="0" t="0"/>
                  <wp:docPr id="76553638" name="name85356a67213433c5b" descr="6.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7.jpg"/>
                          <pic:cNvPicPr/>
                        </pic:nvPicPr>
                        <pic:blipFill>
                          <a:blip r:embed="rId72966a67213433c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05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6.14.2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seat of tank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(Fig. 6.74).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Insert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seat of tank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push it until it locks tabs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(Fig. 6.73).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Assemble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tank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securing it in a locked position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15292352" name="name97486a67213447a3d" descr="6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8.jpg"/>
                          <pic:cNvPicPr/>
                        </pic:nvPicPr>
                        <pic:blipFill>
                          <a:blip r:embed="rId14346a67213447a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6.75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5429">
    <w:multiLevelType w:val="hybridMultilevel"/>
    <w:lvl w:ilvl="0" w:tplc="96165343">
      <w:start w:val="1"/>
      <w:numFmt w:val="decimal"/>
      <w:lvlText w:val="%1."/>
      <w:lvlJc w:val="left"/>
      <w:pPr>
        <w:ind w:left="720" w:hanging="360"/>
      </w:pPr>
    </w:lvl>
    <w:lvl w:ilvl="1" w:tplc="96165343" w:tentative="1">
      <w:start w:val="1"/>
      <w:numFmt w:val="lowerLetter"/>
      <w:lvlText w:val="%2."/>
      <w:lvlJc w:val="left"/>
      <w:pPr>
        <w:ind w:left="1440" w:hanging="360"/>
      </w:pPr>
    </w:lvl>
    <w:lvl w:ilvl="2" w:tplc="96165343" w:tentative="1">
      <w:start w:val="1"/>
      <w:numFmt w:val="lowerRoman"/>
      <w:lvlText w:val="%3."/>
      <w:lvlJc w:val="right"/>
      <w:pPr>
        <w:ind w:left="2160" w:hanging="180"/>
      </w:pPr>
    </w:lvl>
    <w:lvl w:ilvl="3" w:tplc="96165343" w:tentative="1">
      <w:start w:val="1"/>
      <w:numFmt w:val="decimal"/>
      <w:lvlText w:val="%4."/>
      <w:lvlJc w:val="left"/>
      <w:pPr>
        <w:ind w:left="2880" w:hanging="360"/>
      </w:pPr>
    </w:lvl>
    <w:lvl w:ilvl="4" w:tplc="96165343" w:tentative="1">
      <w:start w:val="1"/>
      <w:numFmt w:val="lowerLetter"/>
      <w:lvlText w:val="%5."/>
      <w:lvlJc w:val="left"/>
      <w:pPr>
        <w:ind w:left="3600" w:hanging="360"/>
      </w:pPr>
    </w:lvl>
    <w:lvl w:ilvl="5" w:tplc="96165343" w:tentative="1">
      <w:start w:val="1"/>
      <w:numFmt w:val="lowerRoman"/>
      <w:lvlText w:val="%6."/>
      <w:lvlJc w:val="right"/>
      <w:pPr>
        <w:ind w:left="4320" w:hanging="180"/>
      </w:pPr>
    </w:lvl>
    <w:lvl w:ilvl="6" w:tplc="96165343" w:tentative="1">
      <w:start w:val="1"/>
      <w:numFmt w:val="decimal"/>
      <w:lvlText w:val="%7."/>
      <w:lvlJc w:val="left"/>
      <w:pPr>
        <w:ind w:left="5040" w:hanging="360"/>
      </w:pPr>
    </w:lvl>
    <w:lvl w:ilvl="7" w:tplc="96165343" w:tentative="1">
      <w:start w:val="1"/>
      <w:numFmt w:val="lowerLetter"/>
      <w:lvlText w:val="%8."/>
      <w:lvlJc w:val="left"/>
      <w:pPr>
        <w:ind w:left="5760" w:hanging="360"/>
      </w:pPr>
    </w:lvl>
    <w:lvl w:ilvl="8" w:tplc="961653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28">
    <w:multiLevelType w:val="hybridMultilevel"/>
    <w:lvl w:ilvl="0" w:tplc="83121922">
      <w:start w:val="1"/>
      <w:numFmt w:val="decimal"/>
      <w:lvlText w:val="%1."/>
      <w:lvlJc w:val="left"/>
      <w:pPr>
        <w:ind w:left="720" w:hanging="360"/>
      </w:pPr>
    </w:lvl>
    <w:lvl w:ilvl="1" w:tplc="83121922" w:tentative="1">
      <w:start w:val="1"/>
      <w:numFmt w:val="lowerLetter"/>
      <w:lvlText w:val="%2."/>
      <w:lvlJc w:val="left"/>
      <w:pPr>
        <w:ind w:left="1440" w:hanging="360"/>
      </w:pPr>
    </w:lvl>
    <w:lvl w:ilvl="2" w:tplc="83121922" w:tentative="1">
      <w:start w:val="1"/>
      <w:numFmt w:val="lowerRoman"/>
      <w:lvlText w:val="%3."/>
      <w:lvlJc w:val="right"/>
      <w:pPr>
        <w:ind w:left="2160" w:hanging="180"/>
      </w:pPr>
    </w:lvl>
    <w:lvl w:ilvl="3" w:tplc="83121922" w:tentative="1">
      <w:start w:val="1"/>
      <w:numFmt w:val="decimal"/>
      <w:lvlText w:val="%4."/>
      <w:lvlJc w:val="left"/>
      <w:pPr>
        <w:ind w:left="2880" w:hanging="360"/>
      </w:pPr>
    </w:lvl>
    <w:lvl w:ilvl="4" w:tplc="83121922" w:tentative="1">
      <w:start w:val="1"/>
      <w:numFmt w:val="lowerLetter"/>
      <w:lvlText w:val="%5."/>
      <w:lvlJc w:val="left"/>
      <w:pPr>
        <w:ind w:left="3600" w:hanging="360"/>
      </w:pPr>
    </w:lvl>
    <w:lvl w:ilvl="5" w:tplc="83121922" w:tentative="1">
      <w:start w:val="1"/>
      <w:numFmt w:val="lowerRoman"/>
      <w:lvlText w:val="%6."/>
      <w:lvlJc w:val="right"/>
      <w:pPr>
        <w:ind w:left="4320" w:hanging="180"/>
      </w:pPr>
    </w:lvl>
    <w:lvl w:ilvl="6" w:tplc="83121922" w:tentative="1">
      <w:start w:val="1"/>
      <w:numFmt w:val="decimal"/>
      <w:lvlText w:val="%7."/>
      <w:lvlJc w:val="left"/>
      <w:pPr>
        <w:ind w:left="5040" w:hanging="360"/>
      </w:pPr>
    </w:lvl>
    <w:lvl w:ilvl="7" w:tplc="83121922" w:tentative="1">
      <w:start w:val="1"/>
      <w:numFmt w:val="lowerLetter"/>
      <w:lvlText w:val="%8."/>
      <w:lvlJc w:val="left"/>
      <w:pPr>
        <w:ind w:left="5760" w:hanging="360"/>
      </w:pPr>
    </w:lvl>
    <w:lvl w:ilvl="8" w:tplc="831219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27">
    <w:multiLevelType w:val="hybridMultilevel"/>
    <w:lvl w:ilvl="0" w:tplc="78981677">
      <w:start w:val="1"/>
      <w:numFmt w:val="decimal"/>
      <w:lvlText w:val="%1."/>
      <w:lvlJc w:val="left"/>
      <w:pPr>
        <w:ind w:left="720" w:hanging="360"/>
      </w:pPr>
    </w:lvl>
    <w:lvl w:ilvl="1" w:tplc="78981677" w:tentative="1">
      <w:start w:val="1"/>
      <w:numFmt w:val="lowerLetter"/>
      <w:lvlText w:val="%2."/>
      <w:lvlJc w:val="left"/>
      <w:pPr>
        <w:ind w:left="1440" w:hanging="360"/>
      </w:pPr>
    </w:lvl>
    <w:lvl w:ilvl="2" w:tplc="78981677" w:tentative="1">
      <w:start w:val="1"/>
      <w:numFmt w:val="lowerRoman"/>
      <w:lvlText w:val="%3."/>
      <w:lvlJc w:val="right"/>
      <w:pPr>
        <w:ind w:left="2160" w:hanging="180"/>
      </w:pPr>
    </w:lvl>
    <w:lvl w:ilvl="3" w:tplc="78981677" w:tentative="1">
      <w:start w:val="1"/>
      <w:numFmt w:val="decimal"/>
      <w:lvlText w:val="%4."/>
      <w:lvlJc w:val="left"/>
      <w:pPr>
        <w:ind w:left="2880" w:hanging="360"/>
      </w:pPr>
    </w:lvl>
    <w:lvl w:ilvl="4" w:tplc="78981677" w:tentative="1">
      <w:start w:val="1"/>
      <w:numFmt w:val="lowerLetter"/>
      <w:lvlText w:val="%5."/>
      <w:lvlJc w:val="left"/>
      <w:pPr>
        <w:ind w:left="3600" w:hanging="360"/>
      </w:pPr>
    </w:lvl>
    <w:lvl w:ilvl="5" w:tplc="78981677" w:tentative="1">
      <w:start w:val="1"/>
      <w:numFmt w:val="lowerRoman"/>
      <w:lvlText w:val="%6."/>
      <w:lvlJc w:val="right"/>
      <w:pPr>
        <w:ind w:left="4320" w:hanging="180"/>
      </w:pPr>
    </w:lvl>
    <w:lvl w:ilvl="6" w:tplc="78981677" w:tentative="1">
      <w:start w:val="1"/>
      <w:numFmt w:val="decimal"/>
      <w:lvlText w:val="%7."/>
      <w:lvlJc w:val="left"/>
      <w:pPr>
        <w:ind w:left="5040" w:hanging="360"/>
      </w:pPr>
    </w:lvl>
    <w:lvl w:ilvl="7" w:tplc="78981677" w:tentative="1">
      <w:start w:val="1"/>
      <w:numFmt w:val="lowerLetter"/>
      <w:lvlText w:val="%8."/>
      <w:lvlJc w:val="left"/>
      <w:pPr>
        <w:ind w:left="5760" w:hanging="360"/>
      </w:pPr>
    </w:lvl>
    <w:lvl w:ilvl="8" w:tplc="789816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26">
    <w:multiLevelType w:val="hybridMultilevel"/>
    <w:lvl w:ilvl="0" w:tplc="65382969">
      <w:start w:val="1"/>
      <w:numFmt w:val="decimal"/>
      <w:lvlText w:val="%1."/>
      <w:lvlJc w:val="left"/>
      <w:pPr>
        <w:ind w:left="720" w:hanging="360"/>
      </w:pPr>
    </w:lvl>
    <w:lvl w:ilvl="1" w:tplc="65382969" w:tentative="1">
      <w:start w:val="1"/>
      <w:numFmt w:val="lowerLetter"/>
      <w:lvlText w:val="%2."/>
      <w:lvlJc w:val="left"/>
      <w:pPr>
        <w:ind w:left="1440" w:hanging="360"/>
      </w:pPr>
    </w:lvl>
    <w:lvl w:ilvl="2" w:tplc="65382969" w:tentative="1">
      <w:start w:val="1"/>
      <w:numFmt w:val="lowerRoman"/>
      <w:lvlText w:val="%3."/>
      <w:lvlJc w:val="right"/>
      <w:pPr>
        <w:ind w:left="2160" w:hanging="180"/>
      </w:pPr>
    </w:lvl>
    <w:lvl w:ilvl="3" w:tplc="65382969" w:tentative="1">
      <w:start w:val="1"/>
      <w:numFmt w:val="decimal"/>
      <w:lvlText w:val="%4."/>
      <w:lvlJc w:val="left"/>
      <w:pPr>
        <w:ind w:left="2880" w:hanging="360"/>
      </w:pPr>
    </w:lvl>
    <w:lvl w:ilvl="4" w:tplc="65382969" w:tentative="1">
      <w:start w:val="1"/>
      <w:numFmt w:val="lowerLetter"/>
      <w:lvlText w:val="%5."/>
      <w:lvlJc w:val="left"/>
      <w:pPr>
        <w:ind w:left="3600" w:hanging="360"/>
      </w:pPr>
    </w:lvl>
    <w:lvl w:ilvl="5" w:tplc="65382969" w:tentative="1">
      <w:start w:val="1"/>
      <w:numFmt w:val="lowerRoman"/>
      <w:lvlText w:val="%6."/>
      <w:lvlJc w:val="right"/>
      <w:pPr>
        <w:ind w:left="4320" w:hanging="180"/>
      </w:pPr>
    </w:lvl>
    <w:lvl w:ilvl="6" w:tplc="65382969" w:tentative="1">
      <w:start w:val="1"/>
      <w:numFmt w:val="decimal"/>
      <w:lvlText w:val="%7."/>
      <w:lvlJc w:val="left"/>
      <w:pPr>
        <w:ind w:left="5040" w:hanging="360"/>
      </w:pPr>
    </w:lvl>
    <w:lvl w:ilvl="7" w:tplc="65382969" w:tentative="1">
      <w:start w:val="1"/>
      <w:numFmt w:val="lowerLetter"/>
      <w:lvlText w:val="%8."/>
      <w:lvlJc w:val="left"/>
      <w:pPr>
        <w:ind w:left="5760" w:hanging="360"/>
      </w:pPr>
    </w:lvl>
    <w:lvl w:ilvl="8" w:tplc="653829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25">
    <w:multiLevelType w:val="hybridMultilevel"/>
    <w:lvl w:ilvl="0" w:tplc="22697777">
      <w:start w:val="1"/>
      <w:numFmt w:val="decimal"/>
      <w:lvlText w:val="%1."/>
      <w:lvlJc w:val="left"/>
      <w:pPr>
        <w:ind w:left="720" w:hanging="360"/>
      </w:pPr>
    </w:lvl>
    <w:lvl w:ilvl="1" w:tplc="22697777" w:tentative="1">
      <w:start w:val="1"/>
      <w:numFmt w:val="lowerLetter"/>
      <w:lvlText w:val="%2."/>
      <w:lvlJc w:val="left"/>
      <w:pPr>
        <w:ind w:left="1440" w:hanging="360"/>
      </w:pPr>
    </w:lvl>
    <w:lvl w:ilvl="2" w:tplc="22697777" w:tentative="1">
      <w:start w:val="1"/>
      <w:numFmt w:val="lowerRoman"/>
      <w:lvlText w:val="%3."/>
      <w:lvlJc w:val="right"/>
      <w:pPr>
        <w:ind w:left="2160" w:hanging="180"/>
      </w:pPr>
    </w:lvl>
    <w:lvl w:ilvl="3" w:tplc="22697777" w:tentative="1">
      <w:start w:val="1"/>
      <w:numFmt w:val="decimal"/>
      <w:lvlText w:val="%4."/>
      <w:lvlJc w:val="left"/>
      <w:pPr>
        <w:ind w:left="2880" w:hanging="360"/>
      </w:pPr>
    </w:lvl>
    <w:lvl w:ilvl="4" w:tplc="22697777" w:tentative="1">
      <w:start w:val="1"/>
      <w:numFmt w:val="lowerLetter"/>
      <w:lvlText w:val="%5."/>
      <w:lvlJc w:val="left"/>
      <w:pPr>
        <w:ind w:left="3600" w:hanging="360"/>
      </w:pPr>
    </w:lvl>
    <w:lvl w:ilvl="5" w:tplc="22697777" w:tentative="1">
      <w:start w:val="1"/>
      <w:numFmt w:val="lowerRoman"/>
      <w:lvlText w:val="%6."/>
      <w:lvlJc w:val="right"/>
      <w:pPr>
        <w:ind w:left="4320" w:hanging="180"/>
      </w:pPr>
    </w:lvl>
    <w:lvl w:ilvl="6" w:tplc="22697777" w:tentative="1">
      <w:start w:val="1"/>
      <w:numFmt w:val="decimal"/>
      <w:lvlText w:val="%7."/>
      <w:lvlJc w:val="left"/>
      <w:pPr>
        <w:ind w:left="5040" w:hanging="360"/>
      </w:pPr>
    </w:lvl>
    <w:lvl w:ilvl="7" w:tplc="22697777" w:tentative="1">
      <w:start w:val="1"/>
      <w:numFmt w:val="lowerLetter"/>
      <w:lvlText w:val="%8."/>
      <w:lvlJc w:val="left"/>
      <w:pPr>
        <w:ind w:left="5760" w:hanging="360"/>
      </w:pPr>
    </w:lvl>
    <w:lvl w:ilvl="8" w:tplc="226977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24">
    <w:multiLevelType w:val="hybridMultilevel"/>
    <w:lvl w:ilvl="0" w:tplc="47286306">
      <w:start w:val="1"/>
      <w:numFmt w:val="decimal"/>
      <w:lvlText w:val="%1."/>
      <w:lvlJc w:val="left"/>
      <w:pPr>
        <w:ind w:left="720" w:hanging="360"/>
      </w:pPr>
    </w:lvl>
    <w:lvl w:ilvl="1" w:tplc="47286306" w:tentative="1">
      <w:start w:val="1"/>
      <w:numFmt w:val="lowerLetter"/>
      <w:lvlText w:val="%2."/>
      <w:lvlJc w:val="left"/>
      <w:pPr>
        <w:ind w:left="1440" w:hanging="360"/>
      </w:pPr>
    </w:lvl>
    <w:lvl w:ilvl="2" w:tplc="47286306" w:tentative="1">
      <w:start w:val="1"/>
      <w:numFmt w:val="lowerRoman"/>
      <w:lvlText w:val="%3."/>
      <w:lvlJc w:val="right"/>
      <w:pPr>
        <w:ind w:left="2160" w:hanging="180"/>
      </w:pPr>
    </w:lvl>
    <w:lvl w:ilvl="3" w:tplc="47286306" w:tentative="1">
      <w:start w:val="1"/>
      <w:numFmt w:val="decimal"/>
      <w:lvlText w:val="%4."/>
      <w:lvlJc w:val="left"/>
      <w:pPr>
        <w:ind w:left="2880" w:hanging="360"/>
      </w:pPr>
    </w:lvl>
    <w:lvl w:ilvl="4" w:tplc="47286306" w:tentative="1">
      <w:start w:val="1"/>
      <w:numFmt w:val="lowerLetter"/>
      <w:lvlText w:val="%5."/>
      <w:lvlJc w:val="left"/>
      <w:pPr>
        <w:ind w:left="3600" w:hanging="360"/>
      </w:pPr>
    </w:lvl>
    <w:lvl w:ilvl="5" w:tplc="47286306" w:tentative="1">
      <w:start w:val="1"/>
      <w:numFmt w:val="lowerRoman"/>
      <w:lvlText w:val="%6."/>
      <w:lvlJc w:val="right"/>
      <w:pPr>
        <w:ind w:left="4320" w:hanging="180"/>
      </w:pPr>
    </w:lvl>
    <w:lvl w:ilvl="6" w:tplc="47286306" w:tentative="1">
      <w:start w:val="1"/>
      <w:numFmt w:val="decimal"/>
      <w:lvlText w:val="%7."/>
      <w:lvlJc w:val="left"/>
      <w:pPr>
        <w:ind w:left="5040" w:hanging="360"/>
      </w:pPr>
    </w:lvl>
    <w:lvl w:ilvl="7" w:tplc="47286306" w:tentative="1">
      <w:start w:val="1"/>
      <w:numFmt w:val="lowerLetter"/>
      <w:lvlText w:val="%8."/>
      <w:lvlJc w:val="left"/>
      <w:pPr>
        <w:ind w:left="5760" w:hanging="360"/>
      </w:pPr>
    </w:lvl>
    <w:lvl w:ilvl="8" w:tplc="472863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23">
    <w:multiLevelType w:val="hybridMultilevel"/>
    <w:lvl w:ilvl="0" w:tplc="34701969">
      <w:start w:val="1"/>
      <w:numFmt w:val="decimal"/>
      <w:lvlText w:val="%1."/>
      <w:lvlJc w:val="left"/>
      <w:pPr>
        <w:ind w:left="720" w:hanging="360"/>
      </w:pPr>
    </w:lvl>
    <w:lvl w:ilvl="1" w:tplc="34701969" w:tentative="1">
      <w:start w:val="1"/>
      <w:numFmt w:val="lowerLetter"/>
      <w:lvlText w:val="%2."/>
      <w:lvlJc w:val="left"/>
      <w:pPr>
        <w:ind w:left="1440" w:hanging="360"/>
      </w:pPr>
    </w:lvl>
    <w:lvl w:ilvl="2" w:tplc="34701969" w:tentative="1">
      <w:start w:val="1"/>
      <w:numFmt w:val="lowerRoman"/>
      <w:lvlText w:val="%3."/>
      <w:lvlJc w:val="right"/>
      <w:pPr>
        <w:ind w:left="2160" w:hanging="180"/>
      </w:pPr>
    </w:lvl>
    <w:lvl w:ilvl="3" w:tplc="34701969" w:tentative="1">
      <w:start w:val="1"/>
      <w:numFmt w:val="decimal"/>
      <w:lvlText w:val="%4."/>
      <w:lvlJc w:val="left"/>
      <w:pPr>
        <w:ind w:left="2880" w:hanging="360"/>
      </w:pPr>
    </w:lvl>
    <w:lvl w:ilvl="4" w:tplc="34701969" w:tentative="1">
      <w:start w:val="1"/>
      <w:numFmt w:val="lowerLetter"/>
      <w:lvlText w:val="%5."/>
      <w:lvlJc w:val="left"/>
      <w:pPr>
        <w:ind w:left="3600" w:hanging="360"/>
      </w:pPr>
    </w:lvl>
    <w:lvl w:ilvl="5" w:tplc="34701969" w:tentative="1">
      <w:start w:val="1"/>
      <w:numFmt w:val="lowerRoman"/>
      <w:lvlText w:val="%6."/>
      <w:lvlJc w:val="right"/>
      <w:pPr>
        <w:ind w:left="4320" w:hanging="180"/>
      </w:pPr>
    </w:lvl>
    <w:lvl w:ilvl="6" w:tplc="34701969" w:tentative="1">
      <w:start w:val="1"/>
      <w:numFmt w:val="decimal"/>
      <w:lvlText w:val="%7."/>
      <w:lvlJc w:val="left"/>
      <w:pPr>
        <w:ind w:left="5040" w:hanging="360"/>
      </w:pPr>
    </w:lvl>
    <w:lvl w:ilvl="7" w:tplc="34701969" w:tentative="1">
      <w:start w:val="1"/>
      <w:numFmt w:val="lowerLetter"/>
      <w:lvlText w:val="%8."/>
      <w:lvlJc w:val="left"/>
      <w:pPr>
        <w:ind w:left="5760" w:hanging="360"/>
      </w:pPr>
    </w:lvl>
    <w:lvl w:ilvl="8" w:tplc="347019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22">
    <w:multiLevelType w:val="hybridMultilevel"/>
    <w:lvl w:ilvl="0" w:tplc="86609666">
      <w:start w:val="1"/>
      <w:numFmt w:val="decimal"/>
      <w:lvlText w:val="%1."/>
      <w:lvlJc w:val="left"/>
      <w:pPr>
        <w:ind w:left="720" w:hanging="360"/>
      </w:pPr>
    </w:lvl>
    <w:lvl w:ilvl="1" w:tplc="86609666" w:tentative="1">
      <w:start w:val="1"/>
      <w:numFmt w:val="lowerLetter"/>
      <w:lvlText w:val="%2."/>
      <w:lvlJc w:val="left"/>
      <w:pPr>
        <w:ind w:left="1440" w:hanging="360"/>
      </w:pPr>
    </w:lvl>
    <w:lvl w:ilvl="2" w:tplc="86609666" w:tentative="1">
      <w:start w:val="1"/>
      <w:numFmt w:val="lowerRoman"/>
      <w:lvlText w:val="%3."/>
      <w:lvlJc w:val="right"/>
      <w:pPr>
        <w:ind w:left="2160" w:hanging="180"/>
      </w:pPr>
    </w:lvl>
    <w:lvl w:ilvl="3" w:tplc="86609666" w:tentative="1">
      <w:start w:val="1"/>
      <w:numFmt w:val="decimal"/>
      <w:lvlText w:val="%4."/>
      <w:lvlJc w:val="left"/>
      <w:pPr>
        <w:ind w:left="2880" w:hanging="360"/>
      </w:pPr>
    </w:lvl>
    <w:lvl w:ilvl="4" w:tplc="86609666" w:tentative="1">
      <w:start w:val="1"/>
      <w:numFmt w:val="lowerLetter"/>
      <w:lvlText w:val="%5."/>
      <w:lvlJc w:val="left"/>
      <w:pPr>
        <w:ind w:left="3600" w:hanging="360"/>
      </w:pPr>
    </w:lvl>
    <w:lvl w:ilvl="5" w:tplc="86609666" w:tentative="1">
      <w:start w:val="1"/>
      <w:numFmt w:val="lowerRoman"/>
      <w:lvlText w:val="%6."/>
      <w:lvlJc w:val="right"/>
      <w:pPr>
        <w:ind w:left="4320" w:hanging="180"/>
      </w:pPr>
    </w:lvl>
    <w:lvl w:ilvl="6" w:tplc="86609666" w:tentative="1">
      <w:start w:val="1"/>
      <w:numFmt w:val="decimal"/>
      <w:lvlText w:val="%7."/>
      <w:lvlJc w:val="left"/>
      <w:pPr>
        <w:ind w:left="5040" w:hanging="360"/>
      </w:pPr>
    </w:lvl>
    <w:lvl w:ilvl="7" w:tplc="86609666" w:tentative="1">
      <w:start w:val="1"/>
      <w:numFmt w:val="lowerLetter"/>
      <w:lvlText w:val="%8."/>
      <w:lvlJc w:val="left"/>
      <w:pPr>
        <w:ind w:left="5760" w:hanging="360"/>
      </w:pPr>
    </w:lvl>
    <w:lvl w:ilvl="8" w:tplc="866096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21">
    <w:multiLevelType w:val="hybridMultilevel"/>
    <w:lvl w:ilvl="0" w:tplc="92722370">
      <w:start w:val="1"/>
      <w:numFmt w:val="decimal"/>
      <w:lvlText w:val="%1."/>
      <w:lvlJc w:val="left"/>
      <w:pPr>
        <w:ind w:left="720" w:hanging="360"/>
      </w:pPr>
    </w:lvl>
    <w:lvl w:ilvl="1" w:tplc="92722370" w:tentative="1">
      <w:start w:val="1"/>
      <w:numFmt w:val="lowerLetter"/>
      <w:lvlText w:val="%2."/>
      <w:lvlJc w:val="left"/>
      <w:pPr>
        <w:ind w:left="1440" w:hanging="360"/>
      </w:pPr>
    </w:lvl>
    <w:lvl w:ilvl="2" w:tplc="92722370" w:tentative="1">
      <w:start w:val="1"/>
      <w:numFmt w:val="lowerRoman"/>
      <w:lvlText w:val="%3."/>
      <w:lvlJc w:val="right"/>
      <w:pPr>
        <w:ind w:left="2160" w:hanging="180"/>
      </w:pPr>
    </w:lvl>
    <w:lvl w:ilvl="3" w:tplc="92722370" w:tentative="1">
      <w:start w:val="1"/>
      <w:numFmt w:val="decimal"/>
      <w:lvlText w:val="%4."/>
      <w:lvlJc w:val="left"/>
      <w:pPr>
        <w:ind w:left="2880" w:hanging="360"/>
      </w:pPr>
    </w:lvl>
    <w:lvl w:ilvl="4" w:tplc="92722370" w:tentative="1">
      <w:start w:val="1"/>
      <w:numFmt w:val="lowerLetter"/>
      <w:lvlText w:val="%5."/>
      <w:lvlJc w:val="left"/>
      <w:pPr>
        <w:ind w:left="3600" w:hanging="360"/>
      </w:pPr>
    </w:lvl>
    <w:lvl w:ilvl="5" w:tplc="92722370" w:tentative="1">
      <w:start w:val="1"/>
      <w:numFmt w:val="lowerRoman"/>
      <w:lvlText w:val="%6."/>
      <w:lvlJc w:val="right"/>
      <w:pPr>
        <w:ind w:left="4320" w:hanging="180"/>
      </w:pPr>
    </w:lvl>
    <w:lvl w:ilvl="6" w:tplc="92722370" w:tentative="1">
      <w:start w:val="1"/>
      <w:numFmt w:val="decimal"/>
      <w:lvlText w:val="%7."/>
      <w:lvlJc w:val="left"/>
      <w:pPr>
        <w:ind w:left="5040" w:hanging="360"/>
      </w:pPr>
    </w:lvl>
    <w:lvl w:ilvl="7" w:tplc="92722370" w:tentative="1">
      <w:start w:val="1"/>
      <w:numFmt w:val="lowerLetter"/>
      <w:lvlText w:val="%8."/>
      <w:lvlJc w:val="left"/>
      <w:pPr>
        <w:ind w:left="5760" w:hanging="360"/>
      </w:pPr>
    </w:lvl>
    <w:lvl w:ilvl="8" w:tplc="927223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20">
    <w:multiLevelType w:val="hybridMultilevel"/>
    <w:lvl w:ilvl="0" w:tplc="56081227">
      <w:start w:val="1"/>
      <w:numFmt w:val="decimal"/>
      <w:lvlText w:val="%1."/>
      <w:lvlJc w:val="left"/>
      <w:pPr>
        <w:ind w:left="720" w:hanging="360"/>
      </w:pPr>
    </w:lvl>
    <w:lvl w:ilvl="1" w:tplc="56081227" w:tentative="1">
      <w:start w:val="1"/>
      <w:numFmt w:val="lowerLetter"/>
      <w:lvlText w:val="%2."/>
      <w:lvlJc w:val="left"/>
      <w:pPr>
        <w:ind w:left="1440" w:hanging="360"/>
      </w:pPr>
    </w:lvl>
    <w:lvl w:ilvl="2" w:tplc="56081227" w:tentative="1">
      <w:start w:val="1"/>
      <w:numFmt w:val="lowerRoman"/>
      <w:lvlText w:val="%3."/>
      <w:lvlJc w:val="right"/>
      <w:pPr>
        <w:ind w:left="2160" w:hanging="180"/>
      </w:pPr>
    </w:lvl>
    <w:lvl w:ilvl="3" w:tplc="56081227" w:tentative="1">
      <w:start w:val="1"/>
      <w:numFmt w:val="decimal"/>
      <w:lvlText w:val="%4."/>
      <w:lvlJc w:val="left"/>
      <w:pPr>
        <w:ind w:left="2880" w:hanging="360"/>
      </w:pPr>
    </w:lvl>
    <w:lvl w:ilvl="4" w:tplc="56081227" w:tentative="1">
      <w:start w:val="1"/>
      <w:numFmt w:val="lowerLetter"/>
      <w:lvlText w:val="%5."/>
      <w:lvlJc w:val="left"/>
      <w:pPr>
        <w:ind w:left="3600" w:hanging="360"/>
      </w:pPr>
    </w:lvl>
    <w:lvl w:ilvl="5" w:tplc="56081227" w:tentative="1">
      <w:start w:val="1"/>
      <w:numFmt w:val="lowerRoman"/>
      <w:lvlText w:val="%6."/>
      <w:lvlJc w:val="right"/>
      <w:pPr>
        <w:ind w:left="4320" w:hanging="180"/>
      </w:pPr>
    </w:lvl>
    <w:lvl w:ilvl="6" w:tplc="56081227" w:tentative="1">
      <w:start w:val="1"/>
      <w:numFmt w:val="decimal"/>
      <w:lvlText w:val="%7."/>
      <w:lvlJc w:val="left"/>
      <w:pPr>
        <w:ind w:left="5040" w:hanging="360"/>
      </w:pPr>
    </w:lvl>
    <w:lvl w:ilvl="7" w:tplc="56081227" w:tentative="1">
      <w:start w:val="1"/>
      <w:numFmt w:val="lowerLetter"/>
      <w:lvlText w:val="%8."/>
      <w:lvlJc w:val="left"/>
      <w:pPr>
        <w:ind w:left="5760" w:hanging="360"/>
      </w:pPr>
    </w:lvl>
    <w:lvl w:ilvl="8" w:tplc="560812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19">
    <w:multiLevelType w:val="hybridMultilevel"/>
    <w:lvl w:ilvl="0" w:tplc="91465380">
      <w:start w:val="1"/>
      <w:numFmt w:val="decimal"/>
      <w:lvlText w:val="%1."/>
      <w:lvlJc w:val="left"/>
      <w:pPr>
        <w:ind w:left="720" w:hanging="360"/>
      </w:pPr>
    </w:lvl>
    <w:lvl w:ilvl="1" w:tplc="91465380" w:tentative="1">
      <w:start w:val="1"/>
      <w:numFmt w:val="lowerLetter"/>
      <w:lvlText w:val="%2."/>
      <w:lvlJc w:val="left"/>
      <w:pPr>
        <w:ind w:left="1440" w:hanging="360"/>
      </w:pPr>
    </w:lvl>
    <w:lvl w:ilvl="2" w:tplc="91465380" w:tentative="1">
      <w:start w:val="1"/>
      <w:numFmt w:val="lowerRoman"/>
      <w:lvlText w:val="%3."/>
      <w:lvlJc w:val="right"/>
      <w:pPr>
        <w:ind w:left="2160" w:hanging="180"/>
      </w:pPr>
    </w:lvl>
    <w:lvl w:ilvl="3" w:tplc="91465380" w:tentative="1">
      <w:start w:val="1"/>
      <w:numFmt w:val="decimal"/>
      <w:lvlText w:val="%4."/>
      <w:lvlJc w:val="left"/>
      <w:pPr>
        <w:ind w:left="2880" w:hanging="360"/>
      </w:pPr>
    </w:lvl>
    <w:lvl w:ilvl="4" w:tplc="91465380" w:tentative="1">
      <w:start w:val="1"/>
      <w:numFmt w:val="lowerLetter"/>
      <w:lvlText w:val="%5."/>
      <w:lvlJc w:val="left"/>
      <w:pPr>
        <w:ind w:left="3600" w:hanging="360"/>
      </w:pPr>
    </w:lvl>
    <w:lvl w:ilvl="5" w:tplc="91465380" w:tentative="1">
      <w:start w:val="1"/>
      <w:numFmt w:val="lowerRoman"/>
      <w:lvlText w:val="%6."/>
      <w:lvlJc w:val="right"/>
      <w:pPr>
        <w:ind w:left="4320" w:hanging="180"/>
      </w:pPr>
    </w:lvl>
    <w:lvl w:ilvl="6" w:tplc="91465380" w:tentative="1">
      <w:start w:val="1"/>
      <w:numFmt w:val="decimal"/>
      <w:lvlText w:val="%7."/>
      <w:lvlJc w:val="left"/>
      <w:pPr>
        <w:ind w:left="5040" w:hanging="360"/>
      </w:pPr>
    </w:lvl>
    <w:lvl w:ilvl="7" w:tplc="91465380" w:tentative="1">
      <w:start w:val="1"/>
      <w:numFmt w:val="lowerLetter"/>
      <w:lvlText w:val="%8."/>
      <w:lvlJc w:val="left"/>
      <w:pPr>
        <w:ind w:left="5760" w:hanging="360"/>
      </w:pPr>
    </w:lvl>
    <w:lvl w:ilvl="8" w:tplc="914653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18">
    <w:multiLevelType w:val="hybridMultilevel"/>
    <w:lvl w:ilvl="0" w:tplc="64645225">
      <w:start w:val="1"/>
      <w:numFmt w:val="decimal"/>
      <w:lvlText w:val="%1."/>
      <w:lvlJc w:val="left"/>
      <w:pPr>
        <w:ind w:left="720" w:hanging="360"/>
      </w:pPr>
    </w:lvl>
    <w:lvl w:ilvl="1" w:tplc="64645225" w:tentative="1">
      <w:start w:val="1"/>
      <w:numFmt w:val="lowerLetter"/>
      <w:lvlText w:val="%2."/>
      <w:lvlJc w:val="left"/>
      <w:pPr>
        <w:ind w:left="1440" w:hanging="360"/>
      </w:pPr>
    </w:lvl>
    <w:lvl w:ilvl="2" w:tplc="64645225" w:tentative="1">
      <w:start w:val="1"/>
      <w:numFmt w:val="lowerRoman"/>
      <w:lvlText w:val="%3."/>
      <w:lvlJc w:val="right"/>
      <w:pPr>
        <w:ind w:left="2160" w:hanging="180"/>
      </w:pPr>
    </w:lvl>
    <w:lvl w:ilvl="3" w:tplc="64645225" w:tentative="1">
      <w:start w:val="1"/>
      <w:numFmt w:val="decimal"/>
      <w:lvlText w:val="%4."/>
      <w:lvlJc w:val="left"/>
      <w:pPr>
        <w:ind w:left="2880" w:hanging="360"/>
      </w:pPr>
    </w:lvl>
    <w:lvl w:ilvl="4" w:tplc="64645225" w:tentative="1">
      <w:start w:val="1"/>
      <w:numFmt w:val="lowerLetter"/>
      <w:lvlText w:val="%5."/>
      <w:lvlJc w:val="left"/>
      <w:pPr>
        <w:ind w:left="3600" w:hanging="360"/>
      </w:pPr>
    </w:lvl>
    <w:lvl w:ilvl="5" w:tplc="64645225" w:tentative="1">
      <w:start w:val="1"/>
      <w:numFmt w:val="lowerRoman"/>
      <w:lvlText w:val="%6."/>
      <w:lvlJc w:val="right"/>
      <w:pPr>
        <w:ind w:left="4320" w:hanging="180"/>
      </w:pPr>
    </w:lvl>
    <w:lvl w:ilvl="6" w:tplc="64645225" w:tentative="1">
      <w:start w:val="1"/>
      <w:numFmt w:val="decimal"/>
      <w:lvlText w:val="%7."/>
      <w:lvlJc w:val="left"/>
      <w:pPr>
        <w:ind w:left="5040" w:hanging="360"/>
      </w:pPr>
    </w:lvl>
    <w:lvl w:ilvl="7" w:tplc="64645225" w:tentative="1">
      <w:start w:val="1"/>
      <w:numFmt w:val="lowerLetter"/>
      <w:lvlText w:val="%8."/>
      <w:lvlJc w:val="left"/>
      <w:pPr>
        <w:ind w:left="5760" w:hanging="360"/>
      </w:pPr>
    </w:lvl>
    <w:lvl w:ilvl="8" w:tplc="646452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17">
    <w:multiLevelType w:val="hybridMultilevel"/>
    <w:lvl w:ilvl="0" w:tplc="47676532">
      <w:start w:val="1"/>
      <w:numFmt w:val="decimal"/>
      <w:lvlText w:val="%1."/>
      <w:lvlJc w:val="left"/>
      <w:pPr>
        <w:ind w:left="720" w:hanging="360"/>
      </w:pPr>
    </w:lvl>
    <w:lvl w:ilvl="1" w:tplc="47676532" w:tentative="1">
      <w:start w:val="1"/>
      <w:numFmt w:val="lowerLetter"/>
      <w:lvlText w:val="%2."/>
      <w:lvlJc w:val="left"/>
      <w:pPr>
        <w:ind w:left="1440" w:hanging="360"/>
      </w:pPr>
    </w:lvl>
    <w:lvl w:ilvl="2" w:tplc="47676532" w:tentative="1">
      <w:start w:val="1"/>
      <w:numFmt w:val="lowerRoman"/>
      <w:lvlText w:val="%3."/>
      <w:lvlJc w:val="right"/>
      <w:pPr>
        <w:ind w:left="2160" w:hanging="180"/>
      </w:pPr>
    </w:lvl>
    <w:lvl w:ilvl="3" w:tplc="47676532" w:tentative="1">
      <w:start w:val="1"/>
      <w:numFmt w:val="decimal"/>
      <w:lvlText w:val="%4."/>
      <w:lvlJc w:val="left"/>
      <w:pPr>
        <w:ind w:left="2880" w:hanging="360"/>
      </w:pPr>
    </w:lvl>
    <w:lvl w:ilvl="4" w:tplc="47676532" w:tentative="1">
      <w:start w:val="1"/>
      <w:numFmt w:val="lowerLetter"/>
      <w:lvlText w:val="%5."/>
      <w:lvlJc w:val="left"/>
      <w:pPr>
        <w:ind w:left="3600" w:hanging="360"/>
      </w:pPr>
    </w:lvl>
    <w:lvl w:ilvl="5" w:tplc="47676532" w:tentative="1">
      <w:start w:val="1"/>
      <w:numFmt w:val="lowerRoman"/>
      <w:lvlText w:val="%6."/>
      <w:lvlJc w:val="right"/>
      <w:pPr>
        <w:ind w:left="4320" w:hanging="180"/>
      </w:pPr>
    </w:lvl>
    <w:lvl w:ilvl="6" w:tplc="47676532" w:tentative="1">
      <w:start w:val="1"/>
      <w:numFmt w:val="decimal"/>
      <w:lvlText w:val="%7."/>
      <w:lvlJc w:val="left"/>
      <w:pPr>
        <w:ind w:left="5040" w:hanging="360"/>
      </w:pPr>
    </w:lvl>
    <w:lvl w:ilvl="7" w:tplc="47676532" w:tentative="1">
      <w:start w:val="1"/>
      <w:numFmt w:val="lowerLetter"/>
      <w:lvlText w:val="%8."/>
      <w:lvlJc w:val="left"/>
      <w:pPr>
        <w:ind w:left="5760" w:hanging="360"/>
      </w:pPr>
    </w:lvl>
    <w:lvl w:ilvl="8" w:tplc="476765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16">
    <w:multiLevelType w:val="hybridMultilevel"/>
    <w:lvl w:ilvl="0" w:tplc="83621481">
      <w:start w:val="1"/>
      <w:numFmt w:val="decimal"/>
      <w:lvlText w:val="%1."/>
      <w:lvlJc w:val="left"/>
      <w:pPr>
        <w:ind w:left="720" w:hanging="360"/>
      </w:pPr>
    </w:lvl>
    <w:lvl w:ilvl="1" w:tplc="83621481" w:tentative="1">
      <w:start w:val="1"/>
      <w:numFmt w:val="lowerLetter"/>
      <w:lvlText w:val="%2."/>
      <w:lvlJc w:val="left"/>
      <w:pPr>
        <w:ind w:left="1440" w:hanging="360"/>
      </w:pPr>
    </w:lvl>
    <w:lvl w:ilvl="2" w:tplc="83621481" w:tentative="1">
      <w:start w:val="1"/>
      <w:numFmt w:val="lowerRoman"/>
      <w:lvlText w:val="%3."/>
      <w:lvlJc w:val="right"/>
      <w:pPr>
        <w:ind w:left="2160" w:hanging="180"/>
      </w:pPr>
    </w:lvl>
    <w:lvl w:ilvl="3" w:tplc="83621481" w:tentative="1">
      <w:start w:val="1"/>
      <w:numFmt w:val="decimal"/>
      <w:lvlText w:val="%4."/>
      <w:lvlJc w:val="left"/>
      <w:pPr>
        <w:ind w:left="2880" w:hanging="360"/>
      </w:pPr>
    </w:lvl>
    <w:lvl w:ilvl="4" w:tplc="83621481" w:tentative="1">
      <w:start w:val="1"/>
      <w:numFmt w:val="lowerLetter"/>
      <w:lvlText w:val="%5."/>
      <w:lvlJc w:val="left"/>
      <w:pPr>
        <w:ind w:left="3600" w:hanging="360"/>
      </w:pPr>
    </w:lvl>
    <w:lvl w:ilvl="5" w:tplc="83621481" w:tentative="1">
      <w:start w:val="1"/>
      <w:numFmt w:val="lowerRoman"/>
      <w:lvlText w:val="%6."/>
      <w:lvlJc w:val="right"/>
      <w:pPr>
        <w:ind w:left="4320" w:hanging="180"/>
      </w:pPr>
    </w:lvl>
    <w:lvl w:ilvl="6" w:tplc="83621481" w:tentative="1">
      <w:start w:val="1"/>
      <w:numFmt w:val="decimal"/>
      <w:lvlText w:val="%7."/>
      <w:lvlJc w:val="left"/>
      <w:pPr>
        <w:ind w:left="5040" w:hanging="360"/>
      </w:pPr>
    </w:lvl>
    <w:lvl w:ilvl="7" w:tplc="83621481" w:tentative="1">
      <w:start w:val="1"/>
      <w:numFmt w:val="lowerLetter"/>
      <w:lvlText w:val="%8."/>
      <w:lvlJc w:val="left"/>
      <w:pPr>
        <w:ind w:left="5760" w:hanging="360"/>
      </w:pPr>
    </w:lvl>
    <w:lvl w:ilvl="8" w:tplc="836214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15">
    <w:multiLevelType w:val="hybridMultilevel"/>
    <w:lvl w:ilvl="0" w:tplc="84968952">
      <w:start w:val="1"/>
      <w:numFmt w:val="decimal"/>
      <w:lvlText w:val="%1."/>
      <w:lvlJc w:val="left"/>
      <w:pPr>
        <w:ind w:left="720" w:hanging="360"/>
      </w:pPr>
    </w:lvl>
    <w:lvl w:ilvl="1" w:tplc="84968952" w:tentative="1">
      <w:start w:val="1"/>
      <w:numFmt w:val="lowerLetter"/>
      <w:lvlText w:val="%2."/>
      <w:lvlJc w:val="left"/>
      <w:pPr>
        <w:ind w:left="1440" w:hanging="360"/>
      </w:pPr>
    </w:lvl>
    <w:lvl w:ilvl="2" w:tplc="84968952" w:tentative="1">
      <w:start w:val="1"/>
      <w:numFmt w:val="lowerRoman"/>
      <w:lvlText w:val="%3."/>
      <w:lvlJc w:val="right"/>
      <w:pPr>
        <w:ind w:left="2160" w:hanging="180"/>
      </w:pPr>
    </w:lvl>
    <w:lvl w:ilvl="3" w:tplc="84968952" w:tentative="1">
      <w:start w:val="1"/>
      <w:numFmt w:val="decimal"/>
      <w:lvlText w:val="%4."/>
      <w:lvlJc w:val="left"/>
      <w:pPr>
        <w:ind w:left="2880" w:hanging="360"/>
      </w:pPr>
    </w:lvl>
    <w:lvl w:ilvl="4" w:tplc="84968952" w:tentative="1">
      <w:start w:val="1"/>
      <w:numFmt w:val="lowerLetter"/>
      <w:lvlText w:val="%5."/>
      <w:lvlJc w:val="left"/>
      <w:pPr>
        <w:ind w:left="3600" w:hanging="360"/>
      </w:pPr>
    </w:lvl>
    <w:lvl w:ilvl="5" w:tplc="84968952" w:tentative="1">
      <w:start w:val="1"/>
      <w:numFmt w:val="lowerRoman"/>
      <w:lvlText w:val="%6."/>
      <w:lvlJc w:val="right"/>
      <w:pPr>
        <w:ind w:left="4320" w:hanging="180"/>
      </w:pPr>
    </w:lvl>
    <w:lvl w:ilvl="6" w:tplc="84968952" w:tentative="1">
      <w:start w:val="1"/>
      <w:numFmt w:val="decimal"/>
      <w:lvlText w:val="%7."/>
      <w:lvlJc w:val="left"/>
      <w:pPr>
        <w:ind w:left="5040" w:hanging="360"/>
      </w:pPr>
    </w:lvl>
    <w:lvl w:ilvl="7" w:tplc="84968952" w:tentative="1">
      <w:start w:val="1"/>
      <w:numFmt w:val="lowerLetter"/>
      <w:lvlText w:val="%8."/>
      <w:lvlJc w:val="left"/>
      <w:pPr>
        <w:ind w:left="5760" w:hanging="360"/>
      </w:pPr>
    </w:lvl>
    <w:lvl w:ilvl="8" w:tplc="849689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14">
    <w:multiLevelType w:val="hybridMultilevel"/>
    <w:lvl w:ilvl="0" w:tplc="70476615">
      <w:start w:val="1"/>
      <w:numFmt w:val="decimal"/>
      <w:lvlText w:val="%1."/>
      <w:lvlJc w:val="left"/>
      <w:pPr>
        <w:ind w:left="720" w:hanging="360"/>
      </w:pPr>
    </w:lvl>
    <w:lvl w:ilvl="1" w:tplc="70476615" w:tentative="1">
      <w:start w:val="1"/>
      <w:numFmt w:val="lowerLetter"/>
      <w:lvlText w:val="%2."/>
      <w:lvlJc w:val="left"/>
      <w:pPr>
        <w:ind w:left="1440" w:hanging="360"/>
      </w:pPr>
    </w:lvl>
    <w:lvl w:ilvl="2" w:tplc="70476615" w:tentative="1">
      <w:start w:val="1"/>
      <w:numFmt w:val="lowerRoman"/>
      <w:lvlText w:val="%3."/>
      <w:lvlJc w:val="right"/>
      <w:pPr>
        <w:ind w:left="2160" w:hanging="180"/>
      </w:pPr>
    </w:lvl>
    <w:lvl w:ilvl="3" w:tplc="70476615" w:tentative="1">
      <w:start w:val="1"/>
      <w:numFmt w:val="decimal"/>
      <w:lvlText w:val="%4."/>
      <w:lvlJc w:val="left"/>
      <w:pPr>
        <w:ind w:left="2880" w:hanging="360"/>
      </w:pPr>
    </w:lvl>
    <w:lvl w:ilvl="4" w:tplc="70476615" w:tentative="1">
      <w:start w:val="1"/>
      <w:numFmt w:val="lowerLetter"/>
      <w:lvlText w:val="%5."/>
      <w:lvlJc w:val="left"/>
      <w:pPr>
        <w:ind w:left="3600" w:hanging="360"/>
      </w:pPr>
    </w:lvl>
    <w:lvl w:ilvl="5" w:tplc="70476615" w:tentative="1">
      <w:start w:val="1"/>
      <w:numFmt w:val="lowerRoman"/>
      <w:lvlText w:val="%6."/>
      <w:lvlJc w:val="right"/>
      <w:pPr>
        <w:ind w:left="4320" w:hanging="180"/>
      </w:pPr>
    </w:lvl>
    <w:lvl w:ilvl="6" w:tplc="70476615" w:tentative="1">
      <w:start w:val="1"/>
      <w:numFmt w:val="decimal"/>
      <w:lvlText w:val="%7."/>
      <w:lvlJc w:val="left"/>
      <w:pPr>
        <w:ind w:left="5040" w:hanging="360"/>
      </w:pPr>
    </w:lvl>
    <w:lvl w:ilvl="7" w:tplc="70476615" w:tentative="1">
      <w:start w:val="1"/>
      <w:numFmt w:val="lowerLetter"/>
      <w:lvlText w:val="%8."/>
      <w:lvlJc w:val="left"/>
      <w:pPr>
        <w:ind w:left="5760" w:hanging="360"/>
      </w:pPr>
    </w:lvl>
    <w:lvl w:ilvl="8" w:tplc="704766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13">
    <w:multiLevelType w:val="hybridMultilevel"/>
    <w:lvl w:ilvl="0" w:tplc="16576386">
      <w:start w:val="1"/>
      <w:numFmt w:val="decimal"/>
      <w:lvlText w:val="%1."/>
      <w:lvlJc w:val="left"/>
      <w:pPr>
        <w:ind w:left="720" w:hanging="360"/>
      </w:pPr>
    </w:lvl>
    <w:lvl w:ilvl="1" w:tplc="16576386" w:tentative="1">
      <w:start w:val="1"/>
      <w:numFmt w:val="lowerLetter"/>
      <w:lvlText w:val="%2."/>
      <w:lvlJc w:val="left"/>
      <w:pPr>
        <w:ind w:left="1440" w:hanging="360"/>
      </w:pPr>
    </w:lvl>
    <w:lvl w:ilvl="2" w:tplc="16576386" w:tentative="1">
      <w:start w:val="1"/>
      <w:numFmt w:val="lowerRoman"/>
      <w:lvlText w:val="%3."/>
      <w:lvlJc w:val="right"/>
      <w:pPr>
        <w:ind w:left="2160" w:hanging="180"/>
      </w:pPr>
    </w:lvl>
    <w:lvl w:ilvl="3" w:tplc="16576386" w:tentative="1">
      <w:start w:val="1"/>
      <w:numFmt w:val="decimal"/>
      <w:lvlText w:val="%4."/>
      <w:lvlJc w:val="left"/>
      <w:pPr>
        <w:ind w:left="2880" w:hanging="360"/>
      </w:pPr>
    </w:lvl>
    <w:lvl w:ilvl="4" w:tplc="16576386" w:tentative="1">
      <w:start w:val="1"/>
      <w:numFmt w:val="lowerLetter"/>
      <w:lvlText w:val="%5."/>
      <w:lvlJc w:val="left"/>
      <w:pPr>
        <w:ind w:left="3600" w:hanging="360"/>
      </w:pPr>
    </w:lvl>
    <w:lvl w:ilvl="5" w:tplc="16576386" w:tentative="1">
      <w:start w:val="1"/>
      <w:numFmt w:val="lowerRoman"/>
      <w:lvlText w:val="%6."/>
      <w:lvlJc w:val="right"/>
      <w:pPr>
        <w:ind w:left="4320" w:hanging="180"/>
      </w:pPr>
    </w:lvl>
    <w:lvl w:ilvl="6" w:tplc="16576386" w:tentative="1">
      <w:start w:val="1"/>
      <w:numFmt w:val="decimal"/>
      <w:lvlText w:val="%7."/>
      <w:lvlJc w:val="left"/>
      <w:pPr>
        <w:ind w:left="5040" w:hanging="360"/>
      </w:pPr>
    </w:lvl>
    <w:lvl w:ilvl="7" w:tplc="16576386" w:tentative="1">
      <w:start w:val="1"/>
      <w:numFmt w:val="lowerLetter"/>
      <w:lvlText w:val="%8."/>
      <w:lvlJc w:val="left"/>
      <w:pPr>
        <w:ind w:left="5760" w:hanging="360"/>
      </w:pPr>
    </w:lvl>
    <w:lvl w:ilvl="8" w:tplc="165763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12">
    <w:multiLevelType w:val="hybridMultilevel"/>
    <w:lvl w:ilvl="0" w:tplc="64936900">
      <w:start w:val="1"/>
      <w:numFmt w:val="decimal"/>
      <w:lvlText w:val="%1."/>
      <w:lvlJc w:val="left"/>
      <w:pPr>
        <w:ind w:left="720" w:hanging="360"/>
      </w:pPr>
    </w:lvl>
    <w:lvl w:ilvl="1" w:tplc="64936900" w:tentative="1">
      <w:start w:val="1"/>
      <w:numFmt w:val="lowerLetter"/>
      <w:lvlText w:val="%2."/>
      <w:lvlJc w:val="left"/>
      <w:pPr>
        <w:ind w:left="1440" w:hanging="360"/>
      </w:pPr>
    </w:lvl>
    <w:lvl w:ilvl="2" w:tplc="64936900" w:tentative="1">
      <w:start w:val="1"/>
      <w:numFmt w:val="lowerRoman"/>
      <w:lvlText w:val="%3."/>
      <w:lvlJc w:val="right"/>
      <w:pPr>
        <w:ind w:left="2160" w:hanging="180"/>
      </w:pPr>
    </w:lvl>
    <w:lvl w:ilvl="3" w:tplc="64936900" w:tentative="1">
      <w:start w:val="1"/>
      <w:numFmt w:val="decimal"/>
      <w:lvlText w:val="%4."/>
      <w:lvlJc w:val="left"/>
      <w:pPr>
        <w:ind w:left="2880" w:hanging="360"/>
      </w:pPr>
    </w:lvl>
    <w:lvl w:ilvl="4" w:tplc="64936900" w:tentative="1">
      <w:start w:val="1"/>
      <w:numFmt w:val="lowerLetter"/>
      <w:lvlText w:val="%5."/>
      <w:lvlJc w:val="left"/>
      <w:pPr>
        <w:ind w:left="3600" w:hanging="360"/>
      </w:pPr>
    </w:lvl>
    <w:lvl w:ilvl="5" w:tplc="64936900" w:tentative="1">
      <w:start w:val="1"/>
      <w:numFmt w:val="lowerRoman"/>
      <w:lvlText w:val="%6."/>
      <w:lvlJc w:val="right"/>
      <w:pPr>
        <w:ind w:left="4320" w:hanging="180"/>
      </w:pPr>
    </w:lvl>
    <w:lvl w:ilvl="6" w:tplc="64936900" w:tentative="1">
      <w:start w:val="1"/>
      <w:numFmt w:val="decimal"/>
      <w:lvlText w:val="%7."/>
      <w:lvlJc w:val="left"/>
      <w:pPr>
        <w:ind w:left="5040" w:hanging="360"/>
      </w:pPr>
    </w:lvl>
    <w:lvl w:ilvl="7" w:tplc="64936900" w:tentative="1">
      <w:start w:val="1"/>
      <w:numFmt w:val="lowerLetter"/>
      <w:lvlText w:val="%8."/>
      <w:lvlJc w:val="left"/>
      <w:pPr>
        <w:ind w:left="5760" w:hanging="360"/>
      </w:pPr>
    </w:lvl>
    <w:lvl w:ilvl="8" w:tplc="649369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11">
    <w:multiLevelType w:val="hybridMultilevel"/>
    <w:lvl w:ilvl="0" w:tplc="64356317">
      <w:start w:val="1"/>
      <w:numFmt w:val="decimal"/>
      <w:lvlText w:val="%1."/>
      <w:lvlJc w:val="left"/>
      <w:pPr>
        <w:ind w:left="720" w:hanging="360"/>
      </w:pPr>
    </w:lvl>
    <w:lvl w:ilvl="1" w:tplc="64356317" w:tentative="1">
      <w:start w:val="1"/>
      <w:numFmt w:val="lowerLetter"/>
      <w:lvlText w:val="%2."/>
      <w:lvlJc w:val="left"/>
      <w:pPr>
        <w:ind w:left="1440" w:hanging="360"/>
      </w:pPr>
    </w:lvl>
    <w:lvl w:ilvl="2" w:tplc="64356317" w:tentative="1">
      <w:start w:val="1"/>
      <w:numFmt w:val="lowerRoman"/>
      <w:lvlText w:val="%3."/>
      <w:lvlJc w:val="right"/>
      <w:pPr>
        <w:ind w:left="2160" w:hanging="180"/>
      </w:pPr>
    </w:lvl>
    <w:lvl w:ilvl="3" w:tplc="64356317" w:tentative="1">
      <w:start w:val="1"/>
      <w:numFmt w:val="decimal"/>
      <w:lvlText w:val="%4."/>
      <w:lvlJc w:val="left"/>
      <w:pPr>
        <w:ind w:left="2880" w:hanging="360"/>
      </w:pPr>
    </w:lvl>
    <w:lvl w:ilvl="4" w:tplc="64356317" w:tentative="1">
      <w:start w:val="1"/>
      <w:numFmt w:val="lowerLetter"/>
      <w:lvlText w:val="%5."/>
      <w:lvlJc w:val="left"/>
      <w:pPr>
        <w:ind w:left="3600" w:hanging="360"/>
      </w:pPr>
    </w:lvl>
    <w:lvl w:ilvl="5" w:tplc="64356317" w:tentative="1">
      <w:start w:val="1"/>
      <w:numFmt w:val="lowerRoman"/>
      <w:lvlText w:val="%6."/>
      <w:lvlJc w:val="right"/>
      <w:pPr>
        <w:ind w:left="4320" w:hanging="180"/>
      </w:pPr>
    </w:lvl>
    <w:lvl w:ilvl="6" w:tplc="64356317" w:tentative="1">
      <w:start w:val="1"/>
      <w:numFmt w:val="decimal"/>
      <w:lvlText w:val="%7."/>
      <w:lvlJc w:val="left"/>
      <w:pPr>
        <w:ind w:left="5040" w:hanging="360"/>
      </w:pPr>
    </w:lvl>
    <w:lvl w:ilvl="7" w:tplc="64356317" w:tentative="1">
      <w:start w:val="1"/>
      <w:numFmt w:val="lowerLetter"/>
      <w:lvlText w:val="%8."/>
      <w:lvlJc w:val="left"/>
      <w:pPr>
        <w:ind w:left="5760" w:hanging="360"/>
      </w:pPr>
    </w:lvl>
    <w:lvl w:ilvl="8" w:tplc="643563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10">
    <w:multiLevelType w:val="hybridMultilevel"/>
    <w:lvl w:ilvl="0" w:tplc="30607586">
      <w:start w:val="1"/>
      <w:numFmt w:val="decimal"/>
      <w:lvlText w:val="%1."/>
      <w:lvlJc w:val="left"/>
      <w:pPr>
        <w:ind w:left="720" w:hanging="360"/>
      </w:pPr>
    </w:lvl>
    <w:lvl w:ilvl="1" w:tplc="30607586" w:tentative="1">
      <w:start w:val="1"/>
      <w:numFmt w:val="lowerLetter"/>
      <w:lvlText w:val="%2."/>
      <w:lvlJc w:val="left"/>
      <w:pPr>
        <w:ind w:left="1440" w:hanging="360"/>
      </w:pPr>
    </w:lvl>
    <w:lvl w:ilvl="2" w:tplc="30607586" w:tentative="1">
      <w:start w:val="1"/>
      <w:numFmt w:val="lowerRoman"/>
      <w:lvlText w:val="%3."/>
      <w:lvlJc w:val="right"/>
      <w:pPr>
        <w:ind w:left="2160" w:hanging="180"/>
      </w:pPr>
    </w:lvl>
    <w:lvl w:ilvl="3" w:tplc="30607586" w:tentative="1">
      <w:start w:val="1"/>
      <w:numFmt w:val="decimal"/>
      <w:lvlText w:val="%4."/>
      <w:lvlJc w:val="left"/>
      <w:pPr>
        <w:ind w:left="2880" w:hanging="360"/>
      </w:pPr>
    </w:lvl>
    <w:lvl w:ilvl="4" w:tplc="30607586" w:tentative="1">
      <w:start w:val="1"/>
      <w:numFmt w:val="lowerLetter"/>
      <w:lvlText w:val="%5."/>
      <w:lvlJc w:val="left"/>
      <w:pPr>
        <w:ind w:left="3600" w:hanging="360"/>
      </w:pPr>
    </w:lvl>
    <w:lvl w:ilvl="5" w:tplc="30607586" w:tentative="1">
      <w:start w:val="1"/>
      <w:numFmt w:val="lowerRoman"/>
      <w:lvlText w:val="%6."/>
      <w:lvlJc w:val="right"/>
      <w:pPr>
        <w:ind w:left="4320" w:hanging="180"/>
      </w:pPr>
    </w:lvl>
    <w:lvl w:ilvl="6" w:tplc="30607586" w:tentative="1">
      <w:start w:val="1"/>
      <w:numFmt w:val="decimal"/>
      <w:lvlText w:val="%7."/>
      <w:lvlJc w:val="left"/>
      <w:pPr>
        <w:ind w:left="5040" w:hanging="360"/>
      </w:pPr>
    </w:lvl>
    <w:lvl w:ilvl="7" w:tplc="30607586" w:tentative="1">
      <w:start w:val="1"/>
      <w:numFmt w:val="lowerLetter"/>
      <w:lvlText w:val="%8."/>
      <w:lvlJc w:val="left"/>
      <w:pPr>
        <w:ind w:left="5760" w:hanging="360"/>
      </w:pPr>
    </w:lvl>
    <w:lvl w:ilvl="8" w:tplc="306075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09">
    <w:multiLevelType w:val="hybridMultilevel"/>
    <w:lvl w:ilvl="0" w:tplc="71452742">
      <w:start w:val="1"/>
      <w:numFmt w:val="decimal"/>
      <w:lvlText w:val="%1."/>
      <w:lvlJc w:val="left"/>
      <w:pPr>
        <w:ind w:left="720" w:hanging="360"/>
      </w:pPr>
    </w:lvl>
    <w:lvl w:ilvl="1" w:tplc="71452742" w:tentative="1">
      <w:start w:val="1"/>
      <w:numFmt w:val="lowerLetter"/>
      <w:lvlText w:val="%2."/>
      <w:lvlJc w:val="left"/>
      <w:pPr>
        <w:ind w:left="1440" w:hanging="360"/>
      </w:pPr>
    </w:lvl>
    <w:lvl w:ilvl="2" w:tplc="71452742" w:tentative="1">
      <w:start w:val="1"/>
      <w:numFmt w:val="lowerRoman"/>
      <w:lvlText w:val="%3."/>
      <w:lvlJc w:val="right"/>
      <w:pPr>
        <w:ind w:left="2160" w:hanging="180"/>
      </w:pPr>
    </w:lvl>
    <w:lvl w:ilvl="3" w:tplc="71452742" w:tentative="1">
      <w:start w:val="1"/>
      <w:numFmt w:val="decimal"/>
      <w:lvlText w:val="%4."/>
      <w:lvlJc w:val="left"/>
      <w:pPr>
        <w:ind w:left="2880" w:hanging="360"/>
      </w:pPr>
    </w:lvl>
    <w:lvl w:ilvl="4" w:tplc="71452742" w:tentative="1">
      <w:start w:val="1"/>
      <w:numFmt w:val="lowerLetter"/>
      <w:lvlText w:val="%5."/>
      <w:lvlJc w:val="left"/>
      <w:pPr>
        <w:ind w:left="3600" w:hanging="360"/>
      </w:pPr>
    </w:lvl>
    <w:lvl w:ilvl="5" w:tplc="71452742" w:tentative="1">
      <w:start w:val="1"/>
      <w:numFmt w:val="lowerRoman"/>
      <w:lvlText w:val="%6."/>
      <w:lvlJc w:val="right"/>
      <w:pPr>
        <w:ind w:left="4320" w:hanging="180"/>
      </w:pPr>
    </w:lvl>
    <w:lvl w:ilvl="6" w:tplc="71452742" w:tentative="1">
      <w:start w:val="1"/>
      <w:numFmt w:val="decimal"/>
      <w:lvlText w:val="%7."/>
      <w:lvlJc w:val="left"/>
      <w:pPr>
        <w:ind w:left="5040" w:hanging="360"/>
      </w:pPr>
    </w:lvl>
    <w:lvl w:ilvl="7" w:tplc="71452742" w:tentative="1">
      <w:start w:val="1"/>
      <w:numFmt w:val="lowerLetter"/>
      <w:lvlText w:val="%8."/>
      <w:lvlJc w:val="left"/>
      <w:pPr>
        <w:ind w:left="5760" w:hanging="360"/>
      </w:pPr>
    </w:lvl>
    <w:lvl w:ilvl="8" w:tplc="714527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08">
    <w:multiLevelType w:val="hybridMultilevel"/>
    <w:lvl w:ilvl="0" w:tplc="55137690">
      <w:start w:val="1"/>
      <w:numFmt w:val="decimal"/>
      <w:lvlText w:val="%1."/>
      <w:lvlJc w:val="left"/>
      <w:pPr>
        <w:ind w:left="720" w:hanging="360"/>
      </w:pPr>
    </w:lvl>
    <w:lvl w:ilvl="1" w:tplc="55137690" w:tentative="1">
      <w:start w:val="1"/>
      <w:numFmt w:val="lowerLetter"/>
      <w:lvlText w:val="%2."/>
      <w:lvlJc w:val="left"/>
      <w:pPr>
        <w:ind w:left="1440" w:hanging="360"/>
      </w:pPr>
    </w:lvl>
    <w:lvl w:ilvl="2" w:tplc="55137690" w:tentative="1">
      <w:start w:val="1"/>
      <w:numFmt w:val="lowerRoman"/>
      <w:lvlText w:val="%3."/>
      <w:lvlJc w:val="right"/>
      <w:pPr>
        <w:ind w:left="2160" w:hanging="180"/>
      </w:pPr>
    </w:lvl>
    <w:lvl w:ilvl="3" w:tplc="55137690" w:tentative="1">
      <w:start w:val="1"/>
      <w:numFmt w:val="decimal"/>
      <w:lvlText w:val="%4."/>
      <w:lvlJc w:val="left"/>
      <w:pPr>
        <w:ind w:left="2880" w:hanging="360"/>
      </w:pPr>
    </w:lvl>
    <w:lvl w:ilvl="4" w:tplc="55137690" w:tentative="1">
      <w:start w:val="1"/>
      <w:numFmt w:val="lowerLetter"/>
      <w:lvlText w:val="%5."/>
      <w:lvlJc w:val="left"/>
      <w:pPr>
        <w:ind w:left="3600" w:hanging="360"/>
      </w:pPr>
    </w:lvl>
    <w:lvl w:ilvl="5" w:tplc="55137690" w:tentative="1">
      <w:start w:val="1"/>
      <w:numFmt w:val="lowerRoman"/>
      <w:lvlText w:val="%6."/>
      <w:lvlJc w:val="right"/>
      <w:pPr>
        <w:ind w:left="4320" w:hanging="180"/>
      </w:pPr>
    </w:lvl>
    <w:lvl w:ilvl="6" w:tplc="55137690" w:tentative="1">
      <w:start w:val="1"/>
      <w:numFmt w:val="decimal"/>
      <w:lvlText w:val="%7."/>
      <w:lvlJc w:val="left"/>
      <w:pPr>
        <w:ind w:left="5040" w:hanging="360"/>
      </w:pPr>
    </w:lvl>
    <w:lvl w:ilvl="7" w:tplc="55137690" w:tentative="1">
      <w:start w:val="1"/>
      <w:numFmt w:val="lowerLetter"/>
      <w:lvlText w:val="%8."/>
      <w:lvlJc w:val="left"/>
      <w:pPr>
        <w:ind w:left="5760" w:hanging="360"/>
      </w:pPr>
    </w:lvl>
    <w:lvl w:ilvl="8" w:tplc="551376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07">
    <w:multiLevelType w:val="hybridMultilevel"/>
    <w:lvl w:ilvl="0" w:tplc="92190385">
      <w:start w:val="1"/>
      <w:numFmt w:val="decimal"/>
      <w:lvlText w:val="%1."/>
      <w:lvlJc w:val="left"/>
      <w:pPr>
        <w:ind w:left="720" w:hanging="360"/>
      </w:pPr>
    </w:lvl>
    <w:lvl w:ilvl="1" w:tplc="92190385" w:tentative="1">
      <w:start w:val="1"/>
      <w:numFmt w:val="lowerLetter"/>
      <w:lvlText w:val="%2."/>
      <w:lvlJc w:val="left"/>
      <w:pPr>
        <w:ind w:left="1440" w:hanging="360"/>
      </w:pPr>
    </w:lvl>
    <w:lvl w:ilvl="2" w:tplc="92190385" w:tentative="1">
      <w:start w:val="1"/>
      <w:numFmt w:val="lowerRoman"/>
      <w:lvlText w:val="%3."/>
      <w:lvlJc w:val="right"/>
      <w:pPr>
        <w:ind w:left="2160" w:hanging="180"/>
      </w:pPr>
    </w:lvl>
    <w:lvl w:ilvl="3" w:tplc="92190385" w:tentative="1">
      <w:start w:val="1"/>
      <w:numFmt w:val="decimal"/>
      <w:lvlText w:val="%4."/>
      <w:lvlJc w:val="left"/>
      <w:pPr>
        <w:ind w:left="2880" w:hanging="360"/>
      </w:pPr>
    </w:lvl>
    <w:lvl w:ilvl="4" w:tplc="92190385" w:tentative="1">
      <w:start w:val="1"/>
      <w:numFmt w:val="lowerLetter"/>
      <w:lvlText w:val="%5."/>
      <w:lvlJc w:val="left"/>
      <w:pPr>
        <w:ind w:left="3600" w:hanging="360"/>
      </w:pPr>
    </w:lvl>
    <w:lvl w:ilvl="5" w:tplc="92190385" w:tentative="1">
      <w:start w:val="1"/>
      <w:numFmt w:val="lowerRoman"/>
      <w:lvlText w:val="%6."/>
      <w:lvlJc w:val="right"/>
      <w:pPr>
        <w:ind w:left="4320" w:hanging="180"/>
      </w:pPr>
    </w:lvl>
    <w:lvl w:ilvl="6" w:tplc="92190385" w:tentative="1">
      <w:start w:val="1"/>
      <w:numFmt w:val="decimal"/>
      <w:lvlText w:val="%7."/>
      <w:lvlJc w:val="left"/>
      <w:pPr>
        <w:ind w:left="5040" w:hanging="360"/>
      </w:pPr>
    </w:lvl>
    <w:lvl w:ilvl="7" w:tplc="92190385" w:tentative="1">
      <w:start w:val="1"/>
      <w:numFmt w:val="lowerLetter"/>
      <w:lvlText w:val="%8."/>
      <w:lvlJc w:val="left"/>
      <w:pPr>
        <w:ind w:left="5760" w:hanging="360"/>
      </w:pPr>
    </w:lvl>
    <w:lvl w:ilvl="8" w:tplc="921903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06">
    <w:multiLevelType w:val="hybridMultilevel"/>
    <w:lvl w:ilvl="0" w:tplc="10658392">
      <w:start w:val="1"/>
      <w:numFmt w:val="decimal"/>
      <w:lvlText w:val="%1."/>
      <w:lvlJc w:val="left"/>
      <w:pPr>
        <w:ind w:left="720" w:hanging="360"/>
      </w:pPr>
    </w:lvl>
    <w:lvl w:ilvl="1" w:tplc="10658392" w:tentative="1">
      <w:start w:val="1"/>
      <w:numFmt w:val="lowerLetter"/>
      <w:lvlText w:val="%2."/>
      <w:lvlJc w:val="left"/>
      <w:pPr>
        <w:ind w:left="1440" w:hanging="360"/>
      </w:pPr>
    </w:lvl>
    <w:lvl w:ilvl="2" w:tplc="10658392" w:tentative="1">
      <w:start w:val="1"/>
      <w:numFmt w:val="lowerRoman"/>
      <w:lvlText w:val="%3."/>
      <w:lvlJc w:val="right"/>
      <w:pPr>
        <w:ind w:left="2160" w:hanging="180"/>
      </w:pPr>
    </w:lvl>
    <w:lvl w:ilvl="3" w:tplc="10658392" w:tentative="1">
      <w:start w:val="1"/>
      <w:numFmt w:val="decimal"/>
      <w:lvlText w:val="%4."/>
      <w:lvlJc w:val="left"/>
      <w:pPr>
        <w:ind w:left="2880" w:hanging="360"/>
      </w:pPr>
    </w:lvl>
    <w:lvl w:ilvl="4" w:tplc="10658392" w:tentative="1">
      <w:start w:val="1"/>
      <w:numFmt w:val="lowerLetter"/>
      <w:lvlText w:val="%5."/>
      <w:lvlJc w:val="left"/>
      <w:pPr>
        <w:ind w:left="3600" w:hanging="360"/>
      </w:pPr>
    </w:lvl>
    <w:lvl w:ilvl="5" w:tplc="10658392" w:tentative="1">
      <w:start w:val="1"/>
      <w:numFmt w:val="lowerRoman"/>
      <w:lvlText w:val="%6."/>
      <w:lvlJc w:val="right"/>
      <w:pPr>
        <w:ind w:left="4320" w:hanging="180"/>
      </w:pPr>
    </w:lvl>
    <w:lvl w:ilvl="6" w:tplc="10658392" w:tentative="1">
      <w:start w:val="1"/>
      <w:numFmt w:val="decimal"/>
      <w:lvlText w:val="%7."/>
      <w:lvlJc w:val="left"/>
      <w:pPr>
        <w:ind w:left="5040" w:hanging="360"/>
      </w:pPr>
    </w:lvl>
    <w:lvl w:ilvl="7" w:tplc="10658392" w:tentative="1">
      <w:start w:val="1"/>
      <w:numFmt w:val="lowerLetter"/>
      <w:lvlText w:val="%8."/>
      <w:lvlJc w:val="left"/>
      <w:pPr>
        <w:ind w:left="5760" w:hanging="360"/>
      </w:pPr>
    </w:lvl>
    <w:lvl w:ilvl="8" w:tplc="106583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05">
    <w:multiLevelType w:val="hybridMultilevel"/>
    <w:lvl w:ilvl="0" w:tplc="69714309">
      <w:start w:val="1"/>
      <w:numFmt w:val="decimal"/>
      <w:lvlText w:val="%1."/>
      <w:lvlJc w:val="left"/>
      <w:pPr>
        <w:ind w:left="720" w:hanging="360"/>
      </w:pPr>
    </w:lvl>
    <w:lvl w:ilvl="1" w:tplc="69714309" w:tentative="1">
      <w:start w:val="1"/>
      <w:numFmt w:val="lowerLetter"/>
      <w:lvlText w:val="%2."/>
      <w:lvlJc w:val="left"/>
      <w:pPr>
        <w:ind w:left="1440" w:hanging="360"/>
      </w:pPr>
    </w:lvl>
    <w:lvl w:ilvl="2" w:tplc="69714309" w:tentative="1">
      <w:start w:val="1"/>
      <w:numFmt w:val="lowerRoman"/>
      <w:lvlText w:val="%3."/>
      <w:lvlJc w:val="right"/>
      <w:pPr>
        <w:ind w:left="2160" w:hanging="180"/>
      </w:pPr>
    </w:lvl>
    <w:lvl w:ilvl="3" w:tplc="69714309" w:tentative="1">
      <w:start w:val="1"/>
      <w:numFmt w:val="decimal"/>
      <w:lvlText w:val="%4."/>
      <w:lvlJc w:val="left"/>
      <w:pPr>
        <w:ind w:left="2880" w:hanging="360"/>
      </w:pPr>
    </w:lvl>
    <w:lvl w:ilvl="4" w:tplc="69714309" w:tentative="1">
      <w:start w:val="1"/>
      <w:numFmt w:val="lowerLetter"/>
      <w:lvlText w:val="%5."/>
      <w:lvlJc w:val="left"/>
      <w:pPr>
        <w:ind w:left="3600" w:hanging="360"/>
      </w:pPr>
    </w:lvl>
    <w:lvl w:ilvl="5" w:tplc="69714309" w:tentative="1">
      <w:start w:val="1"/>
      <w:numFmt w:val="lowerRoman"/>
      <w:lvlText w:val="%6."/>
      <w:lvlJc w:val="right"/>
      <w:pPr>
        <w:ind w:left="4320" w:hanging="180"/>
      </w:pPr>
    </w:lvl>
    <w:lvl w:ilvl="6" w:tplc="69714309" w:tentative="1">
      <w:start w:val="1"/>
      <w:numFmt w:val="decimal"/>
      <w:lvlText w:val="%7."/>
      <w:lvlJc w:val="left"/>
      <w:pPr>
        <w:ind w:left="5040" w:hanging="360"/>
      </w:pPr>
    </w:lvl>
    <w:lvl w:ilvl="7" w:tplc="69714309" w:tentative="1">
      <w:start w:val="1"/>
      <w:numFmt w:val="lowerLetter"/>
      <w:lvlText w:val="%8."/>
      <w:lvlJc w:val="left"/>
      <w:pPr>
        <w:ind w:left="5760" w:hanging="360"/>
      </w:pPr>
    </w:lvl>
    <w:lvl w:ilvl="8" w:tplc="697143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04">
    <w:multiLevelType w:val="hybridMultilevel"/>
    <w:lvl w:ilvl="0" w:tplc="24826786">
      <w:start w:val="1"/>
      <w:numFmt w:val="decimal"/>
      <w:lvlText w:val="%1."/>
      <w:lvlJc w:val="left"/>
      <w:pPr>
        <w:ind w:left="720" w:hanging="360"/>
      </w:pPr>
    </w:lvl>
    <w:lvl w:ilvl="1" w:tplc="24826786" w:tentative="1">
      <w:start w:val="1"/>
      <w:numFmt w:val="lowerLetter"/>
      <w:lvlText w:val="%2."/>
      <w:lvlJc w:val="left"/>
      <w:pPr>
        <w:ind w:left="1440" w:hanging="360"/>
      </w:pPr>
    </w:lvl>
    <w:lvl w:ilvl="2" w:tplc="24826786" w:tentative="1">
      <w:start w:val="1"/>
      <w:numFmt w:val="lowerRoman"/>
      <w:lvlText w:val="%3."/>
      <w:lvlJc w:val="right"/>
      <w:pPr>
        <w:ind w:left="2160" w:hanging="180"/>
      </w:pPr>
    </w:lvl>
    <w:lvl w:ilvl="3" w:tplc="24826786" w:tentative="1">
      <w:start w:val="1"/>
      <w:numFmt w:val="decimal"/>
      <w:lvlText w:val="%4."/>
      <w:lvlJc w:val="left"/>
      <w:pPr>
        <w:ind w:left="2880" w:hanging="360"/>
      </w:pPr>
    </w:lvl>
    <w:lvl w:ilvl="4" w:tplc="24826786" w:tentative="1">
      <w:start w:val="1"/>
      <w:numFmt w:val="lowerLetter"/>
      <w:lvlText w:val="%5."/>
      <w:lvlJc w:val="left"/>
      <w:pPr>
        <w:ind w:left="3600" w:hanging="360"/>
      </w:pPr>
    </w:lvl>
    <w:lvl w:ilvl="5" w:tplc="24826786" w:tentative="1">
      <w:start w:val="1"/>
      <w:numFmt w:val="lowerRoman"/>
      <w:lvlText w:val="%6."/>
      <w:lvlJc w:val="right"/>
      <w:pPr>
        <w:ind w:left="4320" w:hanging="180"/>
      </w:pPr>
    </w:lvl>
    <w:lvl w:ilvl="6" w:tplc="24826786" w:tentative="1">
      <w:start w:val="1"/>
      <w:numFmt w:val="decimal"/>
      <w:lvlText w:val="%7."/>
      <w:lvlJc w:val="left"/>
      <w:pPr>
        <w:ind w:left="5040" w:hanging="360"/>
      </w:pPr>
    </w:lvl>
    <w:lvl w:ilvl="7" w:tplc="24826786" w:tentative="1">
      <w:start w:val="1"/>
      <w:numFmt w:val="lowerLetter"/>
      <w:lvlText w:val="%8."/>
      <w:lvlJc w:val="left"/>
      <w:pPr>
        <w:ind w:left="5760" w:hanging="360"/>
      </w:pPr>
    </w:lvl>
    <w:lvl w:ilvl="8" w:tplc="248267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03">
    <w:multiLevelType w:val="hybridMultilevel"/>
    <w:lvl w:ilvl="0" w:tplc="20453435">
      <w:start w:val="1"/>
      <w:numFmt w:val="decimal"/>
      <w:lvlText w:val="%1."/>
      <w:lvlJc w:val="left"/>
      <w:pPr>
        <w:ind w:left="720" w:hanging="360"/>
      </w:pPr>
    </w:lvl>
    <w:lvl w:ilvl="1" w:tplc="20453435" w:tentative="1">
      <w:start w:val="1"/>
      <w:numFmt w:val="lowerLetter"/>
      <w:lvlText w:val="%2."/>
      <w:lvlJc w:val="left"/>
      <w:pPr>
        <w:ind w:left="1440" w:hanging="360"/>
      </w:pPr>
    </w:lvl>
    <w:lvl w:ilvl="2" w:tplc="20453435" w:tentative="1">
      <w:start w:val="1"/>
      <w:numFmt w:val="lowerRoman"/>
      <w:lvlText w:val="%3."/>
      <w:lvlJc w:val="right"/>
      <w:pPr>
        <w:ind w:left="2160" w:hanging="180"/>
      </w:pPr>
    </w:lvl>
    <w:lvl w:ilvl="3" w:tplc="20453435" w:tentative="1">
      <w:start w:val="1"/>
      <w:numFmt w:val="decimal"/>
      <w:lvlText w:val="%4."/>
      <w:lvlJc w:val="left"/>
      <w:pPr>
        <w:ind w:left="2880" w:hanging="360"/>
      </w:pPr>
    </w:lvl>
    <w:lvl w:ilvl="4" w:tplc="20453435" w:tentative="1">
      <w:start w:val="1"/>
      <w:numFmt w:val="lowerLetter"/>
      <w:lvlText w:val="%5."/>
      <w:lvlJc w:val="left"/>
      <w:pPr>
        <w:ind w:left="3600" w:hanging="360"/>
      </w:pPr>
    </w:lvl>
    <w:lvl w:ilvl="5" w:tplc="20453435" w:tentative="1">
      <w:start w:val="1"/>
      <w:numFmt w:val="lowerRoman"/>
      <w:lvlText w:val="%6."/>
      <w:lvlJc w:val="right"/>
      <w:pPr>
        <w:ind w:left="4320" w:hanging="180"/>
      </w:pPr>
    </w:lvl>
    <w:lvl w:ilvl="6" w:tplc="20453435" w:tentative="1">
      <w:start w:val="1"/>
      <w:numFmt w:val="decimal"/>
      <w:lvlText w:val="%7."/>
      <w:lvlJc w:val="left"/>
      <w:pPr>
        <w:ind w:left="5040" w:hanging="360"/>
      </w:pPr>
    </w:lvl>
    <w:lvl w:ilvl="7" w:tplc="20453435" w:tentative="1">
      <w:start w:val="1"/>
      <w:numFmt w:val="lowerLetter"/>
      <w:lvlText w:val="%8."/>
      <w:lvlJc w:val="left"/>
      <w:pPr>
        <w:ind w:left="5760" w:hanging="360"/>
      </w:pPr>
    </w:lvl>
    <w:lvl w:ilvl="8" w:tplc="204534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02">
    <w:multiLevelType w:val="hybridMultilevel"/>
    <w:lvl w:ilvl="0" w:tplc="57232960">
      <w:start w:val="1"/>
      <w:numFmt w:val="decimal"/>
      <w:lvlText w:val="%1."/>
      <w:lvlJc w:val="left"/>
      <w:pPr>
        <w:ind w:left="720" w:hanging="360"/>
      </w:pPr>
    </w:lvl>
    <w:lvl w:ilvl="1" w:tplc="57232960" w:tentative="1">
      <w:start w:val="1"/>
      <w:numFmt w:val="lowerLetter"/>
      <w:lvlText w:val="%2."/>
      <w:lvlJc w:val="left"/>
      <w:pPr>
        <w:ind w:left="1440" w:hanging="360"/>
      </w:pPr>
    </w:lvl>
    <w:lvl w:ilvl="2" w:tplc="57232960" w:tentative="1">
      <w:start w:val="1"/>
      <w:numFmt w:val="lowerRoman"/>
      <w:lvlText w:val="%3."/>
      <w:lvlJc w:val="right"/>
      <w:pPr>
        <w:ind w:left="2160" w:hanging="180"/>
      </w:pPr>
    </w:lvl>
    <w:lvl w:ilvl="3" w:tplc="57232960" w:tentative="1">
      <w:start w:val="1"/>
      <w:numFmt w:val="decimal"/>
      <w:lvlText w:val="%4."/>
      <w:lvlJc w:val="left"/>
      <w:pPr>
        <w:ind w:left="2880" w:hanging="360"/>
      </w:pPr>
    </w:lvl>
    <w:lvl w:ilvl="4" w:tplc="57232960" w:tentative="1">
      <w:start w:val="1"/>
      <w:numFmt w:val="lowerLetter"/>
      <w:lvlText w:val="%5."/>
      <w:lvlJc w:val="left"/>
      <w:pPr>
        <w:ind w:left="3600" w:hanging="360"/>
      </w:pPr>
    </w:lvl>
    <w:lvl w:ilvl="5" w:tplc="57232960" w:tentative="1">
      <w:start w:val="1"/>
      <w:numFmt w:val="lowerRoman"/>
      <w:lvlText w:val="%6."/>
      <w:lvlJc w:val="right"/>
      <w:pPr>
        <w:ind w:left="4320" w:hanging="180"/>
      </w:pPr>
    </w:lvl>
    <w:lvl w:ilvl="6" w:tplc="57232960" w:tentative="1">
      <w:start w:val="1"/>
      <w:numFmt w:val="decimal"/>
      <w:lvlText w:val="%7."/>
      <w:lvlJc w:val="left"/>
      <w:pPr>
        <w:ind w:left="5040" w:hanging="360"/>
      </w:pPr>
    </w:lvl>
    <w:lvl w:ilvl="7" w:tplc="57232960" w:tentative="1">
      <w:start w:val="1"/>
      <w:numFmt w:val="lowerLetter"/>
      <w:lvlText w:val="%8."/>
      <w:lvlJc w:val="left"/>
      <w:pPr>
        <w:ind w:left="5760" w:hanging="360"/>
      </w:pPr>
    </w:lvl>
    <w:lvl w:ilvl="8" w:tplc="572329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01">
    <w:multiLevelType w:val="hybridMultilevel"/>
    <w:lvl w:ilvl="0" w:tplc="38881486">
      <w:start w:val="1"/>
      <w:numFmt w:val="decimal"/>
      <w:lvlText w:val="%1."/>
      <w:lvlJc w:val="left"/>
      <w:pPr>
        <w:ind w:left="720" w:hanging="360"/>
      </w:pPr>
    </w:lvl>
    <w:lvl w:ilvl="1" w:tplc="38881486" w:tentative="1">
      <w:start w:val="1"/>
      <w:numFmt w:val="lowerLetter"/>
      <w:lvlText w:val="%2."/>
      <w:lvlJc w:val="left"/>
      <w:pPr>
        <w:ind w:left="1440" w:hanging="360"/>
      </w:pPr>
    </w:lvl>
    <w:lvl w:ilvl="2" w:tplc="38881486" w:tentative="1">
      <w:start w:val="1"/>
      <w:numFmt w:val="lowerRoman"/>
      <w:lvlText w:val="%3."/>
      <w:lvlJc w:val="right"/>
      <w:pPr>
        <w:ind w:left="2160" w:hanging="180"/>
      </w:pPr>
    </w:lvl>
    <w:lvl w:ilvl="3" w:tplc="38881486" w:tentative="1">
      <w:start w:val="1"/>
      <w:numFmt w:val="decimal"/>
      <w:lvlText w:val="%4."/>
      <w:lvlJc w:val="left"/>
      <w:pPr>
        <w:ind w:left="2880" w:hanging="360"/>
      </w:pPr>
    </w:lvl>
    <w:lvl w:ilvl="4" w:tplc="38881486" w:tentative="1">
      <w:start w:val="1"/>
      <w:numFmt w:val="lowerLetter"/>
      <w:lvlText w:val="%5."/>
      <w:lvlJc w:val="left"/>
      <w:pPr>
        <w:ind w:left="3600" w:hanging="360"/>
      </w:pPr>
    </w:lvl>
    <w:lvl w:ilvl="5" w:tplc="38881486" w:tentative="1">
      <w:start w:val="1"/>
      <w:numFmt w:val="lowerRoman"/>
      <w:lvlText w:val="%6."/>
      <w:lvlJc w:val="right"/>
      <w:pPr>
        <w:ind w:left="4320" w:hanging="180"/>
      </w:pPr>
    </w:lvl>
    <w:lvl w:ilvl="6" w:tplc="38881486" w:tentative="1">
      <w:start w:val="1"/>
      <w:numFmt w:val="decimal"/>
      <w:lvlText w:val="%7."/>
      <w:lvlJc w:val="left"/>
      <w:pPr>
        <w:ind w:left="5040" w:hanging="360"/>
      </w:pPr>
    </w:lvl>
    <w:lvl w:ilvl="7" w:tplc="38881486" w:tentative="1">
      <w:start w:val="1"/>
      <w:numFmt w:val="lowerLetter"/>
      <w:lvlText w:val="%8."/>
      <w:lvlJc w:val="left"/>
      <w:pPr>
        <w:ind w:left="5760" w:hanging="360"/>
      </w:pPr>
    </w:lvl>
    <w:lvl w:ilvl="8" w:tplc="388814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00">
    <w:multiLevelType w:val="hybridMultilevel"/>
    <w:lvl w:ilvl="0" w:tplc="37653012">
      <w:start w:val="1"/>
      <w:numFmt w:val="decimal"/>
      <w:lvlText w:val="%1."/>
      <w:lvlJc w:val="left"/>
      <w:pPr>
        <w:ind w:left="720" w:hanging="360"/>
      </w:pPr>
    </w:lvl>
    <w:lvl w:ilvl="1" w:tplc="37653012" w:tentative="1">
      <w:start w:val="1"/>
      <w:numFmt w:val="lowerLetter"/>
      <w:lvlText w:val="%2."/>
      <w:lvlJc w:val="left"/>
      <w:pPr>
        <w:ind w:left="1440" w:hanging="360"/>
      </w:pPr>
    </w:lvl>
    <w:lvl w:ilvl="2" w:tplc="37653012" w:tentative="1">
      <w:start w:val="1"/>
      <w:numFmt w:val="lowerRoman"/>
      <w:lvlText w:val="%3."/>
      <w:lvlJc w:val="right"/>
      <w:pPr>
        <w:ind w:left="2160" w:hanging="180"/>
      </w:pPr>
    </w:lvl>
    <w:lvl w:ilvl="3" w:tplc="37653012" w:tentative="1">
      <w:start w:val="1"/>
      <w:numFmt w:val="decimal"/>
      <w:lvlText w:val="%4."/>
      <w:lvlJc w:val="left"/>
      <w:pPr>
        <w:ind w:left="2880" w:hanging="360"/>
      </w:pPr>
    </w:lvl>
    <w:lvl w:ilvl="4" w:tplc="37653012" w:tentative="1">
      <w:start w:val="1"/>
      <w:numFmt w:val="lowerLetter"/>
      <w:lvlText w:val="%5."/>
      <w:lvlJc w:val="left"/>
      <w:pPr>
        <w:ind w:left="3600" w:hanging="360"/>
      </w:pPr>
    </w:lvl>
    <w:lvl w:ilvl="5" w:tplc="37653012" w:tentative="1">
      <w:start w:val="1"/>
      <w:numFmt w:val="lowerRoman"/>
      <w:lvlText w:val="%6."/>
      <w:lvlJc w:val="right"/>
      <w:pPr>
        <w:ind w:left="4320" w:hanging="180"/>
      </w:pPr>
    </w:lvl>
    <w:lvl w:ilvl="6" w:tplc="37653012" w:tentative="1">
      <w:start w:val="1"/>
      <w:numFmt w:val="decimal"/>
      <w:lvlText w:val="%7."/>
      <w:lvlJc w:val="left"/>
      <w:pPr>
        <w:ind w:left="5040" w:hanging="360"/>
      </w:pPr>
    </w:lvl>
    <w:lvl w:ilvl="7" w:tplc="37653012" w:tentative="1">
      <w:start w:val="1"/>
      <w:numFmt w:val="lowerLetter"/>
      <w:lvlText w:val="%8."/>
      <w:lvlJc w:val="left"/>
      <w:pPr>
        <w:ind w:left="5760" w:hanging="360"/>
      </w:pPr>
    </w:lvl>
    <w:lvl w:ilvl="8" w:tplc="376530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399">
    <w:multiLevelType w:val="hybridMultilevel"/>
    <w:lvl w:ilvl="0" w:tplc="39324943">
      <w:start w:val="1"/>
      <w:numFmt w:val="decimal"/>
      <w:lvlText w:val="%1."/>
      <w:lvlJc w:val="left"/>
      <w:pPr>
        <w:ind w:left="720" w:hanging="360"/>
      </w:pPr>
    </w:lvl>
    <w:lvl w:ilvl="1" w:tplc="39324943" w:tentative="1">
      <w:start w:val="1"/>
      <w:numFmt w:val="lowerLetter"/>
      <w:lvlText w:val="%2."/>
      <w:lvlJc w:val="left"/>
      <w:pPr>
        <w:ind w:left="1440" w:hanging="360"/>
      </w:pPr>
    </w:lvl>
    <w:lvl w:ilvl="2" w:tplc="39324943" w:tentative="1">
      <w:start w:val="1"/>
      <w:numFmt w:val="lowerRoman"/>
      <w:lvlText w:val="%3."/>
      <w:lvlJc w:val="right"/>
      <w:pPr>
        <w:ind w:left="2160" w:hanging="180"/>
      </w:pPr>
    </w:lvl>
    <w:lvl w:ilvl="3" w:tplc="39324943" w:tentative="1">
      <w:start w:val="1"/>
      <w:numFmt w:val="decimal"/>
      <w:lvlText w:val="%4."/>
      <w:lvlJc w:val="left"/>
      <w:pPr>
        <w:ind w:left="2880" w:hanging="360"/>
      </w:pPr>
    </w:lvl>
    <w:lvl w:ilvl="4" w:tplc="39324943" w:tentative="1">
      <w:start w:val="1"/>
      <w:numFmt w:val="lowerLetter"/>
      <w:lvlText w:val="%5."/>
      <w:lvlJc w:val="left"/>
      <w:pPr>
        <w:ind w:left="3600" w:hanging="360"/>
      </w:pPr>
    </w:lvl>
    <w:lvl w:ilvl="5" w:tplc="39324943" w:tentative="1">
      <w:start w:val="1"/>
      <w:numFmt w:val="lowerRoman"/>
      <w:lvlText w:val="%6."/>
      <w:lvlJc w:val="right"/>
      <w:pPr>
        <w:ind w:left="4320" w:hanging="180"/>
      </w:pPr>
    </w:lvl>
    <w:lvl w:ilvl="6" w:tplc="39324943" w:tentative="1">
      <w:start w:val="1"/>
      <w:numFmt w:val="decimal"/>
      <w:lvlText w:val="%7."/>
      <w:lvlJc w:val="left"/>
      <w:pPr>
        <w:ind w:left="5040" w:hanging="360"/>
      </w:pPr>
    </w:lvl>
    <w:lvl w:ilvl="7" w:tplc="39324943" w:tentative="1">
      <w:start w:val="1"/>
      <w:numFmt w:val="lowerLetter"/>
      <w:lvlText w:val="%8."/>
      <w:lvlJc w:val="left"/>
      <w:pPr>
        <w:ind w:left="5760" w:hanging="360"/>
      </w:pPr>
    </w:lvl>
    <w:lvl w:ilvl="8" w:tplc="393249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398">
    <w:multiLevelType w:val="hybridMultilevel"/>
    <w:lvl w:ilvl="0" w:tplc="80413633">
      <w:start w:val="1"/>
      <w:numFmt w:val="decimal"/>
      <w:lvlText w:val="%1."/>
      <w:lvlJc w:val="left"/>
      <w:pPr>
        <w:ind w:left="720" w:hanging="360"/>
      </w:pPr>
    </w:lvl>
    <w:lvl w:ilvl="1" w:tplc="80413633" w:tentative="1">
      <w:start w:val="1"/>
      <w:numFmt w:val="lowerLetter"/>
      <w:lvlText w:val="%2."/>
      <w:lvlJc w:val="left"/>
      <w:pPr>
        <w:ind w:left="1440" w:hanging="360"/>
      </w:pPr>
    </w:lvl>
    <w:lvl w:ilvl="2" w:tplc="80413633" w:tentative="1">
      <w:start w:val="1"/>
      <w:numFmt w:val="lowerRoman"/>
      <w:lvlText w:val="%3."/>
      <w:lvlJc w:val="right"/>
      <w:pPr>
        <w:ind w:left="2160" w:hanging="180"/>
      </w:pPr>
    </w:lvl>
    <w:lvl w:ilvl="3" w:tplc="80413633" w:tentative="1">
      <w:start w:val="1"/>
      <w:numFmt w:val="decimal"/>
      <w:lvlText w:val="%4."/>
      <w:lvlJc w:val="left"/>
      <w:pPr>
        <w:ind w:left="2880" w:hanging="360"/>
      </w:pPr>
    </w:lvl>
    <w:lvl w:ilvl="4" w:tplc="80413633" w:tentative="1">
      <w:start w:val="1"/>
      <w:numFmt w:val="lowerLetter"/>
      <w:lvlText w:val="%5."/>
      <w:lvlJc w:val="left"/>
      <w:pPr>
        <w:ind w:left="3600" w:hanging="360"/>
      </w:pPr>
    </w:lvl>
    <w:lvl w:ilvl="5" w:tplc="80413633" w:tentative="1">
      <w:start w:val="1"/>
      <w:numFmt w:val="lowerRoman"/>
      <w:lvlText w:val="%6."/>
      <w:lvlJc w:val="right"/>
      <w:pPr>
        <w:ind w:left="4320" w:hanging="180"/>
      </w:pPr>
    </w:lvl>
    <w:lvl w:ilvl="6" w:tplc="80413633" w:tentative="1">
      <w:start w:val="1"/>
      <w:numFmt w:val="decimal"/>
      <w:lvlText w:val="%7."/>
      <w:lvlJc w:val="left"/>
      <w:pPr>
        <w:ind w:left="5040" w:hanging="360"/>
      </w:pPr>
    </w:lvl>
    <w:lvl w:ilvl="7" w:tplc="80413633" w:tentative="1">
      <w:start w:val="1"/>
      <w:numFmt w:val="lowerLetter"/>
      <w:lvlText w:val="%8."/>
      <w:lvlJc w:val="left"/>
      <w:pPr>
        <w:ind w:left="5760" w:hanging="360"/>
      </w:pPr>
    </w:lvl>
    <w:lvl w:ilvl="8" w:tplc="804136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397">
    <w:multiLevelType w:val="hybridMultilevel"/>
    <w:lvl w:ilvl="0" w:tplc="32304635">
      <w:start w:val="1"/>
      <w:numFmt w:val="decimal"/>
      <w:lvlText w:val="%1."/>
      <w:lvlJc w:val="left"/>
      <w:pPr>
        <w:ind w:left="720" w:hanging="360"/>
      </w:pPr>
    </w:lvl>
    <w:lvl w:ilvl="1" w:tplc="32304635" w:tentative="1">
      <w:start w:val="1"/>
      <w:numFmt w:val="lowerLetter"/>
      <w:lvlText w:val="%2."/>
      <w:lvlJc w:val="left"/>
      <w:pPr>
        <w:ind w:left="1440" w:hanging="360"/>
      </w:pPr>
    </w:lvl>
    <w:lvl w:ilvl="2" w:tplc="32304635" w:tentative="1">
      <w:start w:val="1"/>
      <w:numFmt w:val="lowerRoman"/>
      <w:lvlText w:val="%3."/>
      <w:lvlJc w:val="right"/>
      <w:pPr>
        <w:ind w:left="2160" w:hanging="180"/>
      </w:pPr>
    </w:lvl>
    <w:lvl w:ilvl="3" w:tplc="32304635" w:tentative="1">
      <w:start w:val="1"/>
      <w:numFmt w:val="decimal"/>
      <w:lvlText w:val="%4."/>
      <w:lvlJc w:val="left"/>
      <w:pPr>
        <w:ind w:left="2880" w:hanging="360"/>
      </w:pPr>
    </w:lvl>
    <w:lvl w:ilvl="4" w:tplc="32304635" w:tentative="1">
      <w:start w:val="1"/>
      <w:numFmt w:val="lowerLetter"/>
      <w:lvlText w:val="%5."/>
      <w:lvlJc w:val="left"/>
      <w:pPr>
        <w:ind w:left="3600" w:hanging="360"/>
      </w:pPr>
    </w:lvl>
    <w:lvl w:ilvl="5" w:tplc="32304635" w:tentative="1">
      <w:start w:val="1"/>
      <w:numFmt w:val="lowerRoman"/>
      <w:lvlText w:val="%6."/>
      <w:lvlJc w:val="right"/>
      <w:pPr>
        <w:ind w:left="4320" w:hanging="180"/>
      </w:pPr>
    </w:lvl>
    <w:lvl w:ilvl="6" w:tplc="32304635" w:tentative="1">
      <w:start w:val="1"/>
      <w:numFmt w:val="decimal"/>
      <w:lvlText w:val="%7."/>
      <w:lvlJc w:val="left"/>
      <w:pPr>
        <w:ind w:left="5040" w:hanging="360"/>
      </w:pPr>
    </w:lvl>
    <w:lvl w:ilvl="7" w:tplc="32304635" w:tentative="1">
      <w:start w:val="1"/>
      <w:numFmt w:val="lowerLetter"/>
      <w:lvlText w:val="%8."/>
      <w:lvlJc w:val="left"/>
      <w:pPr>
        <w:ind w:left="5760" w:hanging="360"/>
      </w:pPr>
    </w:lvl>
    <w:lvl w:ilvl="8" w:tplc="323046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396">
    <w:multiLevelType w:val="hybridMultilevel"/>
    <w:lvl w:ilvl="0" w:tplc="21351145">
      <w:start w:val="1"/>
      <w:numFmt w:val="decimal"/>
      <w:lvlText w:val="%1."/>
      <w:lvlJc w:val="left"/>
      <w:pPr>
        <w:ind w:left="720" w:hanging="360"/>
      </w:pPr>
    </w:lvl>
    <w:lvl w:ilvl="1" w:tplc="21351145" w:tentative="1">
      <w:start w:val="1"/>
      <w:numFmt w:val="lowerLetter"/>
      <w:lvlText w:val="%2."/>
      <w:lvlJc w:val="left"/>
      <w:pPr>
        <w:ind w:left="1440" w:hanging="360"/>
      </w:pPr>
    </w:lvl>
    <w:lvl w:ilvl="2" w:tplc="21351145" w:tentative="1">
      <w:start w:val="1"/>
      <w:numFmt w:val="lowerRoman"/>
      <w:lvlText w:val="%3."/>
      <w:lvlJc w:val="right"/>
      <w:pPr>
        <w:ind w:left="2160" w:hanging="180"/>
      </w:pPr>
    </w:lvl>
    <w:lvl w:ilvl="3" w:tplc="21351145" w:tentative="1">
      <w:start w:val="1"/>
      <w:numFmt w:val="decimal"/>
      <w:lvlText w:val="%4."/>
      <w:lvlJc w:val="left"/>
      <w:pPr>
        <w:ind w:left="2880" w:hanging="360"/>
      </w:pPr>
    </w:lvl>
    <w:lvl w:ilvl="4" w:tplc="21351145" w:tentative="1">
      <w:start w:val="1"/>
      <w:numFmt w:val="lowerLetter"/>
      <w:lvlText w:val="%5."/>
      <w:lvlJc w:val="left"/>
      <w:pPr>
        <w:ind w:left="3600" w:hanging="360"/>
      </w:pPr>
    </w:lvl>
    <w:lvl w:ilvl="5" w:tplc="21351145" w:tentative="1">
      <w:start w:val="1"/>
      <w:numFmt w:val="lowerRoman"/>
      <w:lvlText w:val="%6."/>
      <w:lvlJc w:val="right"/>
      <w:pPr>
        <w:ind w:left="4320" w:hanging="180"/>
      </w:pPr>
    </w:lvl>
    <w:lvl w:ilvl="6" w:tplc="21351145" w:tentative="1">
      <w:start w:val="1"/>
      <w:numFmt w:val="decimal"/>
      <w:lvlText w:val="%7."/>
      <w:lvlJc w:val="left"/>
      <w:pPr>
        <w:ind w:left="5040" w:hanging="360"/>
      </w:pPr>
    </w:lvl>
    <w:lvl w:ilvl="7" w:tplc="21351145" w:tentative="1">
      <w:start w:val="1"/>
      <w:numFmt w:val="lowerLetter"/>
      <w:lvlText w:val="%8."/>
      <w:lvlJc w:val="left"/>
      <w:pPr>
        <w:ind w:left="5760" w:hanging="360"/>
      </w:pPr>
    </w:lvl>
    <w:lvl w:ilvl="8" w:tplc="213511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395">
    <w:multiLevelType w:val="hybridMultilevel"/>
    <w:lvl w:ilvl="0" w:tplc="90901965">
      <w:start w:val="1"/>
      <w:numFmt w:val="decimal"/>
      <w:lvlText w:val="%1."/>
      <w:lvlJc w:val="left"/>
      <w:pPr>
        <w:ind w:left="720" w:hanging="360"/>
      </w:pPr>
    </w:lvl>
    <w:lvl w:ilvl="1" w:tplc="90901965" w:tentative="1">
      <w:start w:val="1"/>
      <w:numFmt w:val="lowerLetter"/>
      <w:lvlText w:val="%2."/>
      <w:lvlJc w:val="left"/>
      <w:pPr>
        <w:ind w:left="1440" w:hanging="360"/>
      </w:pPr>
    </w:lvl>
    <w:lvl w:ilvl="2" w:tplc="90901965" w:tentative="1">
      <w:start w:val="1"/>
      <w:numFmt w:val="lowerRoman"/>
      <w:lvlText w:val="%3."/>
      <w:lvlJc w:val="right"/>
      <w:pPr>
        <w:ind w:left="2160" w:hanging="180"/>
      </w:pPr>
    </w:lvl>
    <w:lvl w:ilvl="3" w:tplc="90901965" w:tentative="1">
      <w:start w:val="1"/>
      <w:numFmt w:val="decimal"/>
      <w:lvlText w:val="%4."/>
      <w:lvlJc w:val="left"/>
      <w:pPr>
        <w:ind w:left="2880" w:hanging="360"/>
      </w:pPr>
    </w:lvl>
    <w:lvl w:ilvl="4" w:tplc="90901965" w:tentative="1">
      <w:start w:val="1"/>
      <w:numFmt w:val="lowerLetter"/>
      <w:lvlText w:val="%5."/>
      <w:lvlJc w:val="left"/>
      <w:pPr>
        <w:ind w:left="3600" w:hanging="360"/>
      </w:pPr>
    </w:lvl>
    <w:lvl w:ilvl="5" w:tplc="90901965" w:tentative="1">
      <w:start w:val="1"/>
      <w:numFmt w:val="lowerRoman"/>
      <w:lvlText w:val="%6."/>
      <w:lvlJc w:val="right"/>
      <w:pPr>
        <w:ind w:left="4320" w:hanging="180"/>
      </w:pPr>
    </w:lvl>
    <w:lvl w:ilvl="6" w:tplc="90901965" w:tentative="1">
      <w:start w:val="1"/>
      <w:numFmt w:val="decimal"/>
      <w:lvlText w:val="%7."/>
      <w:lvlJc w:val="left"/>
      <w:pPr>
        <w:ind w:left="5040" w:hanging="360"/>
      </w:pPr>
    </w:lvl>
    <w:lvl w:ilvl="7" w:tplc="90901965" w:tentative="1">
      <w:start w:val="1"/>
      <w:numFmt w:val="lowerLetter"/>
      <w:lvlText w:val="%8."/>
      <w:lvlJc w:val="left"/>
      <w:pPr>
        <w:ind w:left="5760" w:hanging="360"/>
      </w:pPr>
    </w:lvl>
    <w:lvl w:ilvl="8" w:tplc="909019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394">
    <w:multiLevelType w:val="hybridMultilevel"/>
    <w:lvl w:ilvl="0" w:tplc="75348529">
      <w:start w:val="1"/>
      <w:numFmt w:val="decimal"/>
      <w:lvlText w:val="%1."/>
      <w:lvlJc w:val="left"/>
      <w:pPr>
        <w:ind w:left="720" w:hanging="360"/>
      </w:pPr>
    </w:lvl>
    <w:lvl w:ilvl="1" w:tplc="75348529" w:tentative="1">
      <w:start w:val="1"/>
      <w:numFmt w:val="lowerLetter"/>
      <w:lvlText w:val="%2."/>
      <w:lvlJc w:val="left"/>
      <w:pPr>
        <w:ind w:left="1440" w:hanging="360"/>
      </w:pPr>
    </w:lvl>
    <w:lvl w:ilvl="2" w:tplc="75348529" w:tentative="1">
      <w:start w:val="1"/>
      <w:numFmt w:val="lowerRoman"/>
      <w:lvlText w:val="%3."/>
      <w:lvlJc w:val="right"/>
      <w:pPr>
        <w:ind w:left="2160" w:hanging="180"/>
      </w:pPr>
    </w:lvl>
    <w:lvl w:ilvl="3" w:tplc="75348529" w:tentative="1">
      <w:start w:val="1"/>
      <w:numFmt w:val="decimal"/>
      <w:lvlText w:val="%4."/>
      <w:lvlJc w:val="left"/>
      <w:pPr>
        <w:ind w:left="2880" w:hanging="360"/>
      </w:pPr>
    </w:lvl>
    <w:lvl w:ilvl="4" w:tplc="75348529" w:tentative="1">
      <w:start w:val="1"/>
      <w:numFmt w:val="lowerLetter"/>
      <w:lvlText w:val="%5."/>
      <w:lvlJc w:val="left"/>
      <w:pPr>
        <w:ind w:left="3600" w:hanging="360"/>
      </w:pPr>
    </w:lvl>
    <w:lvl w:ilvl="5" w:tplc="75348529" w:tentative="1">
      <w:start w:val="1"/>
      <w:numFmt w:val="lowerRoman"/>
      <w:lvlText w:val="%6."/>
      <w:lvlJc w:val="right"/>
      <w:pPr>
        <w:ind w:left="4320" w:hanging="180"/>
      </w:pPr>
    </w:lvl>
    <w:lvl w:ilvl="6" w:tplc="75348529" w:tentative="1">
      <w:start w:val="1"/>
      <w:numFmt w:val="decimal"/>
      <w:lvlText w:val="%7."/>
      <w:lvlJc w:val="left"/>
      <w:pPr>
        <w:ind w:left="5040" w:hanging="360"/>
      </w:pPr>
    </w:lvl>
    <w:lvl w:ilvl="7" w:tplc="75348529" w:tentative="1">
      <w:start w:val="1"/>
      <w:numFmt w:val="lowerLetter"/>
      <w:lvlText w:val="%8."/>
      <w:lvlJc w:val="left"/>
      <w:pPr>
        <w:ind w:left="5760" w:hanging="360"/>
      </w:pPr>
    </w:lvl>
    <w:lvl w:ilvl="8" w:tplc="753485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393">
    <w:multiLevelType w:val="hybridMultilevel"/>
    <w:lvl w:ilvl="0" w:tplc="88025421">
      <w:start w:val="1"/>
      <w:numFmt w:val="decimal"/>
      <w:lvlText w:val="%1."/>
      <w:lvlJc w:val="left"/>
      <w:pPr>
        <w:ind w:left="720" w:hanging="360"/>
      </w:pPr>
    </w:lvl>
    <w:lvl w:ilvl="1" w:tplc="88025421" w:tentative="1">
      <w:start w:val="1"/>
      <w:numFmt w:val="lowerLetter"/>
      <w:lvlText w:val="%2."/>
      <w:lvlJc w:val="left"/>
      <w:pPr>
        <w:ind w:left="1440" w:hanging="360"/>
      </w:pPr>
    </w:lvl>
    <w:lvl w:ilvl="2" w:tplc="88025421" w:tentative="1">
      <w:start w:val="1"/>
      <w:numFmt w:val="lowerRoman"/>
      <w:lvlText w:val="%3."/>
      <w:lvlJc w:val="right"/>
      <w:pPr>
        <w:ind w:left="2160" w:hanging="180"/>
      </w:pPr>
    </w:lvl>
    <w:lvl w:ilvl="3" w:tplc="88025421" w:tentative="1">
      <w:start w:val="1"/>
      <w:numFmt w:val="decimal"/>
      <w:lvlText w:val="%4."/>
      <w:lvlJc w:val="left"/>
      <w:pPr>
        <w:ind w:left="2880" w:hanging="360"/>
      </w:pPr>
    </w:lvl>
    <w:lvl w:ilvl="4" w:tplc="88025421" w:tentative="1">
      <w:start w:val="1"/>
      <w:numFmt w:val="lowerLetter"/>
      <w:lvlText w:val="%5."/>
      <w:lvlJc w:val="left"/>
      <w:pPr>
        <w:ind w:left="3600" w:hanging="360"/>
      </w:pPr>
    </w:lvl>
    <w:lvl w:ilvl="5" w:tplc="88025421" w:tentative="1">
      <w:start w:val="1"/>
      <w:numFmt w:val="lowerRoman"/>
      <w:lvlText w:val="%6."/>
      <w:lvlJc w:val="right"/>
      <w:pPr>
        <w:ind w:left="4320" w:hanging="180"/>
      </w:pPr>
    </w:lvl>
    <w:lvl w:ilvl="6" w:tplc="88025421" w:tentative="1">
      <w:start w:val="1"/>
      <w:numFmt w:val="decimal"/>
      <w:lvlText w:val="%7."/>
      <w:lvlJc w:val="left"/>
      <w:pPr>
        <w:ind w:left="5040" w:hanging="360"/>
      </w:pPr>
    </w:lvl>
    <w:lvl w:ilvl="7" w:tplc="88025421" w:tentative="1">
      <w:start w:val="1"/>
      <w:numFmt w:val="lowerLetter"/>
      <w:lvlText w:val="%8."/>
      <w:lvlJc w:val="left"/>
      <w:pPr>
        <w:ind w:left="5760" w:hanging="360"/>
      </w:pPr>
    </w:lvl>
    <w:lvl w:ilvl="8" w:tplc="880254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392">
    <w:multiLevelType w:val="hybridMultilevel"/>
    <w:lvl w:ilvl="0" w:tplc="72139400">
      <w:start w:val="1"/>
      <w:numFmt w:val="decimal"/>
      <w:lvlText w:val="%1."/>
      <w:lvlJc w:val="left"/>
      <w:pPr>
        <w:ind w:left="720" w:hanging="360"/>
      </w:pPr>
    </w:lvl>
    <w:lvl w:ilvl="1" w:tplc="72139400" w:tentative="1">
      <w:start w:val="1"/>
      <w:numFmt w:val="lowerLetter"/>
      <w:lvlText w:val="%2."/>
      <w:lvlJc w:val="left"/>
      <w:pPr>
        <w:ind w:left="1440" w:hanging="360"/>
      </w:pPr>
    </w:lvl>
    <w:lvl w:ilvl="2" w:tplc="72139400" w:tentative="1">
      <w:start w:val="1"/>
      <w:numFmt w:val="lowerRoman"/>
      <w:lvlText w:val="%3."/>
      <w:lvlJc w:val="right"/>
      <w:pPr>
        <w:ind w:left="2160" w:hanging="180"/>
      </w:pPr>
    </w:lvl>
    <w:lvl w:ilvl="3" w:tplc="72139400" w:tentative="1">
      <w:start w:val="1"/>
      <w:numFmt w:val="decimal"/>
      <w:lvlText w:val="%4."/>
      <w:lvlJc w:val="left"/>
      <w:pPr>
        <w:ind w:left="2880" w:hanging="360"/>
      </w:pPr>
    </w:lvl>
    <w:lvl w:ilvl="4" w:tplc="72139400" w:tentative="1">
      <w:start w:val="1"/>
      <w:numFmt w:val="lowerLetter"/>
      <w:lvlText w:val="%5."/>
      <w:lvlJc w:val="left"/>
      <w:pPr>
        <w:ind w:left="3600" w:hanging="360"/>
      </w:pPr>
    </w:lvl>
    <w:lvl w:ilvl="5" w:tplc="72139400" w:tentative="1">
      <w:start w:val="1"/>
      <w:numFmt w:val="lowerRoman"/>
      <w:lvlText w:val="%6."/>
      <w:lvlJc w:val="right"/>
      <w:pPr>
        <w:ind w:left="4320" w:hanging="180"/>
      </w:pPr>
    </w:lvl>
    <w:lvl w:ilvl="6" w:tplc="72139400" w:tentative="1">
      <w:start w:val="1"/>
      <w:numFmt w:val="decimal"/>
      <w:lvlText w:val="%7."/>
      <w:lvlJc w:val="left"/>
      <w:pPr>
        <w:ind w:left="5040" w:hanging="360"/>
      </w:pPr>
    </w:lvl>
    <w:lvl w:ilvl="7" w:tplc="72139400" w:tentative="1">
      <w:start w:val="1"/>
      <w:numFmt w:val="lowerLetter"/>
      <w:lvlText w:val="%8."/>
      <w:lvlJc w:val="left"/>
      <w:pPr>
        <w:ind w:left="5760" w:hanging="360"/>
      </w:pPr>
    </w:lvl>
    <w:lvl w:ilvl="8" w:tplc="721394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391">
    <w:multiLevelType w:val="hybridMultilevel"/>
    <w:lvl w:ilvl="0" w:tplc="87680569">
      <w:start w:val="1"/>
      <w:numFmt w:val="decimal"/>
      <w:lvlText w:val="%1."/>
      <w:lvlJc w:val="left"/>
      <w:pPr>
        <w:ind w:left="720" w:hanging="360"/>
      </w:pPr>
    </w:lvl>
    <w:lvl w:ilvl="1" w:tplc="87680569" w:tentative="1">
      <w:start w:val="1"/>
      <w:numFmt w:val="lowerLetter"/>
      <w:lvlText w:val="%2."/>
      <w:lvlJc w:val="left"/>
      <w:pPr>
        <w:ind w:left="1440" w:hanging="360"/>
      </w:pPr>
    </w:lvl>
    <w:lvl w:ilvl="2" w:tplc="87680569" w:tentative="1">
      <w:start w:val="1"/>
      <w:numFmt w:val="lowerRoman"/>
      <w:lvlText w:val="%3."/>
      <w:lvlJc w:val="right"/>
      <w:pPr>
        <w:ind w:left="2160" w:hanging="180"/>
      </w:pPr>
    </w:lvl>
    <w:lvl w:ilvl="3" w:tplc="87680569" w:tentative="1">
      <w:start w:val="1"/>
      <w:numFmt w:val="decimal"/>
      <w:lvlText w:val="%4."/>
      <w:lvlJc w:val="left"/>
      <w:pPr>
        <w:ind w:left="2880" w:hanging="360"/>
      </w:pPr>
    </w:lvl>
    <w:lvl w:ilvl="4" w:tplc="87680569" w:tentative="1">
      <w:start w:val="1"/>
      <w:numFmt w:val="lowerLetter"/>
      <w:lvlText w:val="%5."/>
      <w:lvlJc w:val="left"/>
      <w:pPr>
        <w:ind w:left="3600" w:hanging="360"/>
      </w:pPr>
    </w:lvl>
    <w:lvl w:ilvl="5" w:tplc="87680569" w:tentative="1">
      <w:start w:val="1"/>
      <w:numFmt w:val="lowerRoman"/>
      <w:lvlText w:val="%6."/>
      <w:lvlJc w:val="right"/>
      <w:pPr>
        <w:ind w:left="4320" w:hanging="180"/>
      </w:pPr>
    </w:lvl>
    <w:lvl w:ilvl="6" w:tplc="87680569" w:tentative="1">
      <w:start w:val="1"/>
      <w:numFmt w:val="decimal"/>
      <w:lvlText w:val="%7."/>
      <w:lvlJc w:val="left"/>
      <w:pPr>
        <w:ind w:left="5040" w:hanging="360"/>
      </w:pPr>
    </w:lvl>
    <w:lvl w:ilvl="7" w:tplc="87680569" w:tentative="1">
      <w:start w:val="1"/>
      <w:numFmt w:val="lowerLetter"/>
      <w:lvlText w:val="%8."/>
      <w:lvlJc w:val="left"/>
      <w:pPr>
        <w:ind w:left="5760" w:hanging="360"/>
      </w:pPr>
    </w:lvl>
    <w:lvl w:ilvl="8" w:tplc="876805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390">
    <w:multiLevelType w:val="hybridMultilevel"/>
    <w:lvl w:ilvl="0" w:tplc="22500488">
      <w:start w:val="1"/>
      <w:numFmt w:val="decimal"/>
      <w:lvlText w:val="%1."/>
      <w:lvlJc w:val="left"/>
      <w:pPr>
        <w:ind w:left="720" w:hanging="360"/>
      </w:pPr>
    </w:lvl>
    <w:lvl w:ilvl="1" w:tplc="22500488" w:tentative="1">
      <w:start w:val="1"/>
      <w:numFmt w:val="lowerLetter"/>
      <w:lvlText w:val="%2."/>
      <w:lvlJc w:val="left"/>
      <w:pPr>
        <w:ind w:left="1440" w:hanging="360"/>
      </w:pPr>
    </w:lvl>
    <w:lvl w:ilvl="2" w:tplc="22500488" w:tentative="1">
      <w:start w:val="1"/>
      <w:numFmt w:val="lowerRoman"/>
      <w:lvlText w:val="%3."/>
      <w:lvlJc w:val="right"/>
      <w:pPr>
        <w:ind w:left="2160" w:hanging="180"/>
      </w:pPr>
    </w:lvl>
    <w:lvl w:ilvl="3" w:tplc="22500488" w:tentative="1">
      <w:start w:val="1"/>
      <w:numFmt w:val="decimal"/>
      <w:lvlText w:val="%4."/>
      <w:lvlJc w:val="left"/>
      <w:pPr>
        <w:ind w:left="2880" w:hanging="360"/>
      </w:pPr>
    </w:lvl>
    <w:lvl w:ilvl="4" w:tplc="22500488" w:tentative="1">
      <w:start w:val="1"/>
      <w:numFmt w:val="lowerLetter"/>
      <w:lvlText w:val="%5."/>
      <w:lvlJc w:val="left"/>
      <w:pPr>
        <w:ind w:left="3600" w:hanging="360"/>
      </w:pPr>
    </w:lvl>
    <w:lvl w:ilvl="5" w:tplc="22500488" w:tentative="1">
      <w:start w:val="1"/>
      <w:numFmt w:val="lowerRoman"/>
      <w:lvlText w:val="%6."/>
      <w:lvlJc w:val="right"/>
      <w:pPr>
        <w:ind w:left="4320" w:hanging="180"/>
      </w:pPr>
    </w:lvl>
    <w:lvl w:ilvl="6" w:tplc="22500488" w:tentative="1">
      <w:start w:val="1"/>
      <w:numFmt w:val="decimal"/>
      <w:lvlText w:val="%7."/>
      <w:lvlJc w:val="left"/>
      <w:pPr>
        <w:ind w:left="5040" w:hanging="360"/>
      </w:pPr>
    </w:lvl>
    <w:lvl w:ilvl="7" w:tplc="22500488" w:tentative="1">
      <w:start w:val="1"/>
      <w:numFmt w:val="lowerLetter"/>
      <w:lvlText w:val="%8."/>
      <w:lvlJc w:val="left"/>
      <w:pPr>
        <w:ind w:left="5760" w:hanging="360"/>
      </w:pPr>
    </w:lvl>
    <w:lvl w:ilvl="8" w:tplc="225004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389">
    <w:multiLevelType w:val="hybridMultilevel"/>
    <w:lvl w:ilvl="0" w:tplc="43219093">
      <w:start w:val="1"/>
      <w:numFmt w:val="decimal"/>
      <w:lvlText w:val="%1."/>
      <w:lvlJc w:val="left"/>
      <w:pPr>
        <w:ind w:left="720" w:hanging="360"/>
      </w:pPr>
    </w:lvl>
    <w:lvl w:ilvl="1" w:tplc="43219093" w:tentative="1">
      <w:start w:val="1"/>
      <w:numFmt w:val="lowerLetter"/>
      <w:lvlText w:val="%2."/>
      <w:lvlJc w:val="left"/>
      <w:pPr>
        <w:ind w:left="1440" w:hanging="360"/>
      </w:pPr>
    </w:lvl>
    <w:lvl w:ilvl="2" w:tplc="43219093" w:tentative="1">
      <w:start w:val="1"/>
      <w:numFmt w:val="lowerRoman"/>
      <w:lvlText w:val="%3."/>
      <w:lvlJc w:val="right"/>
      <w:pPr>
        <w:ind w:left="2160" w:hanging="180"/>
      </w:pPr>
    </w:lvl>
    <w:lvl w:ilvl="3" w:tplc="43219093" w:tentative="1">
      <w:start w:val="1"/>
      <w:numFmt w:val="decimal"/>
      <w:lvlText w:val="%4."/>
      <w:lvlJc w:val="left"/>
      <w:pPr>
        <w:ind w:left="2880" w:hanging="360"/>
      </w:pPr>
    </w:lvl>
    <w:lvl w:ilvl="4" w:tplc="43219093" w:tentative="1">
      <w:start w:val="1"/>
      <w:numFmt w:val="lowerLetter"/>
      <w:lvlText w:val="%5."/>
      <w:lvlJc w:val="left"/>
      <w:pPr>
        <w:ind w:left="3600" w:hanging="360"/>
      </w:pPr>
    </w:lvl>
    <w:lvl w:ilvl="5" w:tplc="43219093" w:tentative="1">
      <w:start w:val="1"/>
      <w:numFmt w:val="lowerRoman"/>
      <w:lvlText w:val="%6."/>
      <w:lvlJc w:val="right"/>
      <w:pPr>
        <w:ind w:left="4320" w:hanging="180"/>
      </w:pPr>
    </w:lvl>
    <w:lvl w:ilvl="6" w:tplc="43219093" w:tentative="1">
      <w:start w:val="1"/>
      <w:numFmt w:val="decimal"/>
      <w:lvlText w:val="%7."/>
      <w:lvlJc w:val="left"/>
      <w:pPr>
        <w:ind w:left="5040" w:hanging="360"/>
      </w:pPr>
    </w:lvl>
    <w:lvl w:ilvl="7" w:tplc="43219093" w:tentative="1">
      <w:start w:val="1"/>
      <w:numFmt w:val="lowerLetter"/>
      <w:lvlText w:val="%8."/>
      <w:lvlJc w:val="left"/>
      <w:pPr>
        <w:ind w:left="5760" w:hanging="360"/>
      </w:pPr>
    </w:lvl>
    <w:lvl w:ilvl="8" w:tplc="432190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388">
    <w:multiLevelType w:val="hybridMultilevel"/>
    <w:lvl w:ilvl="0" w:tplc="65390049">
      <w:start w:val="1"/>
      <w:numFmt w:val="decimal"/>
      <w:lvlText w:val="%1."/>
      <w:lvlJc w:val="left"/>
      <w:pPr>
        <w:ind w:left="720" w:hanging="360"/>
      </w:pPr>
    </w:lvl>
    <w:lvl w:ilvl="1" w:tplc="65390049" w:tentative="1">
      <w:start w:val="1"/>
      <w:numFmt w:val="lowerLetter"/>
      <w:lvlText w:val="%2."/>
      <w:lvlJc w:val="left"/>
      <w:pPr>
        <w:ind w:left="1440" w:hanging="360"/>
      </w:pPr>
    </w:lvl>
    <w:lvl w:ilvl="2" w:tplc="65390049" w:tentative="1">
      <w:start w:val="1"/>
      <w:numFmt w:val="lowerRoman"/>
      <w:lvlText w:val="%3."/>
      <w:lvlJc w:val="right"/>
      <w:pPr>
        <w:ind w:left="2160" w:hanging="180"/>
      </w:pPr>
    </w:lvl>
    <w:lvl w:ilvl="3" w:tplc="65390049" w:tentative="1">
      <w:start w:val="1"/>
      <w:numFmt w:val="decimal"/>
      <w:lvlText w:val="%4."/>
      <w:lvlJc w:val="left"/>
      <w:pPr>
        <w:ind w:left="2880" w:hanging="360"/>
      </w:pPr>
    </w:lvl>
    <w:lvl w:ilvl="4" w:tplc="65390049" w:tentative="1">
      <w:start w:val="1"/>
      <w:numFmt w:val="lowerLetter"/>
      <w:lvlText w:val="%5."/>
      <w:lvlJc w:val="left"/>
      <w:pPr>
        <w:ind w:left="3600" w:hanging="360"/>
      </w:pPr>
    </w:lvl>
    <w:lvl w:ilvl="5" w:tplc="65390049" w:tentative="1">
      <w:start w:val="1"/>
      <w:numFmt w:val="lowerRoman"/>
      <w:lvlText w:val="%6."/>
      <w:lvlJc w:val="right"/>
      <w:pPr>
        <w:ind w:left="4320" w:hanging="180"/>
      </w:pPr>
    </w:lvl>
    <w:lvl w:ilvl="6" w:tplc="65390049" w:tentative="1">
      <w:start w:val="1"/>
      <w:numFmt w:val="decimal"/>
      <w:lvlText w:val="%7."/>
      <w:lvlJc w:val="left"/>
      <w:pPr>
        <w:ind w:left="5040" w:hanging="360"/>
      </w:pPr>
    </w:lvl>
    <w:lvl w:ilvl="7" w:tplc="65390049" w:tentative="1">
      <w:start w:val="1"/>
      <w:numFmt w:val="lowerLetter"/>
      <w:lvlText w:val="%8."/>
      <w:lvlJc w:val="left"/>
      <w:pPr>
        <w:ind w:left="5760" w:hanging="360"/>
      </w:pPr>
    </w:lvl>
    <w:lvl w:ilvl="8" w:tplc="653900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387">
    <w:multiLevelType w:val="hybridMultilevel"/>
    <w:lvl w:ilvl="0" w:tplc="20055738">
      <w:start w:val="1"/>
      <w:numFmt w:val="decimal"/>
      <w:lvlText w:val="%1."/>
      <w:lvlJc w:val="left"/>
      <w:pPr>
        <w:ind w:left="720" w:hanging="360"/>
      </w:pPr>
    </w:lvl>
    <w:lvl w:ilvl="1" w:tplc="20055738" w:tentative="1">
      <w:start w:val="1"/>
      <w:numFmt w:val="lowerLetter"/>
      <w:lvlText w:val="%2."/>
      <w:lvlJc w:val="left"/>
      <w:pPr>
        <w:ind w:left="1440" w:hanging="360"/>
      </w:pPr>
    </w:lvl>
    <w:lvl w:ilvl="2" w:tplc="20055738" w:tentative="1">
      <w:start w:val="1"/>
      <w:numFmt w:val="lowerRoman"/>
      <w:lvlText w:val="%3."/>
      <w:lvlJc w:val="right"/>
      <w:pPr>
        <w:ind w:left="2160" w:hanging="180"/>
      </w:pPr>
    </w:lvl>
    <w:lvl w:ilvl="3" w:tplc="20055738" w:tentative="1">
      <w:start w:val="1"/>
      <w:numFmt w:val="decimal"/>
      <w:lvlText w:val="%4."/>
      <w:lvlJc w:val="left"/>
      <w:pPr>
        <w:ind w:left="2880" w:hanging="360"/>
      </w:pPr>
    </w:lvl>
    <w:lvl w:ilvl="4" w:tplc="20055738" w:tentative="1">
      <w:start w:val="1"/>
      <w:numFmt w:val="lowerLetter"/>
      <w:lvlText w:val="%5."/>
      <w:lvlJc w:val="left"/>
      <w:pPr>
        <w:ind w:left="3600" w:hanging="360"/>
      </w:pPr>
    </w:lvl>
    <w:lvl w:ilvl="5" w:tplc="20055738" w:tentative="1">
      <w:start w:val="1"/>
      <w:numFmt w:val="lowerRoman"/>
      <w:lvlText w:val="%6."/>
      <w:lvlJc w:val="right"/>
      <w:pPr>
        <w:ind w:left="4320" w:hanging="180"/>
      </w:pPr>
    </w:lvl>
    <w:lvl w:ilvl="6" w:tplc="20055738" w:tentative="1">
      <w:start w:val="1"/>
      <w:numFmt w:val="decimal"/>
      <w:lvlText w:val="%7."/>
      <w:lvlJc w:val="left"/>
      <w:pPr>
        <w:ind w:left="5040" w:hanging="360"/>
      </w:pPr>
    </w:lvl>
    <w:lvl w:ilvl="7" w:tplc="20055738" w:tentative="1">
      <w:start w:val="1"/>
      <w:numFmt w:val="lowerLetter"/>
      <w:lvlText w:val="%8."/>
      <w:lvlJc w:val="left"/>
      <w:pPr>
        <w:ind w:left="5760" w:hanging="360"/>
      </w:pPr>
    </w:lvl>
    <w:lvl w:ilvl="8" w:tplc="200557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386">
    <w:multiLevelType w:val="hybridMultilevel"/>
    <w:lvl w:ilvl="0" w:tplc="61663311">
      <w:start w:val="1"/>
      <w:numFmt w:val="decimal"/>
      <w:lvlText w:val="%1."/>
      <w:lvlJc w:val="left"/>
      <w:pPr>
        <w:ind w:left="720" w:hanging="360"/>
      </w:pPr>
    </w:lvl>
    <w:lvl w:ilvl="1" w:tplc="61663311" w:tentative="1">
      <w:start w:val="1"/>
      <w:numFmt w:val="lowerLetter"/>
      <w:lvlText w:val="%2."/>
      <w:lvlJc w:val="left"/>
      <w:pPr>
        <w:ind w:left="1440" w:hanging="360"/>
      </w:pPr>
    </w:lvl>
    <w:lvl w:ilvl="2" w:tplc="61663311" w:tentative="1">
      <w:start w:val="1"/>
      <w:numFmt w:val="lowerRoman"/>
      <w:lvlText w:val="%3."/>
      <w:lvlJc w:val="right"/>
      <w:pPr>
        <w:ind w:left="2160" w:hanging="180"/>
      </w:pPr>
    </w:lvl>
    <w:lvl w:ilvl="3" w:tplc="61663311" w:tentative="1">
      <w:start w:val="1"/>
      <w:numFmt w:val="decimal"/>
      <w:lvlText w:val="%4."/>
      <w:lvlJc w:val="left"/>
      <w:pPr>
        <w:ind w:left="2880" w:hanging="360"/>
      </w:pPr>
    </w:lvl>
    <w:lvl w:ilvl="4" w:tplc="61663311" w:tentative="1">
      <w:start w:val="1"/>
      <w:numFmt w:val="lowerLetter"/>
      <w:lvlText w:val="%5."/>
      <w:lvlJc w:val="left"/>
      <w:pPr>
        <w:ind w:left="3600" w:hanging="360"/>
      </w:pPr>
    </w:lvl>
    <w:lvl w:ilvl="5" w:tplc="61663311" w:tentative="1">
      <w:start w:val="1"/>
      <w:numFmt w:val="lowerRoman"/>
      <w:lvlText w:val="%6."/>
      <w:lvlJc w:val="right"/>
      <w:pPr>
        <w:ind w:left="4320" w:hanging="180"/>
      </w:pPr>
    </w:lvl>
    <w:lvl w:ilvl="6" w:tplc="61663311" w:tentative="1">
      <w:start w:val="1"/>
      <w:numFmt w:val="decimal"/>
      <w:lvlText w:val="%7."/>
      <w:lvlJc w:val="left"/>
      <w:pPr>
        <w:ind w:left="5040" w:hanging="360"/>
      </w:pPr>
    </w:lvl>
    <w:lvl w:ilvl="7" w:tplc="61663311" w:tentative="1">
      <w:start w:val="1"/>
      <w:numFmt w:val="lowerLetter"/>
      <w:lvlText w:val="%8."/>
      <w:lvlJc w:val="left"/>
      <w:pPr>
        <w:ind w:left="5760" w:hanging="360"/>
      </w:pPr>
    </w:lvl>
    <w:lvl w:ilvl="8" w:tplc="616633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385">
    <w:multiLevelType w:val="hybridMultilevel"/>
    <w:lvl w:ilvl="0" w:tplc="58081348">
      <w:start w:val="1"/>
      <w:numFmt w:val="decimal"/>
      <w:lvlText w:val="%1."/>
      <w:lvlJc w:val="left"/>
      <w:pPr>
        <w:ind w:left="720" w:hanging="360"/>
      </w:pPr>
    </w:lvl>
    <w:lvl w:ilvl="1" w:tplc="58081348" w:tentative="1">
      <w:start w:val="1"/>
      <w:numFmt w:val="lowerLetter"/>
      <w:lvlText w:val="%2."/>
      <w:lvlJc w:val="left"/>
      <w:pPr>
        <w:ind w:left="1440" w:hanging="360"/>
      </w:pPr>
    </w:lvl>
    <w:lvl w:ilvl="2" w:tplc="58081348" w:tentative="1">
      <w:start w:val="1"/>
      <w:numFmt w:val="lowerRoman"/>
      <w:lvlText w:val="%3."/>
      <w:lvlJc w:val="right"/>
      <w:pPr>
        <w:ind w:left="2160" w:hanging="180"/>
      </w:pPr>
    </w:lvl>
    <w:lvl w:ilvl="3" w:tplc="58081348" w:tentative="1">
      <w:start w:val="1"/>
      <w:numFmt w:val="decimal"/>
      <w:lvlText w:val="%4."/>
      <w:lvlJc w:val="left"/>
      <w:pPr>
        <w:ind w:left="2880" w:hanging="360"/>
      </w:pPr>
    </w:lvl>
    <w:lvl w:ilvl="4" w:tplc="58081348" w:tentative="1">
      <w:start w:val="1"/>
      <w:numFmt w:val="lowerLetter"/>
      <w:lvlText w:val="%5."/>
      <w:lvlJc w:val="left"/>
      <w:pPr>
        <w:ind w:left="3600" w:hanging="360"/>
      </w:pPr>
    </w:lvl>
    <w:lvl w:ilvl="5" w:tplc="58081348" w:tentative="1">
      <w:start w:val="1"/>
      <w:numFmt w:val="lowerRoman"/>
      <w:lvlText w:val="%6."/>
      <w:lvlJc w:val="right"/>
      <w:pPr>
        <w:ind w:left="4320" w:hanging="180"/>
      </w:pPr>
    </w:lvl>
    <w:lvl w:ilvl="6" w:tplc="58081348" w:tentative="1">
      <w:start w:val="1"/>
      <w:numFmt w:val="decimal"/>
      <w:lvlText w:val="%7."/>
      <w:lvlJc w:val="left"/>
      <w:pPr>
        <w:ind w:left="5040" w:hanging="360"/>
      </w:pPr>
    </w:lvl>
    <w:lvl w:ilvl="7" w:tplc="58081348" w:tentative="1">
      <w:start w:val="1"/>
      <w:numFmt w:val="lowerLetter"/>
      <w:lvlText w:val="%8."/>
      <w:lvlJc w:val="left"/>
      <w:pPr>
        <w:ind w:left="5760" w:hanging="360"/>
      </w:pPr>
    </w:lvl>
    <w:lvl w:ilvl="8" w:tplc="580813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384">
    <w:multiLevelType w:val="hybridMultilevel"/>
    <w:lvl w:ilvl="0" w:tplc="98175359">
      <w:start w:val="1"/>
      <w:numFmt w:val="decimal"/>
      <w:lvlText w:val="%1."/>
      <w:lvlJc w:val="left"/>
      <w:pPr>
        <w:ind w:left="720" w:hanging="360"/>
      </w:pPr>
    </w:lvl>
    <w:lvl w:ilvl="1" w:tplc="98175359" w:tentative="1">
      <w:start w:val="1"/>
      <w:numFmt w:val="lowerLetter"/>
      <w:lvlText w:val="%2."/>
      <w:lvlJc w:val="left"/>
      <w:pPr>
        <w:ind w:left="1440" w:hanging="360"/>
      </w:pPr>
    </w:lvl>
    <w:lvl w:ilvl="2" w:tplc="98175359" w:tentative="1">
      <w:start w:val="1"/>
      <w:numFmt w:val="lowerRoman"/>
      <w:lvlText w:val="%3."/>
      <w:lvlJc w:val="right"/>
      <w:pPr>
        <w:ind w:left="2160" w:hanging="180"/>
      </w:pPr>
    </w:lvl>
    <w:lvl w:ilvl="3" w:tplc="98175359" w:tentative="1">
      <w:start w:val="1"/>
      <w:numFmt w:val="decimal"/>
      <w:lvlText w:val="%4."/>
      <w:lvlJc w:val="left"/>
      <w:pPr>
        <w:ind w:left="2880" w:hanging="360"/>
      </w:pPr>
    </w:lvl>
    <w:lvl w:ilvl="4" w:tplc="98175359" w:tentative="1">
      <w:start w:val="1"/>
      <w:numFmt w:val="lowerLetter"/>
      <w:lvlText w:val="%5."/>
      <w:lvlJc w:val="left"/>
      <w:pPr>
        <w:ind w:left="3600" w:hanging="360"/>
      </w:pPr>
    </w:lvl>
    <w:lvl w:ilvl="5" w:tplc="98175359" w:tentative="1">
      <w:start w:val="1"/>
      <w:numFmt w:val="lowerRoman"/>
      <w:lvlText w:val="%6."/>
      <w:lvlJc w:val="right"/>
      <w:pPr>
        <w:ind w:left="4320" w:hanging="180"/>
      </w:pPr>
    </w:lvl>
    <w:lvl w:ilvl="6" w:tplc="98175359" w:tentative="1">
      <w:start w:val="1"/>
      <w:numFmt w:val="decimal"/>
      <w:lvlText w:val="%7."/>
      <w:lvlJc w:val="left"/>
      <w:pPr>
        <w:ind w:left="5040" w:hanging="360"/>
      </w:pPr>
    </w:lvl>
    <w:lvl w:ilvl="7" w:tplc="98175359" w:tentative="1">
      <w:start w:val="1"/>
      <w:numFmt w:val="lowerLetter"/>
      <w:lvlText w:val="%8."/>
      <w:lvlJc w:val="left"/>
      <w:pPr>
        <w:ind w:left="5760" w:hanging="360"/>
      </w:pPr>
    </w:lvl>
    <w:lvl w:ilvl="8" w:tplc="981753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383">
    <w:multiLevelType w:val="hybridMultilevel"/>
    <w:lvl w:ilvl="0" w:tplc="48999951">
      <w:start w:val="1"/>
      <w:numFmt w:val="decimal"/>
      <w:lvlText w:val="%1."/>
      <w:lvlJc w:val="left"/>
      <w:pPr>
        <w:ind w:left="720" w:hanging="360"/>
      </w:pPr>
    </w:lvl>
    <w:lvl w:ilvl="1" w:tplc="48999951" w:tentative="1">
      <w:start w:val="1"/>
      <w:numFmt w:val="lowerLetter"/>
      <w:lvlText w:val="%2."/>
      <w:lvlJc w:val="left"/>
      <w:pPr>
        <w:ind w:left="1440" w:hanging="360"/>
      </w:pPr>
    </w:lvl>
    <w:lvl w:ilvl="2" w:tplc="48999951" w:tentative="1">
      <w:start w:val="1"/>
      <w:numFmt w:val="lowerRoman"/>
      <w:lvlText w:val="%3."/>
      <w:lvlJc w:val="right"/>
      <w:pPr>
        <w:ind w:left="2160" w:hanging="180"/>
      </w:pPr>
    </w:lvl>
    <w:lvl w:ilvl="3" w:tplc="48999951" w:tentative="1">
      <w:start w:val="1"/>
      <w:numFmt w:val="decimal"/>
      <w:lvlText w:val="%4."/>
      <w:lvlJc w:val="left"/>
      <w:pPr>
        <w:ind w:left="2880" w:hanging="360"/>
      </w:pPr>
    </w:lvl>
    <w:lvl w:ilvl="4" w:tplc="48999951" w:tentative="1">
      <w:start w:val="1"/>
      <w:numFmt w:val="lowerLetter"/>
      <w:lvlText w:val="%5."/>
      <w:lvlJc w:val="left"/>
      <w:pPr>
        <w:ind w:left="3600" w:hanging="360"/>
      </w:pPr>
    </w:lvl>
    <w:lvl w:ilvl="5" w:tplc="48999951" w:tentative="1">
      <w:start w:val="1"/>
      <w:numFmt w:val="lowerRoman"/>
      <w:lvlText w:val="%6."/>
      <w:lvlJc w:val="right"/>
      <w:pPr>
        <w:ind w:left="4320" w:hanging="180"/>
      </w:pPr>
    </w:lvl>
    <w:lvl w:ilvl="6" w:tplc="48999951" w:tentative="1">
      <w:start w:val="1"/>
      <w:numFmt w:val="decimal"/>
      <w:lvlText w:val="%7."/>
      <w:lvlJc w:val="left"/>
      <w:pPr>
        <w:ind w:left="5040" w:hanging="360"/>
      </w:pPr>
    </w:lvl>
    <w:lvl w:ilvl="7" w:tplc="48999951" w:tentative="1">
      <w:start w:val="1"/>
      <w:numFmt w:val="lowerLetter"/>
      <w:lvlText w:val="%8."/>
      <w:lvlJc w:val="left"/>
      <w:pPr>
        <w:ind w:left="5760" w:hanging="360"/>
      </w:pPr>
    </w:lvl>
    <w:lvl w:ilvl="8" w:tplc="489999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382">
    <w:multiLevelType w:val="hybridMultilevel"/>
    <w:lvl w:ilvl="0" w:tplc="92943026">
      <w:start w:val="1"/>
      <w:numFmt w:val="decimal"/>
      <w:lvlText w:val="%1."/>
      <w:lvlJc w:val="left"/>
      <w:pPr>
        <w:ind w:left="720" w:hanging="360"/>
      </w:pPr>
    </w:lvl>
    <w:lvl w:ilvl="1" w:tplc="92943026" w:tentative="1">
      <w:start w:val="1"/>
      <w:numFmt w:val="lowerLetter"/>
      <w:lvlText w:val="%2."/>
      <w:lvlJc w:val="left"/>
      <w:pPr>
        <w:ind w:left="1440" w:hanging="360"/>
      </w:pPr>
    </w:lvl>
    <w:lvl w:ilvl="2" w:tplc="92943026" w:tentative="1">
      <w:start w:val="1"/>
      <w:numFmt w:val="lowerRoman"/>
      <w:lvlText w:val="%3."/>
      <w:lvlJc w:val="right"/>
      <w:pPr>
        <w:ind w:left="2160" w:hanging="180"/>
      </w:pPr>
    </w:lvl>
    <w:lvl w:ilvl="3" w:tplc="92943026" w:tentative="1">
      <w:start w:val="1"/>
      <w:numFmt w:val="decimal"/>
      <w:lvlText w:val="%4."/>
      <w:lvlJc w:val="left"/>
      <w:pPr>
        <w:ind w:left="2880" w:hanging="360"/>
      </w:pPr>
    </w:lvl>
    <w:lvl w:ilvl="4" w:tplc="92943026" w:tentative="1">
      <w:start w:val="1"/>
      <w:numFmt w:val="lowerLetter"/>
      <w:lvlText w:val="%5."/>
      <w:lvlJc w:val="left"/>
      <w:pPr>
        <w:ind w:left="3600" w:hanging="360"/>
      </w:pPr>
    </w:lvl>
    <w:lvl w:ilvl="5" w:tplc="92943026" w:tentative="1">
      <w:start w:val="1"/>
      <w:numFmt w:val="lowerRoman"/>
      <w:lvlText w:val="%6."/>
      <w:lvlJc w:val="right"/>
      <w:pPr>
        <w:ind w:left="4320" w:hanging="180"/>
      </w:pPr>
    </w:lvl>
    <w:lvl w:ilvl="6" w:tplc="92943026" w:tentative="1">
      <w:start w:val="1"/>
      <w:numFmt w:val="decimal"/>
      <w:lvlText w:val="%7."/>
      <w:lvlJc w:val="left"/>
      <w:pPr>
        <w:ind w:left="5040" w:hanging="360"/>
      </w:pPr>
    </w:lvl>
    <w:lvl w:ilvl="7" w:tplc="92943026" w:tentative="1">
      <w:start w:val="1"/>
      <w:numFmt w:val="lowerLetter"/>
      <w:lvlText w:val="%8."/>
      <w:lvlJc w:val="left"/>
      <w:pPr>
        <w:ind w:left="5760" w:hanging="360"/>
      </w:pPr>
    </w:lvl>
    <w:lvl w:ilvl="8" w:tplc="929430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381">
    <w:multiLevelType w:val="hybridMultilevel"/>
    <w:lvl w:ilvl="0" w:tplc="32342073">
      <w:start w:val="1"/>
      <w:numFmt w:val="decimal"/>
      <w:lvlText w:val="%1."/>
      <w:lvlJc w:val="left"/>
      <w:pPr>
        <w:ind w:left="720" w:hanging="360"/>
      </w:pPr>
    </w:lvl>
    <w:lvl w:ilvl="1" w:tplc="32342073" w:tentative="1">
      <w:start w:val="1"/>
      <w:numFmt w:val="lowerLetter"/>
      <w:lvlText w:val="%2."/>
      <w:lvlJc w:val="left"/>
      <w:pPr>
        <w:ind w:left="1440" w:hanging="360"/>
      </w:pPr>
    </w:lvl>
    <w:lvl w:ilvl="2" w:tplc="32342073" w:tentative="1">
      <w:start w:val="1"/>
      <w:numFmt w:val="lowerRoman"/>
      <w:lvlText w:val="%3."/>
      <w:lvlJc w:val="right"/>
      <w:pPr>
        <w:ind w:left="2160" w:hanging="180"/>
      </w:pPr>
    </w:lvl>
    <w:lvl w:ilvl="3" w:tplc="32342073" w:tentative="1">
      <w:start w:val="1"/>
      <w:numFmt w:val="decimal"/>
      <w:lvlText w:val="%4."/>
      <w:lvlJc w:val="left"/>
      <w:pPr>
        <w:ind w:left="2880" w:hanging="360"/>
      </w:pPr>
    </w:lvl>
    <w:lvl w:ilvl="4" w:tplc="32342073" w:tentative="1">
      <w:start w:val="1"/>
      <w:numFmt w:val="lowerLetter"/>
      <w:lvlText w:val="%5."/>
      <w:lvlJc w:val="left"/>
      <w:pPr>
        <w:ind w:left="3600" w:hanging="360"/>
      </w:pPr>
    </w:lvl>
    <w:lvl w:ilvl="5" w:tplc="32342073" w:tentative="1">
      <w:start w:val="1"/>
      <w:numFmt w:val="lowerRoman"/>
      <w:lvlText w:val="%6."/>
      <w:lvlJc w:val="right"/>
      <w:pPr>
        <w:ind w:left="4320" w:hanging="180"/>
      </w:pPr>
    </w:lvl>
    <w:lvl w:ilvl="6" w:tplc="32342073" w:tentative="1">
      <w:start w:val="1"/>
      <w:numFmt w:val="decimal"/>
      <w:lvlText w:val="%7."/>
      <w:lvlJc w:val="left"/>
      <w:pPr>
        <w:ind w:left="5040" w:hanging="360"/>
      </w:pPr>
    </w:lvl>
    <w:lvl w:ilvl="7" w:tplc="32342073" w:tentative="1">
      <w:start w:val="1"/>
      <w:numFmt w:val="lowerLetter"/>
      <w:lvlText w:val="%8."/>
      <w:lvlJc w:val="left"/>
      <w:pPr>
        <w:ind w:left="5760" w:hanging="360"/>
      </w:pPr>
    </w:lvl>
    <w:lvl w:ilvl="8" w:tplc="323420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380">
    <w:multiLevelType w:val="hybridMultilevel"/>
    <w:lvl w:ilvl="0" w:tplc="57285534">
      <w:start w:val="1"/>
      <w:numFmt w:val="decimal"/>
      <w:lvlText w:val="%1."/>
      <w:lvlJc w:val="left"/>
      <w:pPr>
        <w:ind w:left="720" w:hanging="360"/>
      </w:pPr>
    </w:lvl>
    <w:lvl w:ilvl="1" w:tplc="57285534" w:tentative="1">
      <w:start w:val="1"/>
      <w:numFmt w:val="lowerLetter"/>
      <w:lvlText w:val="%2."/>
      <w:lvlJc w:val="left"/>
      <w:pPr>
        <w:ind w:left="1440" w:hanging="360"/>
      </w:pPr>
    </w:lvl>
    <w:lvl w:ilvl="2" w:tplc="57285534" w:tentative="1">
      <w:start w:val="1"/>
      <w:numFmt w:val="lowerRoman"/>
      <w:lvlText w:val="%3."/>
      <w:lvlJc w:val="right"/>
      <w:pPr>
        <w:ind w:left="2160" w:hanging="180"/>
      </w:pPr>
    </w:lvl>
    <w:lvl w:ilvl="3" w:tplc="57285534" w:tentative="1">
      <w:start w:val="1"/>
      <w:numFmt w:val="decimal"/>
      <w:lvlText w:val="%4."/>
      <w:lvlJc w:val="left"/>
      <w:pPr>
        <w:ind w:left="2880" w:hanging="360"/>
      </w:pPr>
    </w:lvl>
    <w:lvl w:ilvl="4" w:tplc="57285534" w:tentative="1">
      <w:start w:val="1"/>
      <w:numFmt w:val="lowerLetter"/>
      <w:lvlText w:val="%5."/>
      <w:lvlJc w:val="left"/>
      <w:pPr>
        <w:ind w:left="3600" w:hanging="360"/>
      </w:pPr>
    </w:lvl>
    <w:lvl w:ilvl="5" w:tplc="57285534" w:tentative="1">
      <w:start w:val="1"/>
      <w:numFmt w:val="lowerRoman"/>
      <w:lvlText w:val="%6."/>
      <w:lvlJc w:val="right"/>
      <w:pPr>
        <w:ind w:left="4320" w:hanging="180"/>
      </w:pPr>
    </w:lvl>
    <w:lvl w:ilvl="6" w:tplc="57285534" w:tentative="1">
      <w:start w:val="1"/>
      <w:numFmt w:val="decimal"/>
      <w:lvlText w:val="%7."/>
      <w:lvlJc w:val="left"/>
      <w:pPr>
        <w:ind w:left="5040" w:hanging="360"/>
      </w:pPr>
    </w:lvl>
    <w:lvl w:ilvl="7" w:tplc="57285534" w:tentative="1">
      <w:start w:val="1"/>
      <w:numFmt w:val="lowerLetter"/>
      <w:lvlText w:val="%8."/>
      <w:lvlJc w:val="left"/>
      <w:pPr>
        <w:ind w:left="5760" w:hanging="360"/>
      </w:pPr>
    </w:lvl>
    <w:lvl w:ilvl="8" w:tplc="572855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379">
    <w:multiLevelType w:val="hybridMultilevel"/>
    <w:lvl w:ilvl="0" w:tplc="88139008">
      <w:start w:val="1"/>
      <w:numFmt w:val="decimal"/>
      <w:lvlText w:val="%1."/>
      <w:lvlJc w:val="left"/>
      <w:pPr>
        <w:ind w:left="720" w:hanging="360"/>
      </w:pPr>
    </w:lvl>
    <w:lvl w:ilvl="1" w:tplc="88139008" w:tentative="1">
      <w:start w:val="1"/>
      <w:numFmt w:val="lowerLetter"/>
      <w:lvlText w:val="%2."/>
      <w:lvlJc w:val="left"/>
      <w:pPr>
        <w:ind w:left="1440" w:hanging="360"/>
      </w:pPr>
    </w:lvl>
    <w:lvl w:ilvl="2" w:tplc="88139008" w:tentative="1">
      <w:start w:val="1"/>
      <w:numFmt w:val="lowerRoman"/>
      <w:lvlText w:val="%3."/>
      <w:lvlJc w:val="right"/>
      <w:pPr>
        <w:ind w:left="2160" w:hanging="180"/>
      </w:pPr>
    </w:lvl>
    <w:lvl w:ilvl="3" w:tplc="88139008" w:tentative="1">
      <w:start w:val="1"/>
      <w:numFmt w:val="decimal"/>
      <w:lvlText w:val="%4."/>
      <w:lvlJc w:val="left"/>
      <w:pPr>
        <w:ind w:left="2880" w:hanging="360"/>
      </w:pPr>
    </w:lvl>
    <w:lvl w:ilvl="4" w:tplc="88139008" w:tentative="1">
      <w:start w:val="1"/>
      <w:numFmt w:val="lowerLetter"/>
      <w:lvlText w:val="%5."/>
      <w:lvlJc w:val="left"/>
      <w:pPr>
        <w:ind w:left="3600" w:hanging="360"/>
      </w:pPr>
    </w:lvl>
    <w:lvl w:ilvl="5" w:tplc="88139008" w:tentative="1">
      <w:start w:val="1"/>
      <w:numFmt w:val="lowerRoman"/>
      <w:lvlText w:val="%6."/>
      <w:lvlJc w:val="right"/>
      <w:pPr>
        <w:ind w:left="4320" w:hanging="180"/>
      </w:pPr>
    </w:lvl>
    <w:lvl w:ilvl="6" w:tplc="88139008" w:tentative="1">
      <w:start w:val="1"/>
      <w:numFmt w:val="decimal"/>
      <w:lvlText w:val="%7."/>
      <w:lvlJc w:val="left"/>
      <w:pPr>
        <w:ind w:left="5040" w:hanging="360"/>
      </w:pPr>
    </w:lvl>
    <w:lvl w:ilvl="7" w:tplc="88139008" w:tentative="1">
      <w:start w:val="1"/>
      <w:numFmt w:val="lowerLetter"/>
      <w:lvlText w:val="%8."/>
      <w:lvlJc w:val="left"/>
      <w:pPr>
        <w:ind w:left="5760" w:hanging="360"/>
      </w:pPr>
    </w:lvl>
    <w:lvl w:ilvl="8" w:tplc="881390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378">
    <w:multiLevelType w:val="hybridMultilevel"/>
    <w:lvl w:ilvl="0" w:tplc="71542128">
      <w:start w:val="1"/>
      <w:numFmt w:val="decimal"/>
      <w:lvlText w:val="%1."/>
      <w:lvlJc w:val="left"/>
      <w:pPr>
        <w:ind w:left="720" w:hanging="360"/>
      </w:pPr>
    </w:lvl>
    <w:lvl w:ilvl="1" w:tplc="71542128" w:tentative="1">
      <w:start w:val="1"/>
      <w:numFmt w:val="lowerLetter"/>
      <w:lvlText w:val="%2."/>
      <w:lvlJc w:val="left"/>
      <w:pPr>
        <w:ind w:left="1440" w:hanging="360"/>
      </w:pPr>
    </w:lvl>
    <w:lvl w:ilvl="2" w:tplc="71542128" w:tentative="1">
      <w:start w:val="1"/>
      <w:numFmt w:val="lowerRoman"/>
      <w:lvlText w:val="%3."/>
      <w:lvlJc w:val="right"/>
      <w:pPr>
        <w:ind w:left="2160" w:hanging="180"/>
      </w:pPr>
    </w:lvl>
    <w:lvl w:ilvl="3" w:tplc="71542128" w:tentative="1">
      <w:start w:val="1"/>
      <w:numFmt w:val="decimal"/>
      <w:lvlText w:val="%4."/>
      <w:lvlJc w:val="left"/>
      <w:pPr>
        <w:ind w:left="2880" w:hanging="360"/>
      </w:pPr>
    </w:lvl>
    <w:lvl w:ilvl="4" w:tplc="71542128" w:tentative="1">
      <w:start w:val="1"/>
      <w:numFmt w:val="lowerLetter"/>
      <w:lvlText w:val="%5."/>
      <w:lvlJc w:val="left"/>
      <w:pPr>
        <w:ind w:left="3600" w:hanging="360"/>
      </w:pPr>
    </w:lvl>
    <w:lvl w:ilvl="5" w:tplc="71542128" w:tentative="1">
      <w:start w:val="1"/>
      <w:numFmt w:val="lowerRoman"/>
      <w:lvlText w:val="%6."/>
      <w:lvlJc w:val="right"/>
      <w:pPr>
        <w:ind w:left="4320" w:hanging="180"/>
      </w:pPr>
    </w:lvl>
    <w:lvl w:ilvl="6" w:tplc="71542128" w:tentative="1">
      <w:start w:val="1"/>
      <w:numFmt w:val="decimal"/>
      <w:lvlText w:val="%7."/>
      <w:lvlJc w:val="left"/>
      <w:pPr>
        <w:ind w:left="5040" w:hanging="360"/>
      </w:pPr>
    </w:lvl>
    <w:lvl w:ilvl="7" w:tplc="71542128" w:tentative="1">
      <w:start w:val="1"/>
      <w:numFmt w:val="lowerLetter"/>
      <w:lvlText w:val="%8."/>
      <w:lvlJc w:val="left"/>
      <w:pPr>
        <w:ind w:left="5760" w:hanging="360"/>
      </w:pPr>
    </w:lvl>
    <w:lvl w:ilvl="8" w:tplc="715421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377">
    <w:multiLevelType w:val="hybridMultilevel"/>
    <w:lvl w:ilvl="0" w:tplc="50626554">
      <w:start w:val="1"/>
      <w:numFmt w:val="decimal"/>
      <w:lvlText w:val="%1."/>
      <w:lvlJc w:val="left"/>
      <w:pPr>
        <w:ind w:left="720" w:hanging="360"/>
      </w:pPr>
    </w:lvl>
    <w:lvl w:ilvl="1" w:tplc="50626554" w:tentative="1">
      <w:start w:val="1"/>
      <w:numFmt w:val="lowerLetter"/>
      <w:lvlText w:val="%2."/>
      <w:lvlJc w:val="left"/>
      <w:pPr>
        <w:ind w:left="1440" w:hanging="360"/>
      </w:pPr>
    </w:lvl>
    <w:lvl w:ilvl="2" w:tplc="50626554" w:tentative="1">
      <w:start w:val="1"/>
      <w:numFmt w:val="lowerRoman"/>
      <w:lvlText w:val="%3."/>
      <w:lvlJc w:val="right"/>
      <w:pPr>
        <w:ind w:left="2160" w:hanging="180"/>
      </w:pPr>
    </w:lvl>
    <w:lvl w:ilvl="3" w:tplc="50626554" w:tentative="1">
      <w:start w:val="1"/>
      <w:numFmt w:val="decimal"/>
      <w:lvlText w:val="%4."/>
      <w:lvlJc w:val="left"/>
      <w:pPr>
        <w:ind w:left="2880" w:hanging="360"/>
      </w:pPr>
    </w:lvl>
    <w:lvl w:ilvl="4" w:tplc="50626554" w:tentative="1">
      <w:start w:val="1"/>
      <w:numFmt w:val="lowerLetter"/>
      <w:lvlText w:val="%5."/>
      <w:lvlJc w:val="left"/>
      <w:pPr>
        <w:ind w:left="3600" w:hanging="360"/>
      </w:pPr>
    </w:lvl>
    <w:lvl w:ilvl="5" w:tplc="50626554" w:tentative="1">
      <w:start w:val="1"/>
      <w:numFmt w:val="lowerRoman"/>
      <w:lvlText w:val="%6."/>
      <w:lvlJc w:val="right"/>
      <w:pPr>
        <w:ind w:left="4320" w:hanging="180"/>
      </w:pPr>
    </w:lvl>
    <w:lvl w:ilvl="6" w:tplc="50626554" w:tentative="1">
      <w:start w:val="1"/>
      <w:numFmt w:val="decimal"/>
      <w:lvlText w:val="%7."/>
      <w:lvlJc w:val="left"/>
      <w:pPr>
        <w:ind w:left="5040" w:hanging="360"/>
      </w:pPr>
    </w:lvl>
    <w:lvl w:ilvl="7" w:tplc="50626554" w:tentative="1">
      <w:start w:val="1"/>
      <w:numFmt w:val="lowerLetter"/>
      <w:lvlText w:val="%8."/>
      <w:lvlJc w:val="left"/>
      <w:pPr>
        <w:ind w:left="5760" w:hanging="360"/>
      </w:pPr>
    </w:lvl>
    <w:lvl w:ilvl="8" w:tplc="506265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376">
    <w:multiLevelType w:val="hybridMultilevel"/>
    <w:lvl w:ilvl="0" w:tplc="20982472">
      <w:start w:val="1"/>
      <w:numFmt w:val="decimal"/>
      <w:lvlText w:val="%1."/>
      <w:lvlJc w:val="left"/>
      <w:pPr>
        <w:ind w:left="720" w:hanging="360"/>
      </w:pPr>
    </w:lvl>
    <w:lvl w:ilvl="1" w:tplc="20982472" w:tentative="1">
      <w:start w:val="1"/>
      <w:numFmt w:val="lowerLetter"/>
      <w:lvlText w:val="%2."/>
      <w:lvlJc w:val="left"/>
      <w:pPr>
        <w:ind w:left="1440" w:hanging="360"/>
      </w:pPr>
    </w:lvl>
    <w:lvl w:ilvl="2" w:tplc="20982472" w:tentative="1">
      <w:start w:val="1"/>
      <w:numFmt w:val="lowerRoman"/>
      <w:lvlText w:val="%3."/>
      <w:lvlJc w:val="right"/>
      <w:pPr>
        <w:ind w:left="2160" w:hanging="180"/>
      </w:pPr>
    </w:lvl>
    <w:lvl w:ilvl="3" w:tplc="20982472" w:tentative="1">
      <w:start w:val="1"/>
      <w:numFmt w:val="decimal"/>
      <w:lvlText w:val="%4."/>
      <w:lvlJc w:val="left"/>
      <w:pPr>
        <w:ind w:left="2880" w:hanging="360"/>
      </w:pPr>
    </w:lvl>
    <w:lvl w:ilvl="4" w:tplc="20982472" w:tentative="1">
      <w:start w:val="1"/>
      <w:numFmt w:val="lowerLetter"/>
      <w:lvlText w:val="%5."/>
      <w:lvlJc w:val="left"/>
      <w:pPr>
        <w:ind w:left="3600" w:hanging="360"/>
      </w:pPr>
    </w:lvl>
    <w:lvl w:ilvl="5" w:tplc="20982472" w:tentative="1">
      <w:start w:val="1"/>
      <w:numFmt w:val="lowerRoman"/>
      <w:lvlText w:val="%6."/>
      <w:lvlJc w:val="right"/>
      <w:pPr>
        <w:ind w:left="4320" w:hanging="180"/>
      </w:pPr>
    </w:lvl>
    <w:lvl w:ilvl="6" w:tplc="20982472" w:tentative="1">
      <w:start w:val="1"/>
      <w:numFmt w:val="decimal"/>
      <w:lvlText w:val="%7."/>
      <w:lvlJc w:val="left"/>
      <w:pPr>
        <w:ind w:left="5040" w:hanging="360"/>
      </w:pPr>
    </w:lvl>
    <w:lvl w:ilvl="7" w:tplc="20982472" w:tentative="1">
      <w:start w:val="1"/>
      <w:numFmt w:val="lowerLetter"/>
      <w:lvlText w:val="%8."/>
      <w:lvlJc w:val="left"/>
      <w:pPr>
        <w:ind w:left="5760" w:hanging="360"/>
      </w:pPr>
    </w:lvl>
    <w:lvl w:ilvl="8" w:tplc="209824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375">
    <w:multiLevelType w:val="hybridMultilevel"/>
    <w:lvl w:ilvl="0" w:tplc="94483014">
      <w:start w:val="1"/>
      <w:numFmt w:val="decimal"/>
      <w:lvlText w:val="%1."/>
      <w:lvlJc w:val="left"/>
      <w:pPr>
        <w:ind w:left="720" w:hanging="360"/>
      </w:pPr>
    </w:lvl>
    <w:lvl w:ilvl="1" w:tplc="94483014" w:tentative="1">
      <w:start w:val="1"/>
      <w:numFmt w:val="lowerLetter"/>
      <w:lvlText w:val="%2."/>
      <w:lvlJc w:val="left"/>
      <w:pPr>
        <w:ind w:left="1440" w:hanging="360"/>
      </w:pPr>
    </w:lvl>
    <w:lvl w:ilvl="2" w:tplc="94483014" w:tentative="1">
      <w:start w:val="1"/>
      <w:numFmt w:val="lowerRoman"/>
      <w:lvlText w:val="%3."/>
      <w:lvlJc w:val="right"/>
      <w:pPr>
        <w:ind w:left="2160" w:hanging="180"/>
      </w:pPr>
    </w:lvl>
    <w:lvl w:ilvl="3" w:tplc="94483014" w:tentative="1">
      <w:start w:val="1"/>
      <w:numFmt w:val="decimal"/>
      <w:lvlText w:val="%4."/>
      <w:lvlJc w:val="left"/>
      <w:pPr>
        <w:ind w:left="2880" w:hanging="360"/>
      </w:pPr>
    </w:lvl>
    <w:lvl w:ilvl="4" w:tplc="94483014" w:tentative="1">
      <w:start w:val="1"/>
      <w:numFmt w:val="lowerLetter"/>
      <w:lvlText w:val="%5."/>
      <w:lvlJc w:val="left"/>
      <w:pPr>
        <w:ind w:left="3600" w:hanging="360"/>
      </w:pPr>
    </w:lvl>
    <w:lvl w:ilvl="5" w:tplc="94483014" w:tentative="1">
      <w:start w:val="1"/>
      <w:numFmt w:val="lowerRoman"/>
      <w:lvlText w:val="%6."/>
      <w:lvlJc w:val="right"/>
      <w:pPr>
        <w:ind w:left="4320" w:hanging="180"/>
      </w:pPr>
    </w:lvl>
    <w:lvl w:ilvl="6" w:tplc="94483014" w:tentative="1">
      <w:start w:val="1"/>
      <w:numFmt w:val="decimal"/>
      <w:lvlText w:val="%7."/>
      <w:lvlJc w:val="left"/>
      <w:pPr>
        <w:ind w:left="5040" w:hanging="360"/>
      </w:pPr>
    </w:lvl>
    <w:lvl w:ilvl="7" w:tplc="94483014" w:tentative="1">
      <w:start w:val="1"/>
      <w:numFmt w:val="lowerLetter"/>
      <w:lvlText w:val="%8."/>
      <w:lvlJc w:val="left"/>
      <w:pPr>
        <w:ind w:left="5760" w:hanging="360"/>
      </w:pPr>
    </w:lvl>
    <w:lvl w:ilvl="8" w:tplc="944830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374">
    <w:multiLevelType w:val="hybridMultilevel"/>
    <w:lvl w:ilvl="0" w:tplc="152289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5374">
    <w:abstractNumId w:val="25374"/>
  </w:num>
  <w:num w:numId="25375">
    <w:abstractNumId w:val="25375"/>
  </w:num>
  <w:num w:numId="25376">
    <w:abstractNumId w:val="25376"/>
  </w:num>
  <w:num w:numId="25377">
    <w:abstractNumId w:val="25377"/>
  </w:num>
  <w:num w:numId="25378">
    <w:abstractNumId w:val="25378"/>
  </w:num>
  <w:num w:numId="25379">
    <w:abstractNumId w:val="25379"/>
  </w:num>
  <w:num w:numId="25380">
    <w:abstractNumId w:val="25380"/>
  </w:num>
  <w:num w:numId="25381">
    <w:abstractNumId w:val="25381"/>
  </w:num>
  <w:num w:numId="25382">
    <w:abstractNumId w:val="25382"/>
  </w:num>
  <w:num w:numId="25383">
    <w:abstractNumId w:val="25383"/>
  </w:num>
  <w:num w:numId="25384">
    <w:abstractNumId w:val="25384"/>
  </w:num>
  <w:num w:numId="25385">
    <w:abstractNumId w:val="25385"/>
  </w:num>
  <w:num w:numId="25386">
    <w:abstractNumId w:val="25386"/>
  </w:num>
  <w:num w:numId="25387">
    <w:abstractNumId w:val="25387"/>
  </w:num>
  <w:num w:numId="25388">
    <w:abstractNumId w:val="25388"/>
  </w:num>
  <w:num w:numId="25389">
    <w:abstractNumId w:val="25389"/>
  </w:num>
  <w:num w:numId="25390">
    <w:abstractNumId w:val="25390"/>
  </w:num>
  <w:num w:numId="25391">
    <w:abstractNumId w:val="25391"/>
  </w:num>
  <w:num w:numId="25392">
    <w:abstractNumId w:val="25392"/>
  </w:num>
  <w:num w:numId="25393">
    <w:abstractNumId w:val="25393"/>
  </w:num>
  <w:num w:numId="25394">
    <w:abstractNumId w:val="25394"/>
  </w:num>
  <w:num w:numId="25395">
    <w:abstractNumId w:val="25395"/>
  </w:num>
  <w:num w:numId="25396">
    <w:abstractNumId w:val="25396"/>
  </w:num>
  <w:num w:numId="25397">
    <w:abstractNumId w:val="25397"/>
  </w:num>
  <w:num w:numId="25398">
    <w:abstractNumId w:val="25398"/>
  </w:num>
  <w:num w:numId="25399">
    <w:abstractNumId w:val="25399"/>
  </w:num>
  <w:num w:numId="25400">
    <w:abstractNumId w:val="25400"/>
  </w:num>
  <w:num w:numId="25401">
    <w:abstractNumId w:val="25401"/>
  </w:num>
  <w:num w:numId="25402">
    <w:abstractNumId w:val="25402"/>
  </w:num>
  <w:num w:numId="25403">
    <w:abstractNumId w:val="25403"/>
  </w:num>
  <w:num w:numId="25404">
    <w:abstractNumId w:val="25404"/>
  </w:num>
  <w:num w:numId="25405">
    <w:abstractNumId w:val="25405"/>
  </w:num>
  <w:num w:numId="25406">
    <w:abstractNumId w:val="25406"/>
  </w:num>
  <w:num w:numId="25407">
    <w:abstractNumId w:val="25407"/>
  </w:num>
  <w:num w:numId="25408">
    <w:abstractNumId w:val="25408"/>
  </w:num>
  <w:num w:numId="25409">
    <w:abstractNumId w:val="25409"/>
  </w:num>
  <w:num w:numId="25410">
    <w:abstractNumId w:val="25410"/>
  </w:num>
  <w:num w:numId="25411">
    <w:abstractNumId w:val="25411"/>
  </w:num>
  <w:num w:numId="25412">
    <w:abstractNumId w:val="25412"/>
  </w:num>
  <w:num w:numId="25413">
    <w:abstractNumId w:val="25413"/>
  </w:num>
  <w:num w:numId="25414">
    <w:abstractNumId w:val="25414"/>
  </w:num>
  <w:num w:numId="25415">
    <w:abstractNumId w:val="25415"/>
  </w:num>
  <w:num w:numId="25416">
    <w:abstractNumId w:val="25416"/>
  </w:num>
  <w:num w:numId="25417">
    <w:abstractNumId w:val="25417"/>
  </w:num>
  <w:num w:numId="25418">
    <w:abstractNumId w:val="25418"/>
  </w:num>
  <w:num w:numId="25419">
    <w:abstractNumId w:val="25419"/>
  </w:num>
  <w:num w:numId="25420">
    <w:abstractNumId w:val="25420"/>
  </w:num>
  <w:num w:numId="25421">
    <w:abstractNumId w:val="25421"/>
  </w:num>
  <w:num w:numId="25422">
    <w:abstractNumId w:val="25422"/>
  </w:num>
  <w:num w:numId="25423">
    <w:abstractNumId w:val="25423"/>
  </w:num>
  <w:num w:numId="25424">
    <w:abstractNumId w:val="25424"/>
  </w:num>
  <w:num w:numId="25425">
    <w:abstractNumId w:val="25425"/>
  </w:num>
  <w:num w:numId="25426">
    <w:abstractNumId w:val="25426"/>
  </w:num>
  <w:num w:numId="25427">
    <w:abstractNumId w:val="25427"/>
  </w:num>
  <w:num w:numId="25428">
    <w:abstractNumId w:val="25428"/>
  </w:num>
  <w:num w:numId="25429">
    <w:abstractNumId w:val="254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79483188" Type="http://schemas.openxmlformats.org/officeDocument/2006/relationships/comments" Target="comments.xml"/><Relationship Id="rId450637178" Type="http://schemas.microsoft.com/office/2011/relationships/commentsExtended" Target="commentsExtended.xml"/><Relationship Id="rId21464313" Type="http://schemas.openxmlformats.org/officeDocument/2006/relationships/image" Target="media/imgrId21464313.jpg"/><Relationship Id="rId41966a67212f1941b" Type="http://schemas.openxmlformats.org/officeDocument/2006/relationships/hyperlink" Target="https://iservice.lombardini.it/jsp/Template2/manuale.jsp?id=642&amp;parent=1273&amp;txts=3.3.2" TargetMode="External"/><Relationship Id="rId38836a67212f19662" Type="http://schemas.openxmlformats.org/officeDocument/2006/relationships/hyperlink" Target="https://iservice.lombardini.it/jsp/Template2/manuale.jsp?id=560&amp;parent=1273" TargetMode="External"/><Relationship Id="rId71086a67212f19813" Type="http://schemas.openxmlformats.org/officeDocument/2006/relationships/hyperlink" Target="https://iservice.lombardini.it/jsp/Template2/manuale.jsp?id=638&amp;parent=1273" TargetMode="External"/><Relationship Id="rId66946a67212f19cc2" Type="http://schemas.openxmlformats.org/officeDocument/2006/relationships/hyperlink" Target="https://iservice.lombardini.it/jsp/Template2/manuale.jsp?id=573&amp;parent=1273" TargetMode="External"/><Relationship Id="rId81266a67212f3f95d" Type="http://schemas.openxmlformats.org/officeDocument/2006/relationships/hyperlink" Target="https://iservice.lombardini.it/jsp/Template2/manuale.jsp?id=560&amp;parent=1273" TargetMode="External"/><Relationship Id="rId43906a67212f538f1" Type="http://schemas.openxmlformats.org/officeDocument/2006/relationships/hyperlink" Target="https://iservice.lombardini.it/jsp/Template2/manuale.jsp?id=199&amp;parent=1273" TargetMode="External"/><Relationship Id="rId34416a67212f5caaf" Type="http://schemas.openxmlformats.org/officeDocument/2006/relationships/hyperlink" Target="https://iservice.lombardini.it/jsp/Template2/manuale.jsp?id=560&amp;parent=1273" TargetMode="External"/><Relationship Id="rId41476a67212f6f302" Type="http://schemas.openxmlformats.org/officeDocument/2006/relationships/hyperlink" Target="https://iservice.lombardini.it/jsp/Template2/manuale.jsp?id=560&amp;parent=1273" TargetMode="External"/><Relationship Id="rId93896a67212f8a066" Type="http://schemas.openxmlformats.org/officeDocument/2006/relationships/hyperlink" Target="https://www.youtube.com/embed/slELtJW2bFE?showinfo=0&amp;rel=0" TargetMode="External"/><Relationship Id="rId99426a67212f913bd" Type="http://schemas.openxmlformats.org/officeDocument/2006/relationships/hyperlink" Target="https://iservice.lombardini.it/jsp/Template2/manuale.jsp?id=603&amp;parent=1982" TargetMode="External"/><Relationship Id="rId12906a67212f91468" Type="http://schemas.openxmlformats.org/officeDocument/2006/relationships/hyperlink" Target="https://iservice.lombardini.it/jsp/Template2/manuale.jsp?id=612&amp;parent=1982" TargetMode="External"/><Relationship Id="rId18766a67212fdd39a" Type="http://schemas.openxmlformats.org/officeDocument/2006/relationships/hyperlink" Target="https://www.youtube.com/embed/IVoumDwS7oY?showinfo=0&amp;rel=0" TargetMode="External"/><Relationship Id="rId66946a67212fe461d" Type="http://schemas.openxmlformats.org/officeDocument/2006/relationships/hyperlink" Target="https://iservice.lombardini.it/jsp/Template2/manuale.jsp?id=199&amp;parent=1273" TargetMode="External"/><Relationship Id="rId40346a67212fe784f" Type="http://schemas.openxmlformats.org/officeDocument/2006/relationships/hyperlink" Target="https://iservice.lombardini.it/jsp/Template2/manuale.jsp?id=642&amp;parent=1273&amp;txts=3.3.2" TargetMode="External"/><Relationship Id="rId36916a67212fe7dc0" Type="http://schemas.openxmlformats.org/officeDocument/2006/relationships/hyperlink" Target="https://iservice.lombardini.it/jsp/Template2/manuale.jsp?id=573&amp;parent=1273" TargetMode="External"/><Relationship Id="rId95746a67212fe8056" Type="http://schemas.openxmlformats.org/officeDocument/2006/relationships/hyperlink" Target="https://iservice.lombardini.it/jsp/Template2/manuale.jsp?id=560&amp;parent=1273" TargetMode="External"/><Relationship Id="rId23466a67212fe8224" Type="http://schemas.openxmlformats.org/officeDocument/2006/relationships/hyperlink" Target="https://iservice.lombardini.it/jsp/Template2/manuale.jsp?id=638&amp;parent=1273" TargetMode="External"/><Relationship Id="rId80026a6721301b0e8" Type="http://schemas.openxmlformats.org/officeDocument/2006/relationships/hyperlink" Target="https://iservice.lombardini.it/jsp/Template2/manuale.jsp?id=585&amp;parent=1273" TargetMode="External"/><Relationship Id="rId56906a6721301b298" Type="http://schemas.openxmlformats.org/officeDocument/2006/relationships/hyperlink" Target="https://iservice.lombardini.it/jsp/Template2/manuale.jsp?id=573&amp;parent=1273" TargetMode="External"/><Relationship Id="rId83676a6721301b464" Type="http://schemas.openxmlformats.org/officeDocument/2006/relationships/hyperlink" Target="https://iservice.lombardini.it/jsp/Template2/manuale.jsp?id=585&amp;parent=1273" TargetMode="External"/><Relationship Id="rId60736a6721302ce7b" Type="http://schemas.openxmlformats.org/officeDocument/2006/relationships/hyperlink" Target="https://iservice.lombardini.it/jsp/Template2/manuale.jsp?id=573&amp;parent=1273" TargetMode="External"/><Relationship Id="rId59976a67213038a1f" Type="http://schemas.openxmlformats.org/officeDocument/2006/relationships/hyperlink" Target="https://iservice.lombardini.it/jsp/Template2/manuale.jsp?id=638&amp;parent=1273" TargetMode="External"/><Relationship Id="rId27616a67213038b92" Type="http://schemas.openxmlformats.org/officeDocument/2006/relationships/hyperlink" Target="https://iservice.lombardini.it/jsp/Template2/manuale.jsp?id=560&amp;parent=1273" TargetMode="External"/><Relationship Id="rId21866a6721303925c" Type="http://schemas.openxmlformats.org/officeDocument/2006/relationships/hyperlink" Target="https://iservice.lombardini.it/jsp/Template2/manuale.jsp?id=573&amp;parent=1273" TargetMode="External"/><Relationship Id="rId97216a6721303fdc8" Type="http://schemas.openxmlformats.org/officeDocument/2006/relationships/hyperlink" Target="https://iservice.lombardini.it/jsp/Template2/manuale.jsp?id=573&amp;parent=1273" TargetMode="External"/><Relationship Id="rId29416a672130510c1" Type="http://schemas.openxmlformats.org/officeDocument/2006/relationships/hyperlink" Target="https://www.youtube.com/embed/jPnRSYu0sKM?showinfo=0&amp;rel=0" TargetMode="External"/><Relationship Id="rId98746a67213056c8d" Type="http://schemas.openxmlformats.org/officeDocument/2006/relationships/hyperlink" Target="https://iservice.lombardini.it/jsp/Template2/manuale.jsp?id=638&amp;parent=1273" TargetMode="External"/><Relationship Id="rId88726a6721306c268" Type="http://schemas.openxmlformats.org/officeDocument/2006/relationships/hyperlink" Target="https://iservice.lombardini.it/jsp/Template2/manuale.jsp?id=573&amp;parent=1273" TargetMode="External"/><Relationship Id="rId57036a6721307ee4f" Type="http://schemas.openxmlformats.org/officeDocument/2006/relationships/hyperlink" Target="https://iservice.lombardini.it/jsp/Template2/manuale.jsp?id=573&amp;parent=1273" TargetMode="External"/><Relationship Id="rId38316a672130bd152" Type="http://schemas.openxmlformats.org/officeDocument/2006/relationships/hyperlink" Target="https://www.youtube.com/embed/3ULD_PiHEaw?showinfo=0&amp;rel=0" TargetMode="External"/><Relationship Id="rId22476a672131c1fb2" Type="http://schemas.openxmlformats.org/officeDocument/2006/relationships/hyperlink" Target="https://iservice.lombardini.it/jsp/Template2/manuale.jsp?id=553&amp;parent=1273" TargetMode="External"/><Relationship Id="rId75346a672131c5168" Type="http://schemas.openxmlformats.org/officeDocument/2006/relationships/hyperlink" Target="https://iservice.lombardini.it/jsp/Template2/manuale.jsp?id=642&amp;parent=1273&amp;txts=3.3.2" TargetMode="External"/><Relationship Id="rId47856a672131dd20b" Type="http://schemas.openxmlformats.org/officeDocument/2006/relationships/hyperlink" Target="https://www.youtube.com/embed/tgDL1w2AUd0?showinfo=0&amp;rel=0" TargetMode="External"/><Relationship Id="rId82256a672131e4813" Type="http://schemas.openxmlformats.org/officeDocument/2006/relationships/hyperlink" Target="https://iservice.lombardini.it/jsp/Template2/manuale.jsp?id=638&amp;parent=1273" TargetMode="External"/><Relationship Id="rId20856a672132195e5" Type="http://schemas.openxmlformats.org/officeDocument/2006/relationships/hyperlink" Target="https://www.youtube.com/embed/Zrhc5qTwPRM?showinfo=0&amp;rel=0" TargetMode="External"/><Relationship Id="rId46716a6721321d860" Type="http://schemas.openxmlformats.org/officeDocument/2006/relationships/hyperlink" Target="https://iservice.lombardini.it/jsp/Template2/manuale.jsp?id=642&amp;parent=1273&amp;txts=3.3.2" TargetMode="External"/><Relationship Id="rId90106a6721321dac9" Type="http://schemas.openxmlformats.org/officeDocument/2006/relationships/hyperlink" Target="https://iservice.lombardini.it/jsp/Template2/manuale.jsp?id=584&amp;parent=1273" TargetMode="External"/><Relationship Id="rId83336a6721321deaa" Type="http://schemas.openxmlformats.org/officeDocument/2006/relationships/hyperlink" Target="https://iservice.lombardini.it/jsp/Template2/manuale.jsp?id=573&amp;parent=1273" TargetMode="External"/><Relationship Id="rId57196a672132655b7" Type="http://schemas.openxmlformats.org/officeDocument/2006/relationships/hyperlink" Target="https://iservice.lombardini.it/jsp/Template2/manuale.jsp?id=573&amp;parent=1273" TargetMode="External"/><Relationship Id="rId19846a6721327131f" Type="http://schemas.openxmlformats.org/officeDocument/2006/relationships/hyperlink" Target="https://iservice.lombardini.it/jsp/Template2/manuale.jsp?id=642&amp;parent=1273&amp;txts=3.3.2" TargetMode="External"/><Relationship Id="rId56736a67213297938" Type="http://schemas.openxmlformats.org/officeDocument/2006/relationships/hyperlink" Target="https://iservice.lombardini.it/jsp/Template2/manuale.jsp?id=642&amp;parent=1273&amp;txts=3.3.2" TargetMode="External"/><Relationship Id="rId25676a67213297ad7" Type="http://schemas.openxmlformats.org/officeDocument/2006/relationships/hyperlink" Target="https://iservice.lombardini.it/jsp/Template2/manuale.jsp?id=553&amp;parent=1273" TargetMode="External"/><Relationship Id="rId89156a67213297b9c" Type="http://schemas.openxmlformats.org/officeDocument/2006/relationships/hyperlink" Target="https://iservice.lombardini.it/jsp/Template2/manuale.jsp?id=554&amp;parent=1273" TargetMode="External"/><Relationship Id="rId81646a672132dc036" Type="http://schemas.openxmlformats.org/officeDocument/2006/relationships/hyperlink" Target="https://iservice.lombardini.it/jsp/Template2/manuale.jsp?id=642&amp;parent=1273&amp;txts=3.3.2" TargetMode="External"/><Relationship Id="rId11556a67212f18fb0" Type="http://schemas.openxmlformats.org/officeDocument/2006/relationships/image" Target="media/imgrId11556a67212f18fb0.jpg"/><Relationship Id="rId16846a67212f25b67" Type="http://schemas.openxmlformats.org/officeDocument/2006/relationships/image" Target="media/imgrId16846a67212f25b67.jpg"/><Relationship Id="rId33946a67212f37e04" Type="http://schemas.openxmlformats.org/officeDocument/2006/relationships/image" Target="media/imgrId33946a67212f37e04.jpg"/><Relationship Id="rId54366a67212f3f2f5" Type="http://schemas.openxmlformats.org/officeDocument/2006/relationships/image" Target="media/imgrId54366a67212f3f2f5.jpg"/><Relationship Id="rId43426a67212f4ca6b" Type="http://schemas.openxmlformats.org/officeDocument/2006/relationships/image" Target="media/imgrId43426a67212f4ca6b.jpg"/><Relationship Id="rId64486a67212f5355f" Type="http://schemas.openxmlformats.org/officeDocument/2006/relationships/image" Target="media/imgrId64486a67212f5355f.jpg"/><Relationship Id="rId63786a67212f5c63f" Type="http://schemas.openxmlformats.org/officeDocument/2006/relationships/image" Target="media/imgrId63786a67212f5c63f.jpg"/><Relationship Id="rId45226a67212f6a038" Type="http://schemas.openxmlformats.org/officeDocument/2006/relationships/image" Target="media/imgrId45226a67212f6a038.jpg"/><Relationship Id="rId23466a67212f6e957" Type="http://schemas.openxmlformats.org/officeDocument/2006/relationships/image" Target="media/imgrId23466a67212f6e957.jpg"/><Relationship Id="rId19776a67212f7e3c6" Type="http://schemas.openxmlformats.org/officeDocument/2006/relationships/image" Target="media/imgrId19776a67212f7e3c6.jpg"/><Relationship Id="rId62226a67212f89d1d" Type="http://schemas.openxmlformats.org/officeDocument/2006/relationships/image" Target="media/imgrId62226a67212f89d1d.jpg"/><Relationship Id="rId71296a67212f90213" Type="http://schemas.openxmlformats.org/officeDocument/2006/relationships/image" Target="media/imgrId71296a67212f90213.jpg"/><Relationship Id="rId63706a67212fa0b65" Type="http://schemas.openxmlformats.org/officeDocument/2006/relationships/image" Target="media/imgrId63706a67212fa0b65.jpg"/><Relationship Id="rId39966a67212fa702c" Type="http://schemas.openxmlformats.org/officeDocument/2006/relationships/image" Target="media/imgrId39966a67212fa702c.jpg"/><Relationship Id="rId86586a67212faffcd" Type="http://schemas.openxmlformats.org/officeDocument/2006/relationships/image" Target="media/imgrId86586a67212faffcd.jpg"/><Relationship Id="rId33586a67212fb5e82" Type="http://schemas.openxmlformats.org/officeDocument/2006/relationships/image" Target="media/imgrId33586a67212fb5e82.jpg"/><Relationship Id="rId26676a67212fbafe8" Type="http://schemas.openxmlformats.org/officeDocument/2006/relationships/image" Target="media/imgrId26676a67212fbafe8.jpg"/><Relationship Id="rId75316a67212fc333e" Type="http://schemas.openxmlformats.org/officeDocument/2006/relationships/image" Target="media/imgrId75316a67212fc333e.jpg"/><Relationship Id="rId24746a67212fcd086" Type="http://schemas.openxmlformats.org/officeDocument/2006/relationships/image" Target="media/imgrId24746a67212fcd086.jpg"/><Relationship Id="rId80276a67212fd4c37" Type="http://schemas.openxmlformats.org/officeDocument/2006/relationships/image" Target="media/imgrId80276a67212fd4c37.jpg"/><Relationship Id="rId48206a67212fdd08c" Type="http://schemas.openxmlformats.org/officeDocument/2006/relationships/image" Target="media/imgrId48206a67212fdd08c.jpg"/><Relationship Id="rId44876a67212fe40e2" Type="http://schemas.openxmlformats.org/officeDocument/2006/relationships/image" Target="media/imgrId44876a67212fe40e2.jpg"/><Relationship Id="rId80466a67212fe7342" Type="http://schemas.openxmlformats.org/officeDocument/2006/relationships/image" Target="media/imgrId80466a67212fe7342.jpg"/><Relationship Id="rId81116a67212feefd6" Type="http://schemas.openxmlformats.org/officeDocument/2006/relationships/image" Target="media/imgrId81116a67212feefd6.jpg"/><Relationship Id="rId55136a6721300467b" Type="http://schemas.openxmlformats.org/officeDocument/2006/relationships/image" Target="media/imgrId55136a6721300467b.jpg"/><Relationship Id="rId50126a6721300fab4" Type="http://schemas.openxmlformats.org/officeDocument/2006/relationships/image" Target="media/imgrId50126a6721300fab4.jpg"/><Relationship Id="rId80396a6721301aaba" Type="http://schemas.openxmlformats.org/officeDocument/2006/relationships/image" Target="media/imgrId80396a6721301aaba.jpg"/><Relationship Id="rId99356a672130260da" Type="http://schemas.openxmlformats.org/officeDocument/2006/relationships/image" Target="media/imgrId99356a672130260da.jpg"/><Relationship Id="rId81356a6721302c8d9" Type="http://schemas.openxmlformats.org/officeDocument/2006/relationships/image" Target="media/imgrId81356a6721302c8d9.jpg"/><Relationship Id="rId50636a67213034050" Type="http://schemas.openxmlformats.org/officeDocument/2006/relationships/image" Target="media/imgrId50636a67213034050.jpg"/><Relationship Id="rId75226a67213038426" Type="http://schemas.openxmlformats.org/officeDocument/2006/relationships/image" Target="media/imgrId75226a67213038426.jpg"/><Relationship Id="rId44506a6721303f9ed" Type="http://schemas.openxmlformats.org/officeDocument/2006/relationships/image" Target="media/imgrId44506a6721303f9ed.jpg"/><Relationship Id="rId49126a67213047d1f" Type="http://schemas.openxmlformats.org/officeDocument/2006/relationships/image" Target="media/imgrId49126a67213047d1f.jpg"/><Relationship Id="rId26196a67213050d13" Type="http://schemas.openxmlformats.org/officeDocument/2006/relationships/image" Target="media/imgrId26196a67213050d13.jpg"/><Relationship Id="rId19686a672130568c8" Type="http://schemas.openxmlformats.org/officeDocument/2006/relationships/image" Target="media/imgrId19686a672130568c8.jpg"/><Relationship Id="rId49516a6721305f57f" Type="http://schemas.openxmlformats.org/officeDocument/2006/relationships/image" Target="media/imgrId49516a6721305f57f.jpg"/><Relationship Id="rId56416a6721306bfa1" Type="http://schemas.openxmlformats.org/officeDocument/2006/relationships/image" Target="media/imgrId56416a6721306bfa1.jpg"/><Relationship Id="rId83116a67213071a62" Type="http://schemas.openxmlformats.org/officeDocument/2006/relationships/image" Target="media/imgrId83116a67213071a62.jpg"/><Relationship Id="rId87696a6721307534a" Type="http://schemas.openxmlformats.org/officeDocument/2006/relationships/image" Target="media/imgrId87696a6721307534a.jpg"/><Relationship Id="rId86046a6721307e6de" Type="http://schemas.openxmlformats.org/officeDocument/2006/relationships/image" Target="media/imgrId86046a6721307e6de.jpg"/><Relationship Id="rId40516a672130875d5" Type="http://schemas.openxmlformats.org/officeDocument/2006/relationships/image" Target="media/imgrId40516a672130875d5.jpg"/><Relationship Id="rId20066a67213091537" Type="http://schemas.openxmlformats.org/officeDocument/2006/relationships/image" Target="media/imgrId20066a67213091537.jpg"/><Relationship Id="rId73806a672130a1a1e" Type="http://schemas.openxmlformats.org/officeDocument/2006/relationships/image" Target="media/imgrId73806a672130a1a1e.jpg"/><Relationship Id="rId55866a672130adcd8" Type="http://schemas.openxmlformats.org/officeDocument/2006/relationships/image" Target="media/imgrId55866a672130adcd8.jpg"/><Relationship Id="rId79446a672130bce05" Type="http://schemas.openxmlformats.org/officeDocument/2006/relationships/image" Target="media/imgrId79446a672130bce05.jpg"/><Relationship Id="rId39016a672130c28ef" Type="http://schemas.openxmlformats.org/officeDocument/2006/relationships/image" Target="media/imgrId39016a672130c28ef.jpg"/><Relationship Id="rId35646a672130d17bc" Type="http://schemas.openxmlformats.org/officeDocument/2006/relationships/image" Target="media/imgrId35646a672130d17bc.png"/><Relationship Id="rId95596a672130dffaa" Type="http://schemas.openxmlformats.org/officeDocument/2006/relationships/image" Target="media/imgrId95596a672130dffaa.png"/><Relationship Id="rId36086a672130f3863" Type="http://schemas.openxmlformats.org/officeDocument/2006/relationships/image" Target="media/imgrId36086a672130f3863.png"/><Relationship Id="rId12436a6721310d07d" Type="http://schemas.openxmlformats.org/officeDocument/2006/relationships/image" Target="media/imgrId12436a6721310d07d.png"/><Relationship Id="rId83486a6721311f1bd" Type="http://schemas.openxmlformats.org/officeDocument/2006/relationships/image" Target="media/imgrId83486a6721311f1bd.png"/><Relationship Id="rId35716a67213121ec2" Type="http://schemas.openxmlformats.org/officeDocument/2006/relationships/image" Target="media/imgrId35716a67213121ec2.jpg"/><Relationship Id="rId30006a6721312cdb1" Type="http://schemas.openxmlformats.org/officeDocument/2006/relationships/image" Target="media/imgrId30006a6721312cdb1.png"/><Relationship Id="rId55446a672131372bd" Type="http://schemas.openxmlformats.org/officeDocument/2006/relationships/image" Target="media/imgrId55446a672131372bd.png"/><Relationship Id="rId18486a6721313f9df" Type="http://schemas.openxmlformats.org/officeDocument/2006/relationships/image" Target="media/imgrId18486a6721313f9df.png"/><Relationship Id="rId54926a67213149a05" Type="http://schemas.openxmlformats.org/officeDocument/2006/relationships/image" Target="media/imgrId54926a67213149a05.png"/><Relationship Id="rId71976a67213153598" Type="http://schemas.openxmlformats.org/officeDocument/2006/relationships/image" Target="media/imgrId71976a67213153598.png"/><Relationship Id="rId30806a6721315f6f1" Type="http://schemas.openxmlformats.org/officeDocument/2006/relationships/image" Target="media/imgrId30806a6721315f6f1.png"/><Relationship Id="rId99416a67213169e87" Type="http://schemas.openxmlformats.org/officeDocument/2006/relationships/image" Target="media/imgrId99416a67213169e87.png"/><Relationship Id="rId33886a67213174bb3" Type="http://schemas.openxmlformats.org/officeDocument/2006/relationships/image" Target="media/imgrId33886a67213174bb3.png"/><Relationship Id="rId13146a6721317787c" Type="http://schemas.openxmlformats.org/officeDocument/2006/relationships/image" Target="media/imgrId13146a6721317787c.jpg"/><Relationship Id="rId41816a67213181ce4" Type="http://schemas.openxmlformats.org/officeDocument/2006/relationships/image" Target="media/imgrId41816a67213181ce4.png"/><Relationship Id="rId40636a6721318d292" Type="http://schemas.openxmlformats.org/officeDocument/2006/relationships/image" Target="media/imgrId40636a6721318d292.png"/><Relationship Id="rId69446a67213197ba2" Type="http://schemas.openxmlformats.org/officeDocument/2006/relationships/image" Target="media/imgrId69446a67213197ba2.png"/><Relationship Id="rId36906a6721319a96a" Type="http://schemas.openxmlformats.org/officeDocument/2006/relationships/image" Target="media/imgrId36906a6721319a96a.jpg"/><Relationship Id="rId38396a672131a5ff6" Type="http://schemas.openxmlformats.org/officeDocument/2006/relationships/image" Target="media/imgrId38396a672131a5ff6.png"/><Relationship Id="rId33676a672131af8a6" Type="http://schemas.openxmlformats.org/officeDocument/2006/relationships/image" Target="media/imgrId33676a672131af8a6.png"/><Relationship Id="rId40156a672131b8b7b" Type="http://schemas.openxmlformats.org/officeDocument/2006/relationships/image" Target="media/imgrId40156a672131b8b7b.png"/><Relationship Id="rId18536a672131c18f8" Type="http://schemas.openxmlformats.org/officeDocument/2006/relationships/image" Target="media/imgrId18536a672131c18f8.png"/><Relationship Id="rId83056a672131c4d82" Type="http://schemas.openxmlformats.org/officeDocument/2006/relationships/image" Target="media/imgrId83056a672131c4d82.jpg"/><Relationship Id="rId68276a672131cd7f8" Type="http://schemas.openxmlformats.org/officeDocument/2006/relationships/image" Target="media/imgrId68276a672131cd7f8.jpg"/><Relationship Id="rId56676a672131d4cf7" Type="http://schemas.openxmlformats.org/officeDocument/2006/relationships/image" Target="media/imgrId56676a672131d4cf7.jpg"/><Relationship Id="rId81736a672131dce76" Type="http://schemas.openxmlformats.org/officeDocument/2006/relationships/image" Target="media/imgrId81736a672131dce76.jpg"/><Relationship Id="rId49266a672131e3fa8" Type="http://schemas.openxmlformats.org/officeDocument/2006/relationships/image" Target="media/imgrId49266a672131e3fa8.jpg"/><Relationship Id="rId84656a672131effdc" Type="http://schemas.openxmlformats.org/officeDocument/2006/relationships/image" Target="media/imgrId84656a672131effdc.jpg"/><Relationship Id="rId14466a67213207435" Type="http://schemas.openxmlformats.org/officeDocument/2006/relationships/image" Target="media/imgrId14466a67213207435.jpg"/><Relationship Id="rId42626a67213211fc3" Type="http://schemas.openxmlformats.org/officeDocument/2006/relationships/image" Target="media/imgrId42626a67213211fc3.jpg"/><Relationship Id="rId19256a67213219153" Type="http://schemas.openxmlformats.org/officeDocument/2006/relationships/image" Target="media/imgrId19256a67213219153.png"/><Relationship Id="rId79546a6721321d42b" Type="http://schemas.openxmlformats.org/officeDocument/2006/relationships/image" Target="media/imgrId79546a6721321d42b.jpg"/><Relationship Id="rId48206a67213225b9f" Type="http://schemas.openxmlformats.org/officeDocument/2006/relationships/image" Target="media/imgrId48206a67213225b9f.jpg"/><Relationship Id="rId99516a6721322c6cf" Type="http://schemas.openxmlformats.org/officeDocument/2006/relationships/image" Target="media/imgrId99516a6721322c6cf.jpg"/><Relationship Id="rId87406a6721323554b" Type="http://schemas.openxmlformats.org/officeDocument/2006/relationships/image" Target="media/imgrId87406a6721323554b.jpg"/><Relationship Id="rId12896a6721324167a" Type="http://schemas.openxmlformats.org/officeDocument/2006/relationships/image" Target="media/imgrId12896a6721324167a.jpg"/><Relationship Id="rId82456a6721324ef85" Type="http://schemas.openxmlformats.org/officeDocument/2006/relationships/image" Target="media/imgrId82456a6721324ef85.jpg"/><Relationship Id="rId62596a6721325b30e" Type="http://schemas.openxmlformats.org/officeDocument/2006/relationships/image" Target="media/imgrId62596a6721325b30e.jpg"/><Relationship Id="rId55226a672132651a6" Type="http://schemas.openxmlformats.org/officeDocument/2006/relationships/image" Target="media/imgrId55226a672132651a6.jpg"/><Relationship Id="rId89326a6721326de5f" Type="http://schemas.openxmlformats.org/officeDocument/2006/relationships/image" Target="media/imgrId89326a6721326de5f.jpg"/><Relationship Id="rId61156a67213270edc" Type="http://schemas.openxmlformats.org/officeDocument/2006/relationships/image" Target="media/imgrId61156a67213270edc.jpg"/><Relationship Id="rId13626a67213279ae0" Type="http://schemas.openxmlformats.org/officeDocument/2006/relationships/image" Target="media/imgrId13626a67213279ae0.jpg"/><Relationship Id="rId91886a67213284c33" Type="http://schemas.openxmlformats.org/officeDocument/2006/relationships/image" Target="media/imgrId91886a67213284c33.jpg"/><Relationship Id="rId47556a67213287d52" Type="http://schemas.openxmlformats.org/officeDocument/2006/relationships/image" Target="media/imgrId47556a67213287d52.jpg"/><Relationship Id="rId50756a67213290635" Type="http://schemas.openxmlformats.org/officeDocument/2006/relationships/image" Target="media/imgrId50756a67213290635.jpg"/><Relationship Id="rId23966a67213297593" Type="http://schemas.openxmlformats.org/officeDocument/2006/relationships/image" Target="media/imgrId23966a67213297593.jpg"/><Relationship Id="rId89596a6721329fafc" Type="http://schemas.openxmlformats.org/officeDocument/2006/relationships/image" Target="media/imgrId89596a6721329fafc.jpg"/><Relationship Id="rId20736a672132a2c21" Type="http://schemas.openxmlformats.org/officeDocument/2006/relationships/image" Target="media/imgrId20736a672132a2c21.jpg"/><Relationship Id="rId93216a672132ab389" Type="http://schemas.openxmlformats.org/officeDocument/2006/relationships/image" Target="media/imgrId93216a672132ab389.jpg"/><Relationship Id="rId14256a672132b1327" Type="http://schemas.openxmlformats.org/officeDocument/2006/relationships/image" Target="media/imgrId14256a672132b1327.jpg"/><Relationship Id="rId77936a672132b9ad2" Type="http://schemas.openxmlformats.org/officeDocument/2006/relationships/image" Target="media/imgrId77936a672132b9ad2.jpg"/><Relationship Id="rId65126a672132c0a9a" Type="http://schemas.openxmlformats.org/officeDocument/2006/relationships/image" Target="media/imgrId65126a672132c0a9a.jpg"/><Relationship Id="rId93466a672132c4de9" Type="http://schemas.openxmlformats.org/officeDocument/2006/relationships/image" Target="media/imgrId93466a672132c4de9.jpg"/><Relationship Id="rId46386a672132d13ff" Type="http://schemas.openxmlformats.org/officeDocument/2006/relationships/image" Target="media/imgrId46386a672132d13ff.jpg"/><Relationship Id="rId20386a672132d81b7" Type="http://schemas.openxmlformats.org/officeDocument/2006/relationships/image" Target="media/imgrId20386a672132d81b7.jpg"/><Relationship Id="rId30426a672132dbc0e" Type="http://schemas.openxmlformats.org/officeDocument/2006/relationships/image" Target="media/imgrId30426a672132dbc0e.jpg"/><Relationship Id="rId33996a672132dfa56" Type="http://schemas.openxmlformats.org/officeDocument/2006/relationships/image" Target="media/imgrId33996a672132dfa56.jpg"/><Relationship Id="rId52736a672132e8022" Type="http://schemas.openxmlformats.org/officeDocument/2006/relationships/image" Target="media/imgrId52736a672132e8022.jpg"/><Relationship Id="rId98956a672132eecb4" Type="http://schemas.openxmlformats.org/officeDocument/2006/relationships/image" Target="media/imgrId98956a672132eecb4.jpg"/><Relationship Id="rId58886a672132f2b92" Type="http://schemas.openxmlformats.org/officeDocument/2006/relationships/image" Target="media/imgrId58886a672132f2b92.jpg"/><Relationship Id="rId79946a672133049e8" Type="http://schemas.openxmlformats.org/officeDocument/2006/relationships/image" Target="media/imgrId79946a672133049e8.png"/><Relationship Id="rId93306a6721330c5b1" Type="http://schemas.openxmlformats.org/officeDocument/2006/relationships/image" Target="media/imgrId93306a6721330c5b1.png"/><Relationship Id="rId38136a6721331607e" Type="http://schemas.openxmlformats.org/officeDocument/2006/relationships/image" Target="media/imgrId38136a6721331607e.jpg"/><Relationship Id="rId62186a6721331dfa5" Type="http://schemas.openxmlformats.org/officeDocument/2006/relationships/image" Target="media/imgrId62186a6721331dfa5.jpg"/><Relationship Id="rId72976a67213327ded" Type="http://schemas.openxmlformats.org/officeDocument/2006/relationships/image" Target="media/imgrId72976a67213327ded.jpg"/><Relationship Id="rId34956a67213330bb5" Type="http://schemas.openxmlformats.org/officeDocument/2006/relationships/image" Target="media/imgrId34956a67213330bb5.jpg"/><Relationship Id="rId36226a6721333be60" Type="http://schemas.openxmlformats.org/officeDocument/2006/relationships/image" Target="media/imgrId36226a6721333be60.jpg"/><Relationship Id="rId46896a67213342d1e" Type="http://schemas.openxmlformats.org/officeDocument/2006/relationships/image" Target="media/imgrId46896a67213342d1e.jpg"/><Relationship Id="rId38736a6721334bbf6" Type="http://schemas.openxmlformats.org/officeDocument/2006/relationships/image" Target="media/imgrId38736a6721334bbf6.jpg"/><Relationship Id="rId92086a672133538ea" Type="http://schemas.openxmlformats.org/officeDocument/2006/relationships/image" Target="media/imgrId92086a672133538ea.jpg"/><Relationship Id="rId10036a6721335dd5d" Type="http://schemas.openxmlformats.org/officeDocument/2006/relationships/image" Target="media/imgrId10036a6721335dd5d.jpg"/><Relationship Id="rId65456a6721336a28d" Type="http://schemas.openxmlformats.org/officeDocument/2006/relationships/image" Target="media/imgrId65456a6721336a28d.jpg"/><Relationship Id="rId16606a672133744de" Type="http://schemas.openxmlformats.org/officeDocument/2006/relationships/image" Target="media/imgrId16606a672133744de.jpg"/><Relationship Id="rId36096a6721337c220" Type="http://schemas.openxmlformats.org/officeDocument/2006/relationships/image" Target="media/imgrId36096a6721337c220.jpg"/><Relationship Id="rId96676a67213380301" Type="http://schemas.openxmlformats.org/officeDocument/2006/relationships/image" Target="media/imgrId96676a67213380301.jpg"/><Relationship Id="rId77946a6721338b747" Type="http://schemas.openxmlformats.org/officeDocument/2006/relationships/image" Target="media/imgrId77946a6721338b747.jpg"/><Relationship Id="rId86026a672133987f1" Type="http://schemas.openxmlformats.org/officeDocument/2006/relationships/image" Target="media/imgrId86026a672133987f1.png"/><Relationship Id="rId76936a672133aa785" Type="http://schemas.openxmlformats.org/officeDocument/2006/relationships/image" Target="media/imgrId76936a672133aa785.png"/><Relationship Id="rId12336a672133c3f88" Type="http://schemas.openxmlformats.org/officeDocument/2006/relationships/image" Target="media/imgrId12336a672133c3f88.png"/><Relationship Id="rId86226a672133d1695" Type="http://schemas.openxmlformats.org/officeDocument/2006/relationships/image" Target="media/imgrId86226a672133d1695.png"/><Relationship Id="rId41906a672133e6e00" Type="http://schemas.openxmlformats.org/officeDocument/2006/relationships/image" Target="media/imgrId41906a672133e6e00.png"/><Relationship Id="rId31826a67213403be4" Type="http://schemas.openxmlformats.org/officeDocument/2006/relationships/image" Target="media/imgrId31826a67213403be4.jpg"/><Relationship Id="rId17166a67213419afa" Type="http://schemas.openxmlformats.org/officeDocument/2006/relationships/image" Target="media/imgrId17166a67213419afa.jpg"/><Relationship Id="rId72966a67213433c57" Type="http://schemas.openxmlformats.org/officeDocument/2006/relationships/image" Target="media/imgrId72966a67213433c57.jpg"/><Relationship Id="rId14346a67213447a38" Type="http://schemas.openxmlformats.org/officeDocument/2006/relationships/image" Target="media/imgrId14346a67213447a38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1464313" Type="http://schemas.openxmlformats.org/officeDocument/2006/relationships/image" Target="media/imgrId21464313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1464313" Type="http://schemas.openxmlformats.org/officeDocument/2006/relationships/image" Target="media/imgrId21464313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1464313" Type="http://schemas.openxmlformats.org/officeDocument/2006/relationships/image" Target="media/imgrId21464313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1464313" Type="http://schemas.openxmlformats.org/officeDocument/2006/relationships/image" Target="media/imgrId21464313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1464313" Type="http://schemas.openxmlformats.org/officeDocument/2006/relationships/image" Target="media/imgrId21464313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1464313" Type="http://schemas.openxmlformats.org/officeDocument/2006/relationships/image" Target="media/imgrId21464313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