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6LD 360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6LD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6LD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56020763" w:name="ctxt"/>
    <w:bookmarkEnd w:id="56020763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6LD 360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3476a6746965ee3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Rod_Piston_Cylinder_Crankshaft_Flywheel_Crankcase_Flanging_Mounts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8116a6746965f0d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1746a6746965f32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3446a6746965f58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1776a6746965f7d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0876a6746965fa4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5546a6746965fca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7697">
    <w:multiLevelType w:val="hybridMultilevel"/>
    <w:lvl w:ilvl="0" w:tplc="18331354">
      <w:start w:val="1"/>
      <w:numFmt w:val="decimal"/>
      <w:lvlText w:val="%1."/>
      <w:lvlJc w:val="left"/>
      <w:pPr>
        <w:ind w:left="720" w:hanging="360"/>
      </w:pPr>
    </w:lvl>
    <w:lvl w:ilvl="1" w:tplc="18331354" w:tentative="1">
      <w:start w:val="1"/>
      <w:numFmt w:val="lowerLetter"/>
      <w:lvlText w:val="%2."/>
      <w:lvlJc w:val="left"/>
      <w:pPr>
        <w:ind w:left="1440" w:hanging="360"/>
      </w:pPr>
    </w:lvl>
    <w:lvl w:ilvl="2" w:tplc="18331354" w:tentative="1">
      <w:start w:val="1"/>
      <w:numFmt w:val="lowerRoman"/>
      <w:lvlText w:val="%3."/>
      <w:lvlJc w:val="right"/>
      <w:pPr>
        <w:ind w:left="2160" w:hanging="180"/>
      </w:pPr>
    </w:lvl>
    <w:lvl w:ilvl="3" w:tplc="18331354" w:tentative="1">
      <w:start w:val="1"/>
      <w:numFmt w:val="decimal"/>
      <w:lvlText w:val="%4."/>
      <w:lvlJc w:val="left"/>
      <w:pPr>
        <w:ind w:left="2880" w:hanging="360"/>
      </w:pPr>
    </w:lvl>
    <w:lvl w:ilvl="4" w:tplc="18331354" w:tentative="1">
      <w:start w:val="1"/>
      <w:numFmt w:val="lowerLetter"/>
      <w:lvlText w:val="%5."/>
      <w:lvlJc w:val="left"/>
      <w:pPr>
        <w:ind w:left="3600" w:hanging="360"/>
      </w:pPr>
    </w:lvl>
    <w:lvl w:ilvl="5" w:tplc="18331354" w:tentative="1">
      <w:start w:val="1"/>
      <w:numFmt w:val="lowerRoman"/>
      <w:lvlText w:val="%6."/>
      <w:lvlJc w:val="right"/>
      <w:pPr>
        <w:ind w:left="4320" w:hanging="180"/>
      </w:pPr>
    </w:lvl>
    <w:lvl w:ilvl="6" w:tplc="18331354" w:tentative="1">
      <w:start w:val="1"/>
      <w:numFmt w:val="decimal"/>
      <w:lvlText w:val="%7."/>
      <w:lvlJc w:val="left"/>
      <w:pPr>
        <w:ind w:left="5040" w:hanging="360"/>
      </w:pPr>
    </w:lvl>
    <w:lvl w:ilvl="7" w:tplc="18331354" w:tentative="1">
      <w:start w:val="1"/>
      <w:numFmt w:val="lowerLetter"/>
      <w:lvlText w:val="%8."/>
      <w:lvlJc w:val="left"/>
      <w:pPr>
        <w:ind w:left="5760" w:hanging="360"/>
      </w:pPr>
    </w:lvl>
    <w:lvl w:ilvl="8" w:tplc="183313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696">
    <w:multiLevelType w:val="hybridMultilevel"/>
    <w:lvl w:ilvl="0" w:tplc="446697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7696">
    <w:abstractNumId w:val="27696"/>
  </w:num>
  <w:num w:numId="27697">
    <w:abstractNumId w:val="276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352548598" Type="http://schemas.openxmlformats.org/officeDocument/2006/relationships/comments" Target="comments.xml"/><Relationship Id="rId393814565" Type="http://schemas.microsoft.com/office/2011/relationships/commentsExtended" Target="commentsExtended.xml"/><Relationship Id="rId53476a6746965ee3e" Type="http://schemas.openxmlformats.org/officeDocument/2006/relationships/hyperlink" Target="https://iservice.lombardini.it/documents/Manuals/8565/a_-_intake_and_exhaust.pdf" TargetMode="External"/><Relationship Id="rId98116a6746965f0d3" Type="http://schemas.openxmlformats.org/officeDocument/2006/relationships/hyperlink" Target="https://iservice.lombardini.it/documents/Manuals/8566/b_-_conn_rod-piston-cylinder-cra-flang.pdf" TargetMode="External"/><Relationship Id="rId51746a6746965f32f" Type="http://schemas.openxmlformats.org/officeDocument/2006/relationships/hyperlink" Target="https://iservice.lombardini.it/documents/Manuals/8567/c_-_cylinder_head-rocker-valves-timing.pdf" TargetMode="External"/><Relationship Id="rId13446a6746965f580" Type="http://schemas.openxmlformats.org/officeDocument/2006/relationships/hyperlink" Target="https://iservice.lombardini.it/documents/Manuals/8568/d_-_controls-lubricating_system.pdf" TargetMode="External"/><Relationship Id="rId81776a6746965f7d8" Type="http://schemas.openxmlformats.org/officeDocument/2006/relationships/hyperlink" Target="https://iservice.lombardini.it/documents/Manuals/8562/e_-_fuel_system.pdf" TargetMode="External"/><Relationship Id="rId20876a6746965fa44" Type="http://schemas.openxmlformats.org/officeDocument/2006/relationships/hyperlink" Target="https://iservice.lombardini.it/documents/Manuals/8563/f_-_cooling_system-starting.pdf" TargetMode="External"/><Relationship Id="rId15546a6746965fca9" Type="http://schemas.openxmlformats.org/officeDocument/2006/relationships/hyperlink" Target="https://iservice.lombardini.it/documents/Manuals/8564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