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9826263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656474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394894" w:name="ctxt"/>
    <w:bookmarkEnd w:id="939489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88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688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688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688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688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688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688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688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688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88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7766a674b3e1026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5466a674b3e10305"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688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3936a674b3e1072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3705801" name="name20636a674b3e31d3a"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48576a674b3e31d3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6369712" name="name56346a674b3e6541f"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61476a674b3e6541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2228704" name="name93506a674b3eaadc9"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14996a674b3eaadc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33994137" name="name80836a674b3edb655"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40346a674b3edb64f"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1074170" name="name92936a674b3f03d80"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77756a674b3f03d7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8598037" name="name48626a674b3f24686"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51836a674b3f24681"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1519091" name="name25426a674b3f3d41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3426a674b3f3d40b"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3314814" name="name54566a674b3f4cc4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7586a674b3f4cc49"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886">
    <w:multiLevelType w:val="hybridMultilevel"/>
    <w:lvl w:ilvl="0" w:tplc="96831230">
      <w:start w:val="1"/>
      <w:numFmt w:val="decimal"/>
      <w:lvlText w:val="%1."/>
      <w:lvlJc w:val="left"/>
      <w:pPr>
        <w:ind w:left="720" w:hanging="360"/>
      </w:pPr>
    </w:lvl>
    <w:lvl w:ilvl="1" w:tplc="96831230" w:tentative="1">
      <w:start w:val="1"/>
      <w:numFmt w:val="lowerLetter"/>
      <w:lvlText w:val="%2."/>
      <w:lvlJc w:val="left"/>
      <w:pPr>
        <w:ind w:left="1440" w:hanging="360"/>
      </w:pPr>
    </w:lvl>
    <w:lvl w:ilvl="2" w:tplc="96831230" w:tentative="1">
      <w:start w:val="1"/>
      <w:numFmt w:val="lowerRoman"/>
      <w:lvlText w:val="%3."/>
      <w:lvlJc w:val="right"/>
      <w:pPr>
        <w:ind w:left="2160" w:hanging="180"/>
      </w:pPr>
    </w:lvl>
    <w:lvl w:ilvl="3" w:tplc="96831230" w:tentative="1">
      <w:start w:val="1"/>
      <w:numFmt w:val="decimal"/>
      <w:lvlText w:val="%4."/>
      <w:lvlJc w:val="left"/>
      <w:pPr>
        <w:ind w:left="2880" w:hanging="360"/>
      </w:pPr>
    </w:lvl>
    <w:lvl w:ilvl="4" w:tplc="96831230" w:tentative="1">
      <w:start w:val="1"/>
      <w:numFmt w:val="lowerLetter"/>
      <w:lvlText w:val="%5."/>
      <w:lvlJc w:val="left"/>
      <w:pPr>
        <w:ind w:left="3600" w:hanging="360"/>
      </w:pPr>
    </w:lvl>
    <w:lvl w:ilvl="5" w:tplc="96831230" w:tentative="1">
      <w:start w:val="1"/>
      <w:numFmt w:val="lowerRoman"/>
      <w:lvlText w:val="%6."/>
      <w:lvlJc w:val="right"/>
      <w:pPr>
        <w:ind w:left="4320" w:hanging="180"/>
      </w:pPr>
    </w:lvl>
    <w:lvl w:ilvl="6" w:tplc="96831230" w:tentative="1">
      <w:start w:val="1"/>
      <w:numFmt w:val="decimal"/>
      <w:lvlText w:val="%7."/>
      <w:lvlJc w:val="left"/>
      <w:pPr>
        <w:ind w:left="5040" w:hanging="360"/>
      </w:pPr>
    </w:lvl>
    <w:lvl w:ilvl="7" w:tplc="96831230" w:tentative="1">
      <w:start w:val="1"/>
      <w:numFmt w:val="lowerLetter"/>
      <w:lvlText w:val="%8."/>
      <w:lvlJc w:val="left"/>
      <w:pPr>
        <w:ind w:left="5760" w:hanging="360"/>
      </w:pPr>
    </w:lvl>
    <w:lvl w:ilvl="8" w:tplc="96831230" w:tentative="1">
      <w:start w:val="1"/>
      <w:numFmt w:val="lowerRoman"/>
      <w:lvlText w:val="%9."/>
      <w:lvlJc w:val="right"/>
      <w:pPr>
        <w:ind w:left="6480" w:hanging="180"/>
      </w:pPr>
    </w:lvl>
  </w:abstractNum>
  <w:abstractNum w:abstractNumId="26885">
    <w:multiLevelType w:val="hybridMultilevel"/>
    <w:lvl w:ilvl="0" w:tplc="30636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885">
    <w:abstractNumId w:val="26885"/>
  </w:num>
  <w:num w:numId="26886">
    <w:abstractNumId w:val="26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13313808" Type="http://schemas.openxmlformats.org/officeDocument/2006/relationships/comments" Target="comments.xml"/><Relationship Id="rId737777154" Type="http://schemas.microsoft.com/office/2011/relationships/commentsExtended" Target="commentsExtended.xml"/><Relationship Id="rId26564748" Type="http://schemas.openxmlformats.org/officeDocument/2006/relationships/image" Target="media/imgrId26564748.jpg"/><Relationship Id="rId57766a674b3e10266" Type="http://schemas.openxmlformats.org/officeDocument/2006/relationships/hyperlink" Target="https://www.engines.rehlko.com/" TargetMode="External"/><Relationship Id="rId75466a674b3e10305" Type="http://schemas.openxmlformats.org/officeDocument/2006/relationships/hyperlink" Target="https://www.engines.rehlko.com/dealers" TargetMode="External"/><Relationship Id="rId93936a674b3e1072a" Type="http://schemas.openxmlformats.org/officeDocument/2006/relationships/hyperlink" Target="https://www.engines.rehlko.com/" TargetMode="External"/><Relationship Id="rId48576a674b3e31d35" Type="http://schemas.openxmlformats.org/officeDocument/2006/relationships/image" Target="media/imgrId48576a674b3e31d35.png"/><Relationship Id="rId61476a674b3e65419" Type="http://schemas.openxmlformats.org/officeDocument/2006/relationships/image" Target="media/imgrId61476a674b3e65419.png"/><Relationship Id="rId14996a674b3eaadc3" Type="http://schemas.openxmlformats.org/officeDocument/2006/relationships/image" Target="media/imgrId14996a674b3eaadc3.png"/><Relationship Id="rId40346a674b3edb64f" Type="http://schemas.openxmlformats.org/officeDocument/2006/relationships/image" Target="media/imgrId40346a674b3edb64f.png"/><Relationship Id="rId77756a674b3f03d7b" Type="http://schemas.openxmlformats.org/officeDocument/2006/relationships/image" Target="media/imgrId77756a674b3f03d7b.png"/><Relationship Id="rId51836a674b3f24681" Type="http://schemas.openxmlformats.org/officeDocument/2006/relationships/image" Target="media/imgrId51836a674b3f24681.png"/><Relationship Id="rId93426a674b3f3d40b" Type="http://schemas.openxmlformats.org/officeDocument/2006/relationships/image" Target="media/imgrId93426a674b3f3d40b.png"/><Relationship Id="rId97586a674b3f4cc49" Type="http://schemas.openxmlformats.org/officeDocument/2006/relationships/image" Target="media/imgrId97586a674b3f4cc4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6564748" Type="http://schemas.openxmlformats.org/officeDocument/2006/relationships/image" Target="media/imgrId2656474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6564748" Type="http://schemas.openxmlformats.org/officeDocument/2006/relationships/image" Target="media/imgrId2656474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6564748" Type="http://schemas.openxmlformats.org/officeDocument/2006/relationships/image" Target="media/imgrId2656474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6564748" Type="http://schemas.openxmlformats.org/officeDocument/2006/relationships/image" Target="media/imgrId2656474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6564748" Type="http://schemas.openxmlformats.org/officeDocument/2006/relationships/image" Target="media/imgrId2656474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6564748" Type="http://schemas.openxmlformats.org/officeDocument/2006/relationships/image" Target="media/imgrId2656474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