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0996286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8505357"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1682876" w:name="ctxt"/>
    <w:bookmarkEnd w:id="2168287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73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873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873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873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873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873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873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873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873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73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9516a6756647ef32"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6836a6756647efd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873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6106a6756647f41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32284300" name="name87476a67566490f58"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9986a67566490f5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35772834" name="name87986a67566497de8"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69466a67566497de4"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9237317" name="name38536a675664a03be"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14906a675664a03ba"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4035936" name="name34766a6756651ae7d"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9086a6756651ae78"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79392078" name="name59646a6756652d91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5076a6756652d90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1794343" name="name22956a675665408c8"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0496a675665408c4"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2058185" name="name88366a67566551d91"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66596a67566551d8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9390391" name="name64786a6756655e26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4326a6756655e26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9556055" name="name99536a6756656d0cc"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4746a6756656d0c7"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735">
    <w:multiLevelType w:val="hybridMultilevel"/>
    <w:lvl w:ilvl="0" w:tplc="40955493">
      <w:start w:val="1"/>
      <w:numFmt w:val="decimal"/>
      <w:lvlText w:val="%1."/>
      <w:lvlJc w:val="left"/>
      <w:pPr>
        <w:ind w:left="720" w:hanging="360"/>
      </w:pPr>
    </w:lvl>
    <w:lvl w:ilvl="1" w:tplc="40955493" w:tentative="1">
      <w:start w:val="1"/>
      <w:numFmt w:val="lowerLetter"/>
      <w:lvlText w:val="%2."/>
      <w:lvlJc w:val="left"/>
      <w:pPr>
        <w:ind w:left="1440" w:hanging="360"/>
      </w:pPr>
    </w:lvl>
    <w:lvl w:ilvl="2" w:tplc="40955493" w:tentative="1">
      <w:start w:val="1"/>
      <w:numFmt w:val="lowerRoman"/>
      <w:lvlText w:val="%3."/>
      <w:lvlJc w:val="right"/>
      <w:pPr>
        <w:ind w:left="2160" w:hanging="180"/>
      </w:pPr>
    </w:lvl>
    <w:lvl w:ilvl="3" w:tplc="40955493" w:tentative="1">
      <w:start w:val="1"/>
      <w:numFmt w:val="decimal"/>
      <w:lvlText w:val="%4."/>
      <w:lvlJc w:val="left"/>
      <w:pPr>
        <w:ind w:left="2880" w:hanging="360"/>
      </w:pPr>
    </w:lvl>
    <w:lvl w:ilvl="4" w:tplc="40955493" w:tentative="1">
      <w:start w:val="1"/>
      <w:numFmt w:val="lowerLetter"/>
      <w:lvlText w:val="%5."/>
      <w:lvlJc w:val="left"/>
      <w:pPr>
        <w:ind w:left="3600" w:hanging="360"/>
      </w:pPr>
    </w:lvl>
    <w:lvl w:ilvl="5" w:tplc="40955493" w:tentative="1">
      <w:start w:val="1"/>
      <w:numFmt w:val="lowerRoman"/>
      <w:lvlText w:val="%6."/>
      <w:lvlJc w:val="right"/>
      <w:pPr>
        <w:ind w:left="4320" w:hanging="180"/>
      </w:pPr>
    </w:lvl>
    <w:lvl w:ilvl="6" w:tplc="40955493" w:tentative="1">
      <w:start w:val="1"/>
      <w:numFmt w:val="decimal"/>
      <w:lvlText w:val="%7."/>
      <w:lvlJc w:val="left"/>
      <w:pPr>
        <w:ind w:left="5040" w:hanging="360"/>
      </w:pPr>
    </w:lvl>
    <w:lvl w:ilvl="7" w:tplc="40955493" w:tentative="1">
      <w:start w:val="1"/>
      <w:numFmt w:val="lowerLetter"/>
      <w:lvlText w:val="%8."/>
      <w:lvlJc w:val="left"/>
      <w:pPr>
        <w:ind w:left="5760" w:hanging="360"/>
      </w:pPr>
    </w:lvl>
    <w:lvl w:ilvl="8" w:tplc="40955493" w:tentative="1">
      <w:start w:val="1"/>
      <w:numFmt w:val="lowerRoman"/>
      <w:lvlText w:val="%9."/>
      <w:lvlJc w:val="right"/>
      <w:pPr>
        <w:ind w:left="6480" w:hanging="180"/>
      </w:pPr>
    </w:lvl>
  </w:abstractNum>
  <w:abstractNum w:abstractNumId="8734">
    <w:multiLevelType w:val="hybridMultilevel"/>
    <w:lvl w:ilvl="0" w:tplc="26431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734">
    <w:abstractNumId w:val="8734"/>
  </w:num>
  <w:num w:numId="8735">
    <w:abstractNumId w:val="87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94999944" Type="http://schemas.openxmlformats.org/officeDocument/2006/relationships/comments" Target="comments.xml"/><Relationship Id="rId564322917" Type="http://schemas.microsoft.com/office/2011/relationships/commentsExtended" Target="commentsExtended.xml"/><Relationship Id="rId28505357" Type="http://schemas.openxmlformats.org/officeDocument/2006/relationships/image" Target="media/imgrId28505357.jpg"/><Relationship Id="rId69516a6756647ef32" Type="http://schemas.openxmlformats.org/officeDocument/2006/relationships/hyperlink" Target="https://www.engines.rehlko.com/" TargetMode="External"/><Relationship Id="rId16836a6756647efdd" Type="http://schemas.openxmlformats.org/officeDocument/2006/relationships/hyperlink" Target="https://www.engines.rehlko.com/dealers" TargetMode="External"/><Relationship Id="rId76106a6756647f415" Type="http://schemas.openxmlformats.org/officeDocument/2006/relationships/hyperlink" Target="https://www.engines.rehlko.com/" TargetMode="External"/><Relationship Id="rId39986a67566490f54" Type="http://schemas.openxmlformats.org/officeDocument/2006/relationships/image" Target="media/imgrId39986a67566490f54.png"/><Relationship Id="rId69466a67566497de4" Type="http://schemas.openxmlformats.org/officeDocument/2006/relationships/image" Target="media/imgrId69466a67566497de4.png"/><Relationship Id="rId14906a675664a03ba" Type="http://schemas.openxmlformats.org/officeDocument/2006/relationships/image" Target="media/imgrId14906a675664a03ba.png"/><Relationship Id="rId99086a6756651ae78" Type="http://schemas.openxmlformats.org/officeDocument/2006/relationships/image" Target="media/imgrId99086a6756651ae78.png"/><Relationship Id="rId15076a6756652d90d" Type="http://schemas.openxmlformats.org/officeDocument/2006/relationships/image" Target="media/imgrId15076a6756652d90d.png"/><Relationship Id="rId20496a675665408c4" Type="http://schemas.openxmlformats.org/officeDocument/2006/relationships/image" Target="media/imgrId20496a675665408c4.png"/><Relationship Id="rId66596a67566551d8c" Type="http://schemas.openxmlformats.org/officeDocument/2006/relationships/image" Target="media/imgrId66596a67566551d8c.png"/><Relationship Id="rId34326a6756655e263" Type="http://schemas.openxmlformats.org/officeDocument/2006/relationships/image" Target="media/imgrId34326a6756655e263.png"/><Relationship Id="rId64746a6756656d0c7" Type="http://schemas.openxmlformats.org/officeDocument/2006/relationships/image" Target="media/imgrId64746a6756656d0c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8505357" Type="http://schemas.openxmlformats.org/officeDocument/2006/relationships/image" Target="media/imgrId2850535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8505357" Type="http://schemas.openxmlformats.org/officeDocument/2006/relationships/image" Target="media/imgrId2850535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8505357" Type="http://schemas.openxmlformats.org/officeDocument/2006/relationships/image" Target="media/imgrId2850535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8505357" Type="http://schemas.openxmlformats.org/officeDocument/2006/relationships/image" Target="media/imgrId2850535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8505357" Type="http://schemas.openxmlformats.org/officeDocument/2006/relationships/image" Target="media/imgrId2850535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8505357" Type="http://schemas.openxmlformats.org/officeDocument/2006/relationships/image" Target="media/imgrId2850535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