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42297764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1970644"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0591824" w:name="ctxt"/>
    <w:bookmarkEnd w:id="7059182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01"/>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301"/>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301"/>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301"/>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301"/>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30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301"/>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301"/>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301"/>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01"/>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9256a675f6de4b1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8786a675f6de4bcb"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301"/>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86646a675f6de5003"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68022853" name="name43706a675f6df053d"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77056a675f6df0539"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58191331" name="name68826a675f6e029fe"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95436a675f6e029fb"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3404707" name="name81336a675f6e0b1c5"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37606a675f6e0b1c1"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54960335" name="name90846a675f6e1c028"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45476a675f6e1c023"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21203374" name="name50526a675f6e2cc92"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7686a675f6e2cc8d"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245436" name="name97686a675f6e3d5db"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4756a675f6e3d5d6"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932384" name="name17646a675f6e4abe4"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6396a675f6e4abd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49684" name="name12376a675f6e5657b"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7366a675f6e5657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5642482" name="name25696a675f6e62b1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2436a675f6e62b0e"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02">
    <w:multiLevelType w:val="hybridMultilevel"/>
    <w:lvl w:ilvl="0" w:tplc="36401100">
      <w:start w:val="1"/>
      <w:numFmt w:val="decimal"/>
      <w:lvlText w:val="%1."/>
      <w:lvlJc w:val="left"/>
      <w:pPr>
        <w:ind w:left="720" w:hanging="360"/>
      </w:pPr>
    </w:lvl>
    <w:lvl w:ilvl="1" w:tplc="36401100" w:tentative="1">
      <w:start w:val="1"/>
      <w:numFmt w:val="lowerLetter"/>
      <w:lvlText w:val="%2."/>
      <w:lvlJc w:val="left"/>
      <w:pPr>
        <w:ind w:left="1440" w:hanging="360"/>
      </w:pPr>
    </w:lvl>
    <w:lvl w:ilvl="2" w:tplc="36401100" w:tentative="1">
      <w:start w:val="1"/>
      <w:numFmt w:val="lowerRoman"/>
      <w:lvlText w:val="%3."/>
      <w:lvlJc w:val="right"/>
      <w:pPr>
        <w:ind w:left="2160" w:hanging="180"/>
      </w:pPr>
    </w:lvl>
    <w:lvl w:ilvl="3" w:tplc="36401100" w:tentative="1">
      <w:start w:val="1"/>
      <w:numFmt w:val="decimal"/>
      <w:lvlText w:val="%4."/>
      <w:lvlJc w:val="left"/>
      <w:pPr>
        <w:ind w:left="2880" w:hanging="360"/>
      </w:pPr>
    </w:lvl>
    <w:lvl w:ilvl="4" w:tplc="36401100" w:tentative="1">
      <w:start w:val="1"/>
      <w:numFmt w:val="lowerLetter"/>
      <w:lvlText w:val="%5."/>
      <w:lvlJc w:val="left"/>
      <w:pPr>
        <w:ind w:left="3600" w:hanging="360"/>
      </w:pPr>
    </w:lvl>
    <w:lvl w:ilvl="5" w:tplc="36401100" w:tentative="1">
      <w:start w:val="1"/>
      <w:numFmt w:val="lowerRoman"/>
      <w:lvlText w:val="%6."/>
      <w:lvlJc w:val="right"/>
      <w:pPr>
        <w:ind w:left="4320" w:hanging="180"/>
      </w:pPr>
    </w:lvl>
    <w:lvl w:ilvl="6" w:tplc="36401100" w:tentative="1">
      <w:start w:val="1"/>
      <w:numFmt w:val="decimal"/>
      <w:lvlText w:val="%7."/>
      <w:lvlJc w:val="left"/>
      <w:pPr>
        <w:ind w:left="5040" w:hanging="360"/>
      </w:pPr>
    </w:lvl>
    <w:lvl w:ilvl="7" w:tplc="36401100" w:tentative="1">
      <w:start w:val="1"/>
      <w:numFmt w:val="lowerLetter"/>
      <w:lvlText w:val="%8."/>
      <w:lvlJc w:val="left"/>
      <w:pPr>
        <w:ind w:left="5760" w:hanging="360"/>
      </w:pPr>
    </w:lvl>
    <w:lvl w:ilvl="8" w:tplc="36401100" w:tentative="1">
      <w:start w:val="1"/>
      <w:numFmt w:val="lowerRoman"/>
      <w:lvlText w:val="%9."/>
      <w:lvlJc w:val="right"/>
      <w:pPr>
        <w:ind w:left="6480" w:hanging="180"/>
      </w:pPr>
    </w:lvl>
  </w:abstractNum>
  <w:abstractNum w:abstractNumId="2301">
    <w:multiLevelType w:val="hybridMultilevel"/>
    <w:lvl w:ilvl="0" w:tplc="65079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01">
    <w:abstractNumId w:val="2301"/>
  </w:num>
  <w:num w:numId="2302">
    <w:abstractNumId w:val="23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37309380" Type="http://schemas.openxmlformats.org/officeDocument/2006/relationships/comments" Target="comments.xml"/><Relationship Id="rId315644251" Type="http://schemas.microsoft.com/office/2011/relationships/commentsExtended" Target="commentsExtended.xml"/><Relationship Id="rId61970644" Type="http://schemas.openxmlformats.org/officeDocument/2006/relationships/image" Target="media/imgrId61970644.jpg"/><Relationship Id="rId29256a675f6de4b1d" Type="http://schemas.openxmlformats.org/officeDocument/2006/relationships/hyperlink" Target="https://www.engines.rehlko.com/" TargetMode="External"/><Relationship Id="rId88786a675f6de4bcb" Type="http://schemas.openxmlformats.org/officeDocument/2006/relationships/hyperlink" Target="https://www.engines.rehlko.com/dealers" TargetMode="External"/><Relationship Id="rId86646a675f6de5003" Type="http://schemas.openxmlformats.org/officeDocument/2006/relationships/hyperlink" Target="https://www.engines.rehlko.com/" TargetMode="External"/><Relationship Id="rId77056a675f6df0539" Type="http://schemas.openxmlformats.org/officeDocument/2006/relationships/image" Target="media/imgrId77056a675f6df0539.png"/><Relationship Id="rId95436a675f6e029fb" Type="http://schemas.openxmlformats.org/officeDocument/2006/relationships/image" Target="media/imgrId95436a675f6e029fb.png"/><Relationship Id="rId37606a675f6e0b1c1" Type="http://schemas.openxmlformats.org/officeDocument/2006/relationships/image" Target="media/imgrId37606a675f6e0b1c1.png"/><Relationship Id="rId45476a675f6e1c023" Type="http://schemas.openxmlformats.org/officeDocument/2006/relationships/image" Target="media/imgrId45476a675f6e1c023.png"/><Relationship Id="rId17686a675f6e2cc8d" Type="http://schemas.openxmlformats.org/officeDocument/2006/relationships/image" Target="media/imgrId17686a675f6e2cc8d.png"/><Relationship Id="rId94756a675f6e3d5d6" Type="http://schemas.openxmlformats.org/officeDocument/2006/relationships/image" Target="media/imgrId94756a675f6e3d5d6.png"/><Relationship Id="rId16396a675f6e4abdf" Type="http://schemas.openxmlformats.org/officeDocument/2006/relationships/image" Target="media/imgrId16396a675f6e4abdf.png"/><Relationship Id="rId17366a675f6e56575" Type="http://schemas.openxmlformats.org/officeDocument/2006/relationships/image" Target="media/imgrId17366a675f6e56575.png"/><Relationship Id="rId92436a675f6e62b0e" Type="http://schemas.openxmlformats.org/officeDocument/2006/relationships/image" Target="media/imgrId92436a675f6e62b0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1970644" Type="http://schemas.openxmlformats.org/officeDocument/2006/relationships/image" Target="media/imgrId6197064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1970644" Type="http://schemas.openxmlformats.org/officeDocument/2006/relationships/image" Target="media/imgrId6197064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1970644" Type="http://schemas.openxmlformats.org/officeDocument/2006/relationships/image" Target="media/imgrId6197064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1970644" Type="http://schemas.openxmlformats.org/officeDocument/2006/relationships/image" Target="media/imgrId6197064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1970644" Type="http://schemas.openxmlformats.org/officeDocument/2006/relationships/image" Target="media/imgrId6197064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1970644" Type="http://schemas.openxmlformats.org/officeDocument/2006/relationships/image" Target="media/imgrId6197064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